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6B38" w:rsidRPr="00AC6B38" w:rsidRDefault="000852DD" w:rsidP="00AC6B38">
      <w:pPr>
        <w:rPr>
          <w:sz w:val="52"/>
          <w:szCs w:val="52"/>
        </w:rPr>
        <w:sectPr w:rsidR="00AC6B38" w:rsidRPr="00AC6B38">
          <w:pgSz w:w="11909" w:h="16834"/>
          <w:pgMar w:top="709" w:right="1137" w:bottom="720" w:left="903" w:header="720" w:footer="720" w:gutter="0"/>
          <w:cols w:space="720"/>
        </w:sectPr>
      </w:pPr>
      <w:r>
        <w:rPr>
          <w:noProof/>
          <w:sz w:val="52"/>
          <w:szCs w:val="52"/>
        </w:rPr>
        <w:drawing>
          <wp:inline distT="0" distB="0" distL="0" distR="0">
            <wp:extent cx="6266815" cy="8808231"/>
            <wp:effectExtent l="19050" t="0" r="63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266815" cy="8808231"/>
                    </a:xfrm>
                    <a:prstGeom prst="rect">
                      <a:avLst/>
                    </a:prstGeom>
                    <a:noFill/>
                    <a:ln w="9525">
                      <a:noFill/>
                      <a:miter lim="800000"/>
                      <a:headEnd/>
                      <a:tailEnd/>
                    </a:ln>
                  </pic:spPr>
                </pic:pic>
              </a:graphicData>
            </a:graphic>
          </wp:inline>
        </w:drawing>
      </w:r>
    </w:p>
    <w:p w:rsidR="00AC6B38" w:rsidRPr="00AC6B38" w:rsidRDefault="00AC6B38" w:rsidP="00AC6B38">
      <w:pPr>
        <w:shd w:val="clear" w:color="auto" w:fill="FFFFFF"/>
        <w:ind w:left="2597"/>
      </w:pPr>
      <w:r w:rsidRPr="00AC6B38">
        <w:rPr>
          <w:b/>
          <w:bCs/>
          <w:color w:val="000000"/>
          <w:spacing w:val="3"/>
        </w:rPr>
        <w:lastRenderedPageBreak/>
        <w:t>СТРУКТУРА ПЛАНА</w:t>
      </w:r>
    </w:p>
    <w:p w:rsidR="00AC6B38" w:rsidRPr="00AC6B38" w:rsidRDefault="00AC6B38" w:rsidP="00CD368E">
      <w:pPr>
        <w:shd w:val="clear" w:color="auto" w:fill="FFFFFF"/>
        <w:tabs>
          <w:tab w:val="left" w:pos="9912"/>
        </w:tabs>
        <w:spacing w:line="360" w:lineRule="auto"/>
        <w:jc w:val="both"/>
      </w:pPr>
      <w:r w:rsidRPr="00AC6B38">
        <w:rPr>
          <w:bCs/>
          <w:color w:val="000000"/>
          <w:spacing w:val="-1"/>
        </w:rPr>
        <w:t>1. Информационная справка о школе ……………………………………………</w:t>
      </w:r>
      <w:r w:rsidR="00586917">
        <w:rPr>
          <w:bCs/>
          <w:color w:val="000000"/>
          <w:spacing w:val="-1"/>
        </w:rPr>
        <w:t>………..2</w:t>
      </w:r>
    </w:p>
    <w:p w:rsidR="00AC6B38" w:rsidRPr="00AC6B38" w:rsidRDefault="00AC6B38" w:rsidP="00CD368E">
      <w:pPr>
        <w:shd w:val="clear" w:color="auto" w:fill="FFFFFF"/>
        <w:spacing w:line="360" w:lineRule="auto"/>
        <w:jc w:val="both"/>
        <w:rPr>
          <w:b/>
          <w:bCs/>
          <w:color w:val="000000"/>
          <w:spacing w:val="3"/>
        </w:rPr>
      </w:pPr>
      <w:r w:rsidRPr="00AC6B38">
        <w:rPr>
          <w:bCs/>
          <w:color w:val="000000"/>
        </w:rPr>
        <w:t>2.</w:t>
      </w:r>
      <w:r w:rsidRPr="00AC6B38">
        <w:rPr>
          <w:b/>
          <w:bCs/>
          <w:color w:val="000000"/>
        </w:rPr>
        <w:t xml:space="preserve">Анализ результатов деятельности </w:t>
      </w:r>
    </w:p>
    <w:p w:rsidR="00AC6B38" w:rsidRPr="00AC6B38" w:rsidRDefault="00CD368E" w:rsidP="00CD368E">
      <w:pPr>
        <w:shd w:val="clear" w:color="auto" w:fill="FFFFFF"/>
        <w:spacing w:line="360" w:lineRule="auto"/>
        <w:ind w:firstLine="355"/>
        <w:jc w:val="both"/>
        <w:rPr>
          <w:b/>
          <w:bCs/>
          <w:color w:val="000000"/>
          <w:spacing w:val="3"/>
        </w:rPr>
      </w:pPr>
      <w:r>
        <w:rPr>
          <w:b/>
          <w:bCs/>
          <w:color w:val="000000"/>
          <w:spacing w:val="3"/>
        </w:rPr>
        <w:t xml:space="preserve"> коллектива МКОУ СОШ № 8 за 2018</w:t>
      </w:r>
      <w:r w:rsidR="00AC6B38">
        <w:rPr>
          <w:b/>
          <w:bCs/>
          <w:color w:val="000000"/>
          <w:spacing w:val="3"/>
        </w:rPr>
        <w:t>-201</w:t>
      </w:r>
      <w:r>
        <w:rPr>
          <w:b/>
          <w:bCs/>
          <w:color w:val="000000"/>
          <w:spacing w:val="3"/>
        </w:rPr>
        <w:t>9</w:t>
      </w:r>
      <w:r w:rsidR="00AC6B38" w:rsidRPr="00AC6B38">
        <w:rPr>
          <w:b/>
          <w:bCs/>
          <w:color w:val="000000"/>
          <w:spacing w:val="3"/>
        </w:rPr>
        <w:t xml:space="preserve"> учебный год</w:t>
      </w:r>
      <w:r w:rsidR="00AC6B38" w:rsidRPr="00AC6B38">
        <w:rPr>
          <w:bCs/>
          <w:color w:val="000000"/>
          <w:spacing w:val="3"/>
        </w:rPr>
        <w:t>………………</w:t>
      </w:r>
      <w:r w:rsidR="00586917">
        <w:rPr>
          <w:bCs/>
          <w:color w:val="000000"/>
          <w:spacing w:val="3"/>
        </w:rPr>
        <w:t>……6-81</w:t>
      </w:r>
    </w:p>
    <w:p w:rsidR="00AC6B38" w:rsidRPr="00AC6B38" w:rsidRDefault="00AC6B38" w:rsidP="00CD368E">
      <w:pPr>
        <w:shd w:val="clear" w:color="auto" w:fill="FFFFFF"/>
        <w:spacing w:line="312" w:lineRule="exact"/>
        <w:ind w:firstLine="355"/>
        <w:jc w:val="both"/>
        <w:rPr>
          <w:b/>
          <w:bCs/>
          <w:color w:val="000000"/>
          <w:spacing w:val="3"/>
        </w:rPr>
      </w:pPr>
      <w:r w:rsidRPr="00AC6B38">
        <w:rPr>
          <w:b/>
          <w:bCs/>
          <w:color w:val="000000"/>
          <w:spacing w:val="3"/>
        </w:rPr>
        <w:tab/>
      </w:r>
    </w:p>
    <w:p w:rsidR="00AC6B38" w:rsidRPr="00AC6B38" w:rsidRDefault="00AC6B38" w:rsidP="00CD368E">
      <w:pPr>
        <w:shd w:val="clear" w:color="auto" w:fill="FFFFFF"/>
        <w:spacing w:line="360" w:lineRule="auto"/>
        <w:jc w:val="both"/>
        <w:rPr>
          <w:bCs/>
          <w:color w:val="000000"/>
          <w:spacing w:val="3"/>
        </w:rPr>
      </w:pPr>
      <w:r w:rsidRPr="00AC6B38">
        <w:rPr>
          <w:bCs/>
          <w:color w:val="000000"/>
          <w:spacing w:val="3"/>
        </w:rPr>
        <w:t>О выпол</w:t>
      </w:r>
      <w:r>
        <w:rPr>
          <w:bCs/>
          <w:color w:val="000000"/>
          <w:spacing w:val="3"/>
        </w:rPr>
        <w:t>нении плана работы школы за 201</w:t>
      </w:r>
      <w:r w:rsidR="00CD368E">
        <w:rPr>
          <w:bCs/>
          <w:color w:val="000000"/>
          <w:spacing w:val="3"/>
        </w:rPr>
        <w:t>8-2019</w:t>
      </w:r>
      <w:r w:rsidRPr="00AC6B38">
        <w:rPr>
          <w:bCs/>
          <w:color w:val="000000"/>
          <w:spacing w:val="3"/>
        </w:rPr>
        <w:t xml:space="preserve"> учебный год ………</w:t>
      </w:r>
      <w:r w:rsidR="00586917" w:rsidRPr="00AC6B38">
        <w:rPr>
          <w:bCs/>
          <w:color w:val="000000"/>
          <w:spacing w:val="3"/>
        </w:rPr>
        <w:t>……</w:t>
      </w:r>
      <w:r w:rsidR="00586917">
        <w:rPr>
          <w:bCs/>
          <w:color w:val="000000"/>
          <w:spacing w:val="3"/>
        </w:rPr>
        <w:t>…….6</w:t>
      </w:r>
    </w:p>
    <w:p w:rsidR="00AC6B38" w:rsidRPr="00AC6B38" w:rsidRDefault="00AC6B38" w:rsidP="00CD368E">
      <w:pPr>
        <w:shd w:val="clear" w:color="auto" w:fill="FFFFFF"/>
        <w:tabs>
          <w:tab w:val="left" w:pos="10490"/>
        </w:tabs>
        <w:spacing w:line="360" w:lineRule="auto"/>
        <w:jc w:val="both"/>
        <w:rPr>
          <w:bCs/>
          <w:color w:val="000000"/>
          <w:spacing w:val="3"/>
        </w:rPr>
      </w:pPr>
      <w:r w:rsidRPr="00AC6B38">
        <w:rPr>
          <w:bCs/>
          <w:color w:val="000000"/>
          <w:spacing w:val="3"/>
        </w:rPr>
        <w:t xml:space="preserve">     Анализ результатов работы педагогического коллектива по сохранению и </w:t>
      </w:r>
    </w:p>
    <w:p w:rsidR="00AC6B38" w:rsidRPr="00AC6B38" w:rsidRDefault="00AC6B38" w:rsidP="00CD368E">
      <w:pPr>
        <w:shd w:val="clear" w:color="auto" w:fill="FFFFFF"/>
        <w:tabs>
          <w:tab w:val="left" w:pos="10490"/>
        </w:tabs>
        <w:spacing w:line="360" w:lineRule="auto"/>
        <w:jc w:val="both"/>
        <w:rPr>
          <w:bCs/>
          <w:color w:val="000000"/>
          <w:spacing w:val="3"/>
        </w:rPr>
      </w:pPr>
      <w:r w:rsidRPr="00AC6B38">
        <w:rPr>
          <w:bCs/>
          <w:color w:val="000000"/>
          <w:spacing w:val="3"/>
        </w:rPr>
        <w:t xml:space="preserve">     укреплению здоров</w:t>
      </w:r>
      <w:r w:rsidR="00586917">
        <w:rPr>
          <w:bCs/>
          <w:color w:val="000000"/>
          <w:spacing w:val="3"/>
        </w:rPr>
        <w:t>ья обучающихся………………………………………………..8</w:t>
      </w:r>
    </w:p>
    <w:p w:rsidR="00AC6B38" w:rsidRPr="00AC6B38" w:rsidRDefault="00AC6B38" w:rsidP="00CD368E">
      <w:pPr>
        <w:shd w:val="clear" w:color="auto" w:fill="FFFFFF"/>
        <w:tabs>
          <w:tab w:val="left" w:pos="10490"/>
        </w:tabs>
        <w:spacing w:line="360" w:lineRule="auto"/>
        <w:jc w:val="both"/>
        <w:rPr>
          <w:bCs/>
          <w:color w:val="000000"/>
          <w:spacing w:val="3"/>
        </w:rPr>
      </w:pPr>
      <w:r w:rsidRPr="00AC6B38">
        <w:rPr>
          <w:bCs/>
          <w:color w:val="000000"/>
          <w:spacing w:val="3"/>
        </w:rPr>
        <w:t xml:space="preserve">     Выполнение Закона РФ «Об образова</w:t>
      </w:r>
      <w:r w:rsidR="00586917">
        <w:rPr>
          <w:bCs/>
          <w:color w:val="000000"/>
          <w:spacing w:val="3"/>
        </w:rPr>
        <w:t>нии». Осуществление всеобуча…………10</w:t>
      </w:r>
    </w:p>
    <w:p w:rsidR="00AC6B38" w:rsidRPr="00AC6B38" w:rsidRDefault="00AC6B38" w:rsidP="00CD368E">
      <w:pPr>
        <w:shd w:val="clear" w:color="auto" w:fill="FFFFFF"/>
        <w:tabs>
          <w:tab w:val="left" w:pos="10490"/>
        </w:tabs>
        <w:spacing w:line="360" w:lineRule="auto"/>
        <w:jc w:val="both"/>
        <w:rPr>
          <w:bCs/>
          <w:color w:val="000000"/>
          <w:spacing w:val="3"/>
        </w:rPr>
      </w:pPr>
      <w:r w:rsidRPr="00AC6B38">
        <w:rPr>
          <w:bCs/>
          <w:color w:val="000000"/>
          <w:spacing w:val="3"/>
        </w:rPr>
        <w:t xml:space="preserve">     Уровень воспитанности учащихся различных возрастных групп …</w:t>
      </w:r>
      <w:r w:rsidR="00586917">
        <w:rPr>
          <w:bCs/>
          <w:color w:val="000000"/>
          <w:spacing w:val="3"/>
        </w:rPr>
        <w:t>……………14</w:t>
      </w:r>
    </w:p>
    <w:p w:rsidR="00AC6B38" w:rsidRPr="00AC6B38" w:rsidRDefault="00954D8F" w:rsidP="00CD368E">
      <w:pPr>
        <w:shd w:val="clear" w:color="auto" w:fill="FFFFFF"/>
        <w:spacing w:line="360" w:lineRule="auto"/>
        <w:ind w:firstLine="355"/>
        <w:jc w:val="both"/>
        <w:rPr>
          <w:bCs/>
          <w:color w:val="000000"/>
          <w:spacing w:val="3"/>
        </w:rPr>
      </w:pPr>
      <w:r>
        <w:rPr>
          <w:bCs/>
          <w:color w:val="000000"/>
          <w:spacing w:val="3"/>
        </w:rPr>
        <w:t>Уровень</w:t>
      </w:r>
      <w:r w:rsidR="00AC6B38" w:rsidRPr="00AC6B38">
        <w:rPr>
          <w:bCs/>
          <w:color w:val="000000"/>
          <w:spacing w:val="3"/>
        </w:rPr>
        <w:t xml:space="preserve"> базового и дополнительного образования………………………</w:t>
      </w:r>
      <w:r w:rsidR="00586917" w:rsidRPr="00AC6B38">
        <w:rPr>
          <w:bCs/>
          <w:color w:val="000000"/>
          <w:spacing w:val="3"/>
        </w:rPr>
        <w:t>……</w:t>
      </w:r>
      <w:r w:rsidR="00586917">
        <w:rPr>
          <w:bCs/>
          <w:color w:val="000000"/>
          <w:spacing w:val="3"/>
        </w:rPr>
        <w:t>….16</w:t>
      </w:r>
    </w:p>
    <w:p w:rsidR="00AC6B38" w:rsidRPr="00AC6B38" w:rsidRDefault="00AC6B38" w:rsidP="00CD368E">
      <w:pPr>
        <w:shd w:val="clear" w:color="auto" w:fill="FFFFFF"/>
        <w:spacing w:line="360" w:lineRule="auto"/>
        <w:jc w:val="both"/>
      </w:pPr>
      <w:r w:rsidRPr="00AC6B38">
        <w:t>Работа с обучающими с повышенной мотивацией к учению……………</w:t>
      </w:r>
      <w:r w:rsidR="00586917" w:rsidRPr="00AC6B38">
        <w:t>……</w:t>
      </w:r>
      <w:r w:rsidR="00586917">
        <w:t>…..63</w:t>
      </w:r>
    </w:p>
    <w:p w:rsidR="00AC6B38" w:rsidRPr="00AC6B38" w:rsidRDefault="00AC6B38" w:rsidP="00CD368E">
      <w:pPr>
        <w:shd w:val="clear" w:color="auto" w:fill="FFFFFF"/>
        <w:spacing w:line="360" w:lineRule="auto"/>
        <w:ind w:firstLine="355"/>
        <w:jc w:val="both"/>
        <w:rPr>
          <w:bCs/>
          <w:color w:val="000000"/>
          <w:spacing w:val="3"/>
        </w:rPr>
      </w:pPr>
      <w:r w:rsidRPr="00AC6B38">
        <w:rPr>
          <w:bCs/>
          <w:color w:val="000000"/>
          <w:spacing w:val="3"/>
        </w:rPr>
        <w:t>Уровень социализации в</w:t>
      </w:r>
      <w:r w:rsidR="00586917">
        <w:rPr>
          <w:bCs/>
          <w:color w:val="000000"/>
          <w:spacing w:val="3"/>
        </w:rPr>
        <w:t>ыпускников школы …………………………………….68</w:t>
      </w:r>
    </w:p>
    <w:p w:rsidR="00AC6B38" w:rsidRPr="00AC6B38" w:rsidRDefault="00AC6B38" w:rsidP="00CD368E">
      <w:pPr>
        <w:shd w:val="clear" w:color="auto" w:fill="FFFFFF"/>
        <w:spacing w:line="360" w:lineRule="auto"/>
        <w:ind w:firstLine="355"/>
        <w:jc w:val="both"/>
        <w:rPr>
          <w:bCs/>
          <w:color w:val="000000"/>
          <w:spacing w:val="3"/>
        </w:rPr>
      </w:pPr>
      <w:r w:rsidRPr="00AC6B38">
        <w:t>Работы с педагогичес</w:t>
      </w:r>
      <w:r w:rsidR="00586917">
        <w:t>кими кадрами ………………………………………………..70</w:t>
      </w:r>
    </w:p>
    <w:p w:rsidR="00AC6B38" w:rsidRPr="00AC6B38" w:rsidRDefault="00AC6B38" w:rsidP="00CD368E">
      <w:pPr>
        <w:shd w:val="clear" w:color="auto" w:fill="FFFFFF"/>
        <w:tabs>
          <w:tab w:val="left" w:pos="10490"/>
        </w:tabs>
        <w:spacing w:line="360" w:lineRule="auto"/>
        <w:ind w:hanging="71"/>
        <w:jc w:val="both"/>
        <w:rPr>
          <w:bCs/>
          <w:color w:val="000000"/>
          <w:spacing w:val="3"/>
        </w:rPr>
      </w:pPr>
      <w:r w:rsidRPr="00AC6B38">
        <w:rPr>
          <w:bCs/>
          <w:color w:val="000000"/>
          <w:spacing w:val="3"/>
        </w:rPr>
        <w:tab/>
        <w:t>Вн</w:t>
      </w:r>
      <w:r w:rsidRPr="00AC6B38">
        <w:t>утришкольное у</w:t>
      </w:r>
      <w:r w:rsidR="00586917">
        <w:t>правление ………………………………………………………76</w:t>
      </w:r>
    </w:p>
    <w:p w:rsidR="00AC6B38" w:rsidRPr="00AC6B38" w:rsidRDefault="00AC6B38" w:rsidP="00CD368E">
      <w:pPr>
        <w:shd w:val="clear" w:color="auto" w:fill="FFFFFF"/>
        <w:tabs>
          <w:tab w:val="left" w:pos="10490"/>
        </w:tabs>
        <w:spacing w:line="360" w:lineRule="auto"/>
        <w:ind w:hanging="71"/>
        <w:jc w:val="both"/>
        <w:rPr>
          <w:bCs/>
          <w:color w:val="000000"/>
          <w:spacing w:val="3"/>
        </w:rPr>
      </w:pPr>
      <w:r w:rsidRPr="00AC6B38">
        <w:rPr>
          <w:bCs/>
          <w:color w:val="000000"/>
          <w:spacing w:val="3"/>
        </w:rPr>
        <w:t>Анализ работы с семьей, общес</w:t>
      </w:r>
      <w:r w:rsidR="00586917">
        <w:rPr>
          <w:bCs/>
          <w:color w:val="000000"/>
          <w:spacing w:val="3"/>
        </w:rPr>
        <w:t>твенностью и социумом ……………………….78</w:t>
      </w:r>
    </w:p>
    <w:p w:rsidR="00AC6B38" w:rsidRPr="00AC6B38" w:rsidRDefault="00AC6B38" w:rsidP="00CD368E">
      <w:pPr>
        <w:shd w:val="clear" w:color="auto" w:fill="FFFFFF"/>
        <w:spacing w:line="360" w:lineRule="auto"/>
        <w:jc w:val="both"/>
        <w:rPr>
          <w:bCs/>
          <w:color w:val="000000"/>
          <w:spacing w:val="1"/>
        </w:rPr>
      </w:pPr>
      <w:r w:rsidRPr="00AC6B38">
        <w:t>Цель и задачи учебно-воспитательной</w:t>
      </w:r>
      <w:r w:rsidR="00586917">
        <w:t xml:space="preserve"> работы на следующий год ……………….81</w:t>
      </w:r>
    </w:p>
    <w:p w:rsidR="00AC6B38" w:rsidRPr="00AC6B38" w:rsidRDefault="00AC6B38" w:rsidP="00CD368E">
      <w:pPr>
        <w:shd w:val="clear" w:color="auto" w:fill="FFFFFF"/>
        <w:spacing w:line="312" w:lineRule="exact"/>
        <w:jc w:val="both"/>
      </w:pPr>
      <w:r w:rsidRPr="00AC6B38">
        <w:rPr>
          <w:b/>
          <w:bCs/>
          <w:color w:val="000000"/>
          <w:spacing w:val="1"/>
        </w:rPr>
        <w:t xml:space="preserve"> Планирование деятельности педагогического коллектива</w:t>
      </w:r>
    </w:p>
    <w:p w:rsidR="00AC6B38" w:rsidRPr="00AC6B38" w:rsidRDefault="00AC6B38" w:rsidP="00CD368E">
      <w:pPr>
        <w:shd w:val="clear" w:color="auto" w:fill="FFFFFF"/>
        <w:tabs>
          <w:tab w:val="center" w:pos="10224"/>
        </w:tabs>
        <w:jc w:val="both"/>
        <w:rPr>
          <w:b/>
          <w:bCs/>
          <w:color w:val="000000"/>
          <w:spacing w:val="-1"/>
        </w:rPr>
      </w:pPr>
      <w:r w:rsidRPr="00AC6B38">
        <w:rPr>
          <w:b/>
          <w:bCs/>
          <w:color w:val="000000"/>
          <w:spacing w:val="-1"/>
        </w:rPr>
        <w:t>МКОУ СОШ № 8 на 201</w:t>
      </w:r>
      <w:r w:rsidR="00CD368E">
        <w:rPr>
          <w:b/>
          <w:bCs/>
          <w:color w:val="000000"/>
          <w:spacing w:val="-1"/>
        </w:rPr>
        <w:t>9-2020</w:t>
      </w:r>
      <w:r w:rsidRPr="00AC6B38">
        <w:rPr>
          <w:b/>
          <w:bCs/>
          <w:color w:val="000000"/>
          <w:spacing w:val="-1"/>
        </w:rPr>
        <w:t xml:space="preserve"> учебный год     </w:t>
      </w:r>
      <w:r w:rsidRPr="00AC6B38">
        <w:rPr>
          <w:bCs/>
          <w:color w:val="000000"/>
          <w:spacing w:val="-1"/>
        </w:rPr>
        <w:t>……………………</w:t>
      </w:r>
      <w:r w:rsidR="00586917">
        <w:rPr>
          <w:bCs/>
          <w:color w:val="000000"/>
          <w:spacing w:val="-1"/>
        </w:rPr>
        <w:t>……82-113</w:t>
      </w:r>
    </w:p>
    <w:tbl>
      <w:tblPr>
        <w:tblW w:w="9490" w:type="dxa"/>
        <w:tblInd w:w="709" w:type="dxa"/>
        <w:tblLook w:val="04A0"/>
      </w:tblPr>
      <w:tblGrid>
        <w:gridCol w:w="8099"/>
        <w:gridCol w:w="1391"/>
      </w:tblGrid>
      <w:tr w:rsidR="00AC6B38" w:rsidRPr="00AC6B38" w:rsidTr="00586917">
        <w:tc>
          <w:tcPr>
            <w:tcW w:w="8080" w:type="dxa"/>
          </w:tcPr>
          <w:p w:rsidR="00AC6B38" w:rsidRPr="00AC6B38" w:rsidRDefault="00AC6B38" w:rsidP="00CD368E">
            <w:pPr>
              <w:spacing w:line="360" w:lineRule="auto"/>
              <w:jc w:val="both"/>
              <w:rPr>
                <w:bCs/>
              </w:rPr>
            </w:pPr>
          </w:p>
          <w:p w:rsidR="00AC6B38" w:rsidRPr="00AC6B38" w:rsidRDefault="00AC6B38" w:rsidP="00CD368E">
            <w:pPr>
              <w:spacing w:line="360" w:lineRule="auto"/>
              <w:jc w:val="both"/>
              <w:rPr>
                <w:bCs/>
                <w:color w:val="000000"/>
                <w:spacing w:val="-2"/>
              </w:rPr>
            </w:pPr>
            <w:r w:rsidRPr="00AC6B38">
              <w:rPr>
                <w:bCs/>
              </w:rPr>
              <w:t>План организационных мероприятий…………………………</w:t>
            </w:r>
            <w:r w:rsidR="00586917">
              <w:rPr>
                <w:bCs/>
              </w:rPr>
              <w:t>……………...82</w:t>
            </w:r>
          </w:p>
        </w:tc>
        <w:tc>
          <w:tcPr>
            <w:tcW w:w="1410" w:type="dxa"/>
          </w:tcPr>
          <w:p w:rsidR="00AC6B38" w:rsidRPr="00AC6B38" w:rsidRDefault="00AC6B38" w:rsidP="00CD368E">
            <w:pPr>
              <w:tabs>
                <w:tab w:val="center" w:pos="10224"/>
              </w:tabs>
              <w:spacing w:line="360" w:lineRule="auto"/>
              <w:jc w:val="both"/>
              <w:rPr>
                <w:bCs/>
                <w:color w:val="000000"/>
                <w:spacing w:val="-2"/>
              </w:rPr>
            </w:pPr>
          </w:p>
          <w:p w:rsidR="00AC6B38" w:rsidRPr="00AC6B38" w:rsidRDefault="00AC6B38" w:rsidP="00CD368E">
            <w:pPr>
              <w:tabs>
                <w:tab w:val="center" w:pos="10224"/>
              </w:tabs>
              <w:spacing w:line="360" w:lineRule="auto"/>
              <w:jc w:val="both"/>
              <w:rPr>
                <w:bCs/>
                <w:color w:val="000000"/>
                <w:spacing w:val="-2"/>
              </w:rPr>
            </w:pPr>
          </w:p>
        </w:tc>
      </w:tr>
      <w:tr w:rsidR="00AC6B38" w:rsidRPr="00AC6B38" w:rsidTr="00586917">
        <w:tc>
          <w:tcPr>
            <w:tcW w:w="8080" w:type="dxa"/>
            <w:hideMark/>
          </w:tcPr>
          <w:p w:rsidR="00AC6B38" w:rsidRPr="00AC6B38" w:rsidRDefault="00AC6B38" w:rsidP="00CD368E">
            <w:pPr>
              <w:tabs>
                <w:tab w:val="center" w:pos="10224"/>
              </w:tabs>
              <w:jc w:val="both"/>
              <w:rPr>
                <w:bCs/>
                <w:color w:val="000000"/>
                <w:spacing w:val="-2"/>
              </w:rPr>
            </w:pPr>
            <w:r w:rsidRPr="00AC6B38">
              <w:rPr>
                <w:bCs/>
                <w:color w:val="000000"/>
                <w:spacing w:val="-2"/>
              </w:rPr>
              <w:t xml:space="preserve">План организационно-методического сопровождения </w:t>
            </w:r>
          </w:p>
          <w:p w:rsidR="00AC6B38" w:rsidRPr="00AC6B38" w:rsidRDefault="00AC6B38" w:rsidP="00CD368E">
            <w:pPr>
              <w:tabs>
                <w:tab w:val="center" w:pos="10224"/>
              </w:tabs>
              <w:jc w:val="both"/>
              <w:rPr>
                <w:bCs/>
                <w:color w:val="000000"/>
                <w:spacing w:val="-2"/>
              </w:rPr>
            </w:pPr>
            <w:r w:rsidRPr="00AC6B38">
              <w:rPr>
                <w:bCs/>
                <w:color w:val="000000"/>
                <w:spacing w:val="-2"/>
              </w:rPr>
              <w:t>мониторинговых исследований по направлениям……………</w:t>
            </w:r>
            <w:r w:rsidR="00586917">
              <w:rPr>
                <w:bCs/>
                <w:color w:val="000000"/>
                <w:spacing w:val="-2"/>
              </w:rPr>
              <w:t>……………….88</w:t>
            </w:r>
          </w:p>
        </w:tc>
        <w:tc>
          <w:tcPr>
            <w:tcW w:w="1410" w:type="dxa"/>
            <w:hideMark/>
          </w:tcPr>
          <w:p w:rsidR="00AC6B38" w:rsidRPr="00AC6B38" w:rsidRDefault="00AC6B38" w:rsidP="00CD368E">
            <w:pPr>
              <w:tabs>
                <w:tab w:val="center" w:pos="10224"/>
              </w:tabs>
              <w:spacing w:line="360" w:lineRule="auto"/>
              <w:jc w:val="both"/>
              <w:rPr>
                <w:bCs/>
                <w:color w:val="000000"/>
                <w:spacing w:val="-2"/>
              </w:rPr>
            </w:pPr>
          </w:p>
        </w:tc>
      </w:tr>
      <w:tr w:rsidR="00AC6B38" w:rsidRPr="00AC6B38" w:rsidTr="00586917">
        <w:tc>
          <w:tcPr>
            <w:tcW w:w="8080" w:type="dxa"/>
            <w:hideMark/>
          </w:tcPr>
          <w:p w:rsidR="00AC6B38" w:rsidRPr="00AC6B38" w:rsidRDefault="00AC6B38" w:rsidP="00CD368E">
            <w:pPr>
              <w:spacing w:line="360" w:lineRule="auto"/>
              <w:jc w:val="both"/>
              <w:rPr>
                <w:bCs/>
                <w:color w:val="000000"/>
                <w:spacing w:val="-2"/>
              </w:rPr>
            </w:pPr>
            <w:r w:rsidRPr="00AC6B38">
              <w:t>План организации образовательного процесса………………</w:t>
            </w:r>
            <w:r w:rsidR="00586917">
              <w:t>………………88</w:t>
            </w:r>
          </w:p>
        </w:tc>
        <w:tc>
          <w:tcPr>
            <w:tcW w:w="1410" w:type="dxa"/>
          </w:tcPr>
          <w:p w:rsidR="00AC6B38" w:rsidRPr="00AC6B38" w:rsidRDefault="00AC6B38" w:rsidP="00CD368E">
            <w:pPr>
              <w:tabs>
                <w:tab w:val="center" w:pos="10224"/>
              </w:tabs>
              <w:spacing w:line="360" w:lineRule="auto"/>
              <w:jc w:val="both"/>
              <w:rPr>
                <w:bCs/>
                <w:color w:val="000000"/>
                <w:spacing w:val="-2"/>
              </w:rPr>
            </w:pPr>
          </w:p>
        </w:tc>
      </w:tr>
      <w:tr w:rsidR="00AC6B38" w:rsidRPr="00AC6B38" w:rsidTr="00586917">
        <w:tc>
          <w:tcPr>
            <w:tcW w:w="8080" w:type="dxa"/>
            <w:hideMark/>
          </w:tcPr>
          <w:p w:rsidR="00AC6B38" w:rsidRPr="00AC6B38" w:rsidRDefault="00AC6B38" w:rsidP="00CD368E">
            <w:pPr>
              <w:spacing w:line="360" w:lineRule="auto"/>
              <w:jc w:val="both"/>
            </w:pPr>
            <w:r w:rsidRPr="00AC6B38">
              <w:t>План управления образовательным процессом………………</w:t>
            </w:r>
            <w:r w:rsidR="00586917">
              <w:t>……………...91</w:t>
            </w:r>
          </w:p>
        </w:tc>
        <w:tc>
          <w:tcPr>
            <w:tcW w:w="1410" w:type="dxa"/>
          </w:tcPr>
          <w:p w:rsidR="00AC6B38" w:rsidRPr="00AC6B38" w:rsidRDefault="00AC6B38" w:rsidP="00CD368E">
            <w:pPr>
              <w:tabs>
                <w:tab w:val="center" w:pos="10224"/>
              </w:tabs>
              <w:spacing w:line="360" w:lineRule="auto"/>
              <w:jc w:val="both"/>
              <w:rPr>
                <w:bCs/>
                <w:color w:val="000000"/>
                <w:spacing w:val="-2"/>
              </w:rPr>
            </w:pPr>
          </w:p>
        </w:tc>
      </w:tr>
      <w:tr w:rsidR="00AC6B38" w:rsidRPr="00AC6B38" w:rsidTr="00586917">
        <w:tc>
          <w:tcPr>
            <w:tcW w:w="8080" w:type="dxa"/>
            <w:hideMark/>
          </w:tcPr>
          <w:p w:rsidR="00AC6B38" w:rsidRPr="00AC6B38" w:rsidRDefault="00AC6B38" w:rsidP="00CD368E">
            <w:pPr>
              <w:spacing w:line="360" w:lineRule="auto"/>
              <w:jc w:val="both"/>
            </w:pPr>
            <w:r w:rsidRPr="00AC6B38">
              <w:t>План работы с кадрами………………………………………...</w:t>
            </w:r>
            <w:r w:rsidR="00586917">
              <w:t>......................98</w:t>
            </w:r>
          </w:p>
        </w:tc>
        <w:tc>
          <w:tcPr>
            <w:tcW w:w="1410" w:type="dxa"/>
          </w:tcPr>
          <w:p w:rsidR="00AC6B38" w:rsidRPr="00AC6B38" w:rsidRDefault="00AC6B38" w:rsidP="00CD368E">
            <w:pPr>
              <w:tabs>
                <w:tab w:val="center" w:pos="10224"/>
              </w:tabs>
              <w:spacing w:line="360" w:lineRule="auto"/>
              <w:jc w:val="both"/>
              <w:rPr>
                <w:bCs/>
                <w:color w:val="000000"/>
                <w:spacing w:val="-2"/>
              </w:rPr>
            </w:pPr>
          </w:p>
        </w:tc>
      </w:tr>
      <w:tr w:rsidR="00AC6B38" w:rsidRPr="00AC6B38" w:rsidTr="00586917">
        <w:tc>
          <w:tcPr>
            <w:tcW w:w="8080" w:type="dxa"/>
            <w:hideMark/>
          </w:tcPr>
          <w:p w:rsidR="00AC6B38" w:rsidRPr="00AC6B38" w:rsidRDefault="00AC6B38" w:rsidP="00CD368E">
            <w:pPr>
              <w:spacing w:line="360" w:lineRule="auto"/>
              <w:jc w:val="both"/>
            </w:pPr>
            <w:r w:rsidRPr="00AC6B38">
              <w:t>План организации научно-методической работы в школе…</w:t>
            </w:r>
            <w:r w:rsidR="00586917">
              <w:t>……………...100</w:t>
            </w:r>
          </w:p>
        </w:tc>
        <w:tc>
          <w:tcPr>
            <w:tcW w:w="1410" w:type="dxa"/>
          </w:tcPr>
          <w:p w:rsidR="00AC6B38" w:rsidRPr="00AC6B38" w:rsidRDefault="00AC6B38" w:rsidP="00CD368E">
            <w:pPr>
              <w:tabs>
                <w:tab w:val="center" w:pos="10224"/>
              </w:tabs>
              <w:spacing w:line="360" w:lineRule="auto"/>
              <w:jc w:val="both"/>
              <w:rPr>
                <w:bCs/>
                <w:color w:val="000000"/>
                <w:spacing w:val="-2"/>
              </w:rPr>
            </w:pPr>
          </w:p>
        </w:tc>
      </w:tr>
      <w:tr w:rsidR="00AC6B38" w:rsidRPr="00AC6B38" w:rsidTr="00586917">
        <w:tc>
          <w:tcPr>
            <w:tcW w:w="8080" w:type="dxa"/>
            <w:hideMark/>
          </w:tcPr>
          <w:p w:rsidR="00AC6B38" w:rsidRPr="00AC6B38" w:rsidRDefault="00AC6B38" w:rsidP="00CD368E">
            <w:pPr>
              <w:jc w:val="both"/>
            </w:pPr>
            <w:r w:rsidRPr="00AC6B38">
              <w:t>План работы по обеспечению безопасности и предупреждению травматизма………………………………...</w:t>
            </w:r>
            <w:r w:rsidR="00586917">
              <w:t>....................................................104</w:t>
            </w:r>
          </w:p>
          <w:p w:rsidR="00AC6B38" w:rsidRPr="00AC6B38" w:rsidRDefault="00AC6B38" w:rsidP="00CD368E">
            <w:pPr>
              <w:jc w:val="both"/>
            </w:pPr>
            <w:r w:rsidRPr="00AC6B38">
              <w:t>План работы по обеспечению безопасности и антитеррористической защищенности………………………</w:t>
            </w:r>
            <w:r w:rsidR="00586917">
              <w:t>…………………………………………107</w:t>
            </w:r>
          </w:p>
        </w:tc>
        <w:tc>
          <w:tcPr>
            <w:tcW w:w="1410" w:type="dxa"/>
          </w:tcPr>
          <w:p w:rsidR="00AC6B38" w:rsidRPr="00AC6B38" w:rsidRDefault="00AC6B38" w:rsidP="00CD368E">
            <w:pPr>
              <w:tabs>
                <w:tab w:val="center" w:pos="10224"/>
              </w:tabs>
              <w:spacing w:line="360" w:lineRule="auto"/>
              <w:jc w:val="both"/>
              <w:rPr>
                <w:bCs/>
                <w:color w:val="000000"/>
                <w:spacing w:val="-2"/>
              </w:rPr>
            </w:pPr>
          </w:p>
        </w:tc>
      </w:tr>
      <w:tr w:rsidR="00AC6B38" w:rsidRPr="00AC6B38" w:rsidTr="00586917">
        <w:tc>
          <w:tcPr>
            <w:tcW w:w="8080" w:type="dxa"/>
            <w:hideMark/>
          </w:tcPr>
          <w:p w:rsidR="00AC6B38" w:rsidRDefault="00AC6B38" w:rsidP="00CD368E">
            <w:pPr>
              <w:jc w:val="both"/>
            </w:pPr>
            <w:r w:rsidRPr="00AC6B38">
              <w:t>План развития материально-технической базы школы……...</w:t>
            </w:r>
            <w:r w:rsidR="00586917">
              <w:t>......................112</w:t>
            </w:r>
          </w:p>
          <w:p w:rsidR="00AC6B38" w:rsidRPr="00AC6B38" w:rsidRDefault="00AC6B38" w:rsidP="00CD368E">
            <w:pPr>
              <w:jc w:val="both"/>
            </w:pPr>
            <w:r>
              <w:t>План по информатизации школы……………………</w:t>
            </w:r>
            <w:r w:rsidR="00586917">
              <w:t>………………………113</w:t>
            </w:r>
          </w:p>
          <w:p w:rsidR="00AC6B38" w:rsidRPr="00AC6B38" w:rsidRDefault="00AC6B38" w:rsidP="00CD368E">
            <w:pPr>
              <w:jc w:val="both"/>
            </w:pPr>
            <w:r w:rsidRPr="00AC6B38">
              <w:t>Внутришко</w:t>
            </w:r>
            <w:r>
              <w:t>льный контроль…………………………………</w:t>
            </w:r>
            <w:r w:rsidR="00586917">
              <w:t>……………….</w:t>
            </w:r>
            <w:r>
              <w:t>118</w:t>
            </w:r>
          </w:p>
        </w:tc>
        <w:tc>
          <w:tcPr>
            <w:tcW w:w="1410" w:type="dxa"/>
          </w:tcPr>
          <w:p w:rsidR="00AC6B38" w:rsidRPr="00AC6B38" w:rsidRDefault="00AC6B38" w:rsidP="00CD368E">
            <w:pPr>
              <w:tabs>
                <w:tab w:val="center" w:pos="10224"/>
              </w:tabs>
              <w:spacing w:line="360" w:lineRule="auto"/>
              <w:jc w:val="both"/>
              <w:rPr>
                <w:bCs/>
                <w:color w:val="000000"/>
                <w:spacing w:val="-2"/>
              </w:rPr>
            </w:pPr>
          </w:p>
        </w:tc>
      </w:tr>
    </w:tbl>
    <w:p w:rsidR="00AC6B38" w:rsidRPr="00AC6B38" w:rsidRDefault="00AC6B38" w:rsidP="00AC6B38">
      <w:pPr>
        <w:shd w:val="clear" w:color="auto" w:fill="FFFFFF"/>
        <w:tabs>
          <w:tab w:val="center" w:pos="10224"/>
        </w:tabs>
        <w:ind w:left="709"/>
        <w:rPr>
          <w:bCs/>
          <w:color w:val="000000"/>
          <w:spacing w:val="-2"/>
        </w:rPr>
      </w:pPr>
    </w:p>
    <w:p w:rsidR="00AC6B38" w:rsidRPr="00AC6B38" w:rsidRDefault="00AC6B38" w:rsidP="00D33FFF">
      <w:pPr>
        <w:ind w:hanging="567"/>
        <w:jc w:val="center"/>
        <w:rPr>
          <w:b/>
          <w:color w:val="000000"/>
        </w:rPr>
      </w:pPr>
    </w:p>
    <w:p w:rsidR="00AC6B38" w:rsidRDefault="00AC6B38" w:rsidP="00D33FFF">
      <w:pPr>
        <w:ind w:hanging="567"/>
        <w:jc w:val="center"/>
        <w:rPr>
          <w:b/>
          <w:color w:val="000000"/>
        </w:rPr>
      </w:pPr>
    </w:p>
    <w:p w:rsidR="00CD368E" w:rsidRDefault="00CD368E" w:rsidP="00D33FFF">
      <w:pPr>
        <w:ind w:hanging="567"/>
        <w:jc w:val="center"/>
        <w:rPr>
          <w:b/>
          <w:color w:val="000000"/>
        </w:rPr>
      </w:pPr>
    </w:p>
    <w:p w:rsidR="00954D8F" w:rsidRDefault="00954D8F" w:rsidP="00D33FFF">
      <w:pPr>
        <w:ind w:hanging="567"/>
        <w:jc w:val="center"/>
        <w:rPr>
          <w:b/>
          <w:color w:val="000000"/>
        </w:rPr>
      </w:pPr>
    </w:p>
    <w:p w:rsidR="00954D8F" w:rsidRDefault="00954D8F" w:rsidP="00D33FFF">
      <w:pPr>
        <w:ind w:hanging="567"/>
        <w:jc w:val="center"/>
        <w:rPr>
          <w:b/>
          <w:color w:val="000000"/>
        </w:rPr>
      </w:pPr>
    </w:p>
    <w:p w:rsidR="00954D8F" w:rsidRDefault="00954D8F" w:rsidP="00D33FFF">
      <w:pPr>
        <w:ind w:hanging="567"/>
        <w:jc w:val="center"/>
        <w:rPr>
          <w:b/>
          <w:color w:val="000000"/>
        </w:rPr>
      </w:pPr>
    </w:p>
    <w:p w:rsidR="00954D8F" w:rsidRDefault="00954D8F" w:rsidP="00D33FFF">
      <w:pPr>
        <w:ind w:hanging="567"/>
        <w:jc w:val="center"/>
        <w:rPr>
          <w:b/>
          <w:color w:val="000000"/>
        </w:rPr>
      </w:pPr>
    </w:p>
    <w:p w:rsidR="00954D8F" w:rsidRDefault="00954D8F" w:rsidP="00D33FFF">
      <w:pPr>
        <w:ind w:hanging="567"/>
        <w:jc w:val="center"/>
        <w:rPr>
          <w:b/>
          <w:color w:val="000000"/>
        </w:rPr>
      </w:pPr>
    </w:p>
    <w:p w:rsidR="00CD368E" w:rsidRDefault="00CD368E" w:rsidP="00D33FFF">
      <w:pPr>
        <w:ind w:hanging="567"/>
        <w:jc w:val="center"/>
        <w:rPr>
          <w:b/>
          <w:color w:val="000000"/>
        </w:rPr>
      </w:pPr>
    </w:p>
    <w:p w:rsidR="00CD368E" w:rsidRPr="00AC6B38" w:rsidRDefault="00CD368E" w:rsidP="00D33FFF">
      <w:pPr>
        <w:ind w:hanging="567"/>
        <w:jc w:val="center"/>
        <w:rPr>
          <w:b/>
          <w:color w:val="000000"/>
        </w:rPr>
      </w:pPr>
    </w:p>
    <w:p w:rsidR="0024278F" w:rsidRPr="0024278F" w:rsidRDefault="0024278F" w:rsidP="00D33FFF">
      <w:pPr>
        <w:ind w:hanging="567"/>
        <w:jc w:val="center"/>
      </w:pPr>
      <w:r w:rsidRPr="0024278F">
        <w:rPr>
          <w:b/>
          <w:color w:val="000000"/>
          <w:sz w:val="28"/>
          <w:szCs w:val="28"/>
        </w:rPr>
        <w:lastRenderedPageBreak/>
        <w:t>Информационная справка</w:t>
      </w:r>
    </w:p>
    <w:p w:rsidR="0024278F" w:rsidRPr="0024278F" w:rsidRDefault="0024278F" w:rsidP="00D33FFF">
      <w:pPr>
        <w:jc w:val="both"/>
      </w:pPr>
    </w:p>
    <w:p w:rsidR="0024278F" w:rsidRPr="0024278F" w:rsidRDefault="0024278F" w:rsidP="00B239CF">
      <w:pPr>
        <w:numPr>
          <w:ilvl w:val="0"/>
          <w:numId w:val="23"/>
        </w:numPr>
        <w:ind w:left="0"/>
        <w:jc w:val="both"/>
      </w:pPr>
      <w:r w:rsidRPr="0024278F">
        <w:t>Полное наименование в соответствии с Уставом образовательной организации.</w:t>
      </w:r>
    </w:p>
    <w:p w:rsidR="0024278F" w:rsidRPr="0024278F" w:rsidRDefault="0024278F" w:rsidP="00D33FFF">
      <w:pPr>
        <w:jc w:val="both"/>
      </w:pPr>
      <w:r w:rsidRPr="0024278F">
        <w:t>муниципальное казенное общеобразовательное учреждение средняя общеобразовательная школа №8</w:t>
      </w:r>
    </w:p>
    <w:p w:rsidR="0024278F" w:rsidRPr="0024278F" w:rsidRDefault="0024278F" w:rsidP="00D33FFF">
      <w:pPr>
        <w:jc w:val="both"/>
      </w:pPr>
    </w:p>
    <w:p w:rsidR="0024278F" w:rsidRPr="0024278F" w:rsidRDefault="0024278F" w:rsidP="00B239CF">
      <w:pPr>
        <w:numPr>
          <w:ilvl w:val="0"/>
          <w:numId w:val="23"/>
        </w:numPr>
        <w:ind w:left="0"/>
        <w:jc w:val="both"/>
      </w:pPr>
      <w:r w:rsidRPr="0024278F">
        <w:t>Учредитель:</w:t>
      </w:r>
    </w:p>
    <w:p w:rsidR="0024278F" w:rsidRPr="0024278F" w:rsidRDefault="0024278F" w:rsidP="00D33FFF">
      <w:pPr>
        <w:jc w:val="both"/>
      </w:pPr>
      <w:r w:rsidRPr="0024278F">
        <w:t xml:space="preserve">Администрация Петровского муниципального района </w:t>
      </w:r>
    </w:p>
    <w:p w:rsidR="0024278F" w:rsidRPr="0024278F" w:rsidRDefault="0024278F" w:rsidP="00D33FFF">
      <w:pPr>
        <w:jc w:val="both"/>
      </w:pPr>
    </w:p>
    <w:p w:rsidR="0024278F" w:rsidRPr="0024278F" w:rsidRDefault="0024278F" w:rsidP="00B239CF">
      <w:pPr>
        <w:numPr>
          <w:ilvl w:val="0"/>
          <w:numId w:val="23"/>
        </w:numPr>
        <w:ind w:left="0"/>
        <w:jc w:val="both"/>
      </w:pPr>
      <w:r w:rsidRPr="0024278F">
        <w:t>Учреждение зарегистрировано в регистрационной палате г. Светлограда</w:t>
      </w:r>
    </w:p>
    <w:p w:rsidR="0024278F" w:rsidRPr="0024278F" w:rsidRDefault="0024278F" w:rsidP="00D33FFF">
      <w:pPr>
        <w:jc w:val="both"/>
      </w:pPr>
    </w:p>
    <w:p w:rsidR="0024278F" w:rsidRPr="0024278F" w:rsidRDefault="0024278F" w:rsidP="00B239CF">
      <w:pPr>
        <w:numPr>
          <w:ilvl w:val="0"/>
          <w:numId w:val="23"/>
        </w:numPr>
        <w:ind w:left="0"/>
        <w:jc w:val="both"/>
      </w:pPr>
      <w:r w:rsidRPr="0024278F">
        <w:t>Регистрационный номер ОГРН 1022600936786</w:t>
      </w:r>
    </w:p>
    <w:p w:rsidR="0024278F" w:rsidRPr="0024278F" w:rsidRDefault="0024278F" w:rsidP="00D33FFF">
      <w:pPr>
        <w:jc w:val="both"/>
      </w:pPr>
    </w:p>
    <w:p w:rsidR="0024278F" w:rsidRPr="0024278F" w:rsidRDefault="0024278F" w:rsidP="00B239CF">
      <w:pPr>
        <w:numPr>
          <w:ilvl w:val="0"/>
          <w:numId w:val="23"/>
        </w:numPr>
        <w:ind w:left="0"/>
        <w:jc w:val="both"/>
      </w:pPr>
      <w:r w:rsidRPr="0024278F">
        <w:t>Адрес образовательного учреждения</w:t>
      </w:r>
    </w:p>
    <w:p w:rsidR="0024278F" w:rsidRPr="0024278F" w:rsidRDefault="0024278F" w:rsidP="00D33FFF">
      <w:pPr>
        <w:jc w:val="both"/>
      </w:pPr>
      <w:r w:rsidRPr="0024278F">
        <w:t>юридический: Петровская,1</w:t>
      </w:r>
    </w:p>
    <w:p w:rsidR="0024278F" w:rsidRPr="0024278F" w:rsidRDefault="0024278F" w:rsidP="00D33FFF">
      <w:pPr>
        <w:jc w:val="both"/>
      </w:pPr>
      <w:r w:rsidRPr="0024278F">
        <w:t>фактический: Петровская,1</w:t>
      </w:r>
    </w:p>
    <w:p w:rsidR="0024278F" w:rsidRPr="0024278F" w:rsidRDefault="0024278F" w:rsidP="00D33FFF">
      <w:pPr>
        <w:jc w:val="both"/>
      </w:pPr>
      <w:r w:rsidRPr="0024278F">
        <w:t>тел.: 69-160, 69-167, 69-168</w:t>
      </w:r>
    </w:p>
    <w:p w:rsidR="0024278F" w:rsidRPr="0024278F" w:rsidRDefault="0024278F" w:rsidP="00D33FFF">
      <w:pPr>
        <w:jc w:val="both"/>
      </w:pPr>
    </w:p>
    <w:p w:rsidR="0024278F" w:rsidRPr="0024278F" w:rsidRDefault="0024278F" w:rsidP="00B239CF">
      <w:pPr>
        <w:numPr>
          <w:ilvl w:val="0"/>
          <w:numId w:val="23"/>
        </w:numPr>
        <w:ind w:left="0"/>
        <w:jc w:val="both"/>
      </w:pPr>
      <w:r w:rsidRPr="0024278F">
        <w:t>Реализуемые образовательные программы</w:t>
      </w:r>
    </w:p>
    <w:p w:rsidR="0024278F" w:rsidRPr="0024278F" w:rsidRDefault="0024278F" w:rsidP="00D33FFF">
      <w:pPr>
        <w:jc w:val="both"/>
      </w:pPr>
      <w:r w:rsidRPr="0024278F">
        <w:t>Программы начального общего, основного общего, среднего общего образования</w:t>
      </w:r>
    </w:p>
    <w:p w:rsidR="0024278F" w:rsidRPr="0024278F" w:rsidRDefault="0024278F" w:rsidP="00D33FFF">
      <w:pPr>
        <w:jc w:val="both"/>
      </w:pPr>
    </w:p>
    <w:p w:rsidR="0024278F" w:rsidRPr="0024278F" w:rsidRDefault="0024278F" w:rsidP="00B239CF">
      <w:pPr>
        <w:numPr>
          <w:ilvl w:val="0"/>
          <w:numId w:val="23"/>
        </w:numPr>
        <w:ind w:left="0"/>
        <w:jc w:val="both"/>
      </w:pPr>
      <w:r w:rsidRPr="0024278F">
        <w:t>Период образования 1–11 классы</w:t>
      </w:r>
    </w:p>
    <w:p w:rsidR="0024278F" w:rsidRPr="0024278F" w:rsidRDefault="0024278F" w:rsidP="00D33FFF">
      <w:pPr>
        <w:jc w:val="both"/>
      </w:pPr>
    </w:p>
    <w:p w:rsidR="0024278F" w:rsidRPr="0024278F" w:rsidRDefault="0024278F" w:rsidP="00B239CF">
      <w:pPr>
        <w:numPr>
          <w:ilvl w:val="0"/>
          <w:numId w:val="23"/>
        </w:numPr>
        <w:ind w:left="0"/>
        <w:jc w:val="both"/>
      </w:pPr>
      <w:r w:rsidRPr="0024278F">
        <w:t>Режим функционирования:</w:t>
      </w:r>
    </w:p>
    <w:p w:rsidR="0024278F" w:rsidRPr="0024278F" w:rsidRDefault="0024278F" w:rsidP="00D33FFF">
      <w:pPr>
        <w:jc w:val="both"/>
      </w:pPr>
      <w:r w:rsidRPr="0024278F">
        <w:t>1 смена</w:t>
      </w:r>
      <w:r w:rsidRPr="0024278F">
        <w:tab/>
        <w:t>8:00 – 14:00 (общеобразовательные классы)</w:t>
      </w:r>
    </w:p>
    <w:p w:rsidR="0024278F" w:rsidRPr="0024278F" w:rsidRDefault="0024278F" w:rsidP="00D33FFF">
      <w:pPr>
        <w:jc w:val="both"/>
      </w:pPr>
    </w:p>
    <w:p w:rsidR="0024278F" w:rsidRPr="0024278F" w:rsidRDefault="0024278F" w:rsidP="00B239CF">
      <w:pPr>
        <w:numPr>
          <w:ilvl w:val="0"/>
          <w:numId w:val="23"/>
        </w:numPr>
        <w:ind w:left="0"/>
        <w:jc w:val="both"/>
      </w:pPr>
      <w:r w:rsidRPr="0024278F">
        <w:t>Формы образования: очная</w:t>
      </w:r>
    </w:p>
    <w:p w:rsidR="0024278F" w:rsidRPr="0024278F" w:rsidRDefault="0024278F" w:rsidP="00D33FFF">
      <w:pPr>
        <w:jc w:val="both"/>
      </w:pPr>
    </w:p>
    <w:p w:rsidR="0024278F" w:rsidRPr="0024278F" w:rsidRDefault="0024278F" w:rsidP="00B239CF">
      <w:pPr>
        <w:numPr>
          <w:ilvl w:val="0"/>
          <w:numId w:val="23"/>
        </w:numPr>
        <w:ind w:left="0"/>
        <w:jc w:val="both"/>
      </w:pPr>
      <w:r w:rsidRPr="0024278F">
        <w:t>Возраст, принимаемых в общеобразовательное учреждение 6,6 лет</w:t>
      </w:r>
    </w:p>
    <w:p w:rsidR="0024278F" w:rsidRPr="0024278F" w:rsidRDefault="0024278F" w:rsidP="00D33FFF">
      <w:pPr>
        <w:jc w:val="both"/>
      </w:pPr>
    </w:p>
    <w:p w:rsidR="0024278F" w:rsidRPr="0024278F" w:rsidRDefault="0024278F" w:rsidP="00B239CF">
      <w:pPr>
        <w:numPr>
          <w:ilvl w:val="0"/>
          <w:numId w:val="23"/>
        </w:numPr>
        <w:ind w:left="0"/>
        <w:jc w:val="both"/>
      </w:pPr>
      <w:r w:rsidRPr="0024278F">
        <w:t>Общий контингент обуча</w:t>
      </w:r>
      <w:r w:rsidR="00433191">
        <w:t>ющихся, воспитанников за год 390</w:t>
      </w:r>
    </w:p>
    <w:p w:rsidR="0024278F" w:rsidRPr="0024278F" w:rsidRDefault="0024278F" w:rsidP="00D33FFF">
      <w:pPr>
        <w:jc w:val="both"/>
      </w:pPr>
    </w:p>
    <w:p w:rsidR="0024278F" w:rsidRPr="0024278F" w:rsidRDefault="0024278F" w:rsidP="00B239CF">
      <w:pPr>
        <w:numPr>
          <w:ilvl w:val="0"/>
          <w:numId w:val="23"/>
        </w:numPr>
        <w:ind w:left="0"/>
        <w:jc w:val="both"/>
      </w:pPr>
      <w:r w:rsidRPr="0024278F">
        <w:t>Кем и на каком основании предоставлено помещение:</w:t>
      </w:r>
    </w:p>
    <w:p w:rsidR="0024278F" w:rsidRPr="0024278F" w:rsidRDefault="0024278F" w:rsidP="00D33FFF">
      <w:pPr>
        <w:jc w:val="both"/>
      </w:pPr>
      <w:r w:rsidRPr="0024278F">
        <w:t>Управление имущественных отношений г. Светлограда</w:t>
      </w:r>
    </w:p>
    <w:p w:rsidR="0024278F" w:rsidRPr="0024278F" w:rsidRDefault="0024278F" w:rsidP="00D33FFF">
      <w:pPr>
        <w:jc w:val="both"/>
      </w:pPr>
    </w:p>
    <w:p w:rsidR="0024278F" w:rsidRPr="0024278F" w:rsidRDefault="0024278F" w:rsidP="00B239CF">
      <w:pPr>
        <w:numPr>
          <w:ilvl w:val="0"/>
          <w:numId w:val="23"/>
        </w:numPr>
        <w:ind w:left="0"/>
        <w:jc w:val="both"/>
      </w:pPr>
      <w:r w:rsidRPr="0024278F">
        <w:t>Тип строения: Типовой проект серии 224-1-358</w:t>
      </w:r>
    </w:p>
    <w:p w:rsidR="0024278F" w:rsidRPr="0024278F" w:rsidRDefault="0024278F" w:rsidP="00D33FFF">
      <w:pPr>
        <w:jc w:val="both"/>
      </w:pPr>
    </w:p>
    <w:p w:rsidR="0024278F" w:rsidRPr="0024278F" w:rsidRDefault="0024278F" w:rsidP="00B239CF">
      <w:pPr>
        <w:numPr>
          <w:ilvl w:val="0"/>
          <w:numId w:val="23"/>
        </w:numPr>
        <w:ind w:left="0"/>
        <w:jc w:val="both"/>
      </w:pPr>
      <w:r w:rsidRPr="0024278F">
        <w:t>Общая площадь здания: 4304,8 кв.м.</w:t>
      </w:r>
    </w:p>
    <w:p w:rsidR="0024278F" w:rsidRPr="0024278F" w:rsidRDefault="0024278F" w:rsidP="00D33FFF">
      <w:pPr>
        <w:jc w:val="both"/>
      </w:pPr>
    </w:p>
    <w:p w:rsidR="0024278F" w:rsidRPr="0024278F" w:rsidRDefault="0024278F" w:rsidP="00B239CF">
      <w:pPr>
        <w:numPr>
          <w:ilvl w:val="0"/>
          <w:numId w:val="23"/>
        </w:numPr>
        <w:ind w:left="0"/>
        <w:jc w:val="both"/>
      </w:pPr>
      <w:r w:rsidRPr="0024278F">
        <w:t>Год постройки: 1972г.</w:t>
      </w:r>
    </w:p>
    <w:p w:rsidR="0024278F" w:rsidRPr="0024278F" w:rsidRDefault="0024278F" w:rsidP="00D33FFF">
      <w:pPr>
        <w:jc w:val="both"/>
      </w:pPr>
    </w:p>
    <w:p w:rsidR="0024278F" w:rsidRPr="0024278F" w:rsidRDefault="00D33FFF" w:rsidP="00B239CF">
      <w:pPr>
        <w:numPr>
          <w:ilvl w:val="0"/>
          <w:numId w:val="23"/>
        </w:numPr>
        <w:ind w:left="0"/>
        <w:jc w:val="both"/>
      </w:pPr>
      <w:r>
        <w:t>Проектная мощность: 684</w:t>
      </w:r>
      <w:r w:rsidR="0024278F" w:rsidRPr="0024278F">
        <w:t xml:space="preserve"> человек (</w:t>
      </w:r>
      <w:smartTag w:uri="urn:schemas-microsoft-com:office:smarttags" w:element="metricconverter">
        <w:smartTagPr>
          <w:attr w:name="ProductID" w:val="2,5 м"/>
        </w:smartTagPr>
        <w:r w:rsidR="0024278F" w:rsidRPr="0024278F">
          <w:t>2,5 м</w:t>
        </w:r>
      </w:smartTag>
      <w:r w:rsidR="0024278F" w:rsidRPr="0024278F">
        <w:t xml:space="preserve"> 1 уч-ся)</w:t>
      </w:r>
    </w:p>
    <w:p w:rsidR="0024278F" w:rsidRPr="0024278F" w:rsidRDefault="0024278F" w:rsidP="00D33FFF">
      <w:pPr>
        <w:jc w:val="both"/>
      </w:pPr>
      <w:r w:rsidRPr="0024278F">
        <w:t>Факт</w:t>
      </w:r>
      <w:r w:rsidR="00433191">
        <w:t>ическое количество учащихся: 390</w:t>
      </w:r>
    </w:p>
    <w:p w:rsidR="0024278F" w:rsidRPr="0024278F" w:rsidRDefault="0024278F" w:rsidP="00D33FFF">
      <w:pPr>
        <w:jc w:val="both"/>
      </w:pPr>
      <w:r w:rsidRPr="0024278F">
        <w:t>Из них количест</w:t>
      </w:r>
      <w:r w:rsidR="00967B4C">
        <w:t>во учащихся начальной школы</w:t>
      </w:r>
      <w:r w:rsidR="00433191">
        <w:t>: 187</w:t>
      </w:r>
    </w:p>
    <w:p w:rsidR="0024278F" w:rsidRPr="0024278F" w:rsidRDefault="0024278F" w:rsidP="00D33FFF">
      <w:pPr>
        <w:jc w:val="both"/>
      </w:pPr>
      <w:r w:rsidRPr="0024278F">
        <w:t>Количество учащихся</w:t>
      </w:r>
      <w:r w:rsidR="00967B4C">
        <w:t xml:space="preserve"> основных классов: 180</w:t>
      </w:r>
    </w:p>
    <w:p w:rsidR="0024278F" w:rsidRPr="0024278F" w:rsidRDefault="0024278F" w:rsidP="00D33FFF">
      <w:pPr>
        <w:jc w:val="both"/>
      </w:pPr>
      <w:r w:rsidRPr="0024278F">
        <w:t>Количес</w:t>
      </w:r>
      <w:r w:rsidR="00433191">
        <w:t>тво учащихся старших классов: 23</w:t>
      </w:r>
    </w:p>
    <w:p w:rsidR="0024278F" w:rsidRPr="0024278F" w:rsidRDefault="0024278F" w:rsidP="00D33FFF">
      <w:pPr>
        <w:jc w:val="both"/>
      </w:pPr>
      <w:r w:rsidRPr="0024278F">
        <w:t>Процент переуплотнения: ---</w:t>
      </w:r>
    </w:p>
    <w:p w:rsidR="0024278F" w:rsidRPr="0024278F" w:rsidRDefault="0024278F" w:rsidP="00D33FFF">
      <w:pPr>
        <w:jc w:val="both"/>
      </w:pPr>
      <w:r w:rsidRPr="0024278F">
        <w:t>Техническое состояние зданий и сооружений:</w:t>
      </w:r>
    </w:p>
    <w:p w:rsidR="0024278F" w:rsidRPr="0024278F" w:rsidRDefault="0024278F" w:rsidP="00D33FFF">
      <w:pPr>
        <w:jc w:val="both"/>
      </w:pPr>
      <w:r w:rsidRPr="0024278F">
        <w:t>холодное водоснабжение – от муниципального водопровода</w:t>
      </w:r>
    </w:p>
    <w:p w:rsidR="0024278F" w:rsidRPr="0024278F" w:rsidRDefault="0024278F" w:rsidP="00D33FFF">
      <w:pPr>
        <w:jc w:val="both"/>
      </w:pPr>
      <w:r w:rsidRPr="0024278F">
        <w:t>отопление – от школьной котельной</w:t>
      </w:r>
    </w:p>
    <w:p w:rsidR="0024278F" w:rsidRPr="0024278F" w:rsidRDefault="0024278F" w:rsidP="00B239CF">
      <w:pPr>
        <w:numPr>
          <w:ilvl w:val="0"/>
          <w:numId w:val="23"/>
        </w:numPr>
        <w:ind w:left="0"/>
        <w:jc w:val="both"/>
      </w:pPr>
      <w:r w:rsidRPr="0024278F">
        <w:rPr>
          <w:color w:val="000000"/>
        </w:rPr>
        <w:t>Количество учебных помещений: 53</w:t>
      </w:r>
    </w:p>
    <w:p w:rsidR="0024278F" w:rsidRPr="0024278F" w:rsidRDefault="0024278F" w:rsidP="00D33FFF">
      <w:pPr>
        <w:jc w:val="both"/>
        <w:rPr>
          <w:color w:val="000000"/>
        </w:rPr>
      </w:pPr>
      <w:r w:rsidRPr="0024278F">
        <w:rPr>
          <w:color w:val="000000"/>
        </w:rPr>
        <w:t>Виды помещений и количество:</w:t>
      </w:r>
    </w:p>
    <w:p w:rsidR="0024278F" w:rsidRPr="0024278F" w:rsidRDefault="0024278F" w:rsidP="00D33FFF">
      <w:pPr>
        <w:jc w:val="both"/>
        <w:rPr>
          <w:color w:val="000000"/>
        </w:rPr>
      </w:pPr>
      <w:r w:rsidRPr="0024278F">
        <w:rPr>
          <w:color w:val="000000"/>
        </w:rPr>
        <w:t>Классных комнат: 1</w:t>
      </w:r>
    </w:p>
    <w:p w:rsidR="0024278F" w:rsidRPr="0024278F" w:rsidRDefault="0024278F" w:rsidP="00D33FFF">
      <w:pPr>
        <w:jc w:val="both"/>
        <w:rPr>
          <w:color w:val="000000"/>
        </w:rPr>
      </w:pPr>
      <w:r w:rsidRPr="0024278F">
        <w:rPr>
          <w:color w:val="000000"/>
        </w:rPr>
        <w:t>Учебных помещений: 41</w:t>
      </w:r>
    </w:p>
    <w:p w:rsidR="0024278F" w:rsidRPr="0024278F" w:rsidRDefault="0024278F" w:rsidP="00D33FFF">
      <w:pPr>
        <w:jc w:val="both"/>
        <w:rPr>
          <w:color w:val="000000"/>
        </w:rPr>
      </w:pPr>
      <w:r w:rsidRPr="0024278F">
        <w:rPr>
          <w:color w:val="000000"/>
        </w:rPr>
        <w:t>Мастерских: 2</w:t>
      </w:r>
    </w:p>
    <w:p w:rsidR="0024278F" w:rsidRPr="0024278F" w:rsidRDefault="0024278F" w:rsidP="00D33FFF">
      <w:pPr>
        <w:jc w:val="both"/>
        <w:rPr>
          <w:color w:val="000000"/>
        </w:rPr>
      </w:pPr>
      <w:r w:rsidRPr="0024278F">
        <w:rPr>
          <w:color w:val="000000"/>
        </w:rPr>
        <w:t>Спортивных залов: 1</w:t>
      </w:r>
    </w:p>
    <w:p w:rsidR="0024278F" w:rsidRPr="0024278F" w:rsidRDefault="0024278F" w:rsidP="00D33FFF">
      <w:pPr>
        <w:jc w:val="both"/>
      </w:pPr>
    </w:p>
    <w:p w:rsidR="0024278F" w:rsidRPr="0024278F" w:rsidRDefault="0024278F" w:rsidP="00B239CF">
      <w:pPr>
        <w:numPr>
          <w:ilvl w:val="0"/>
          <w:numId w:val="23"/>
        </w:numPr>
        <w:ind w:left="0"/>
        <w:jc w:val="both"/>
      </w:pPr>
      <w:r w:rsidRPr="0024278F">
        <w:t>Количество классов по ступеням, из них профильных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4"/>
        <w:gridCol w:w="3285"/>
        <w:gridCol w:w="3285"/>
      </w:tblGrid>
      <w:tr w:rsidR="0024278F" w:rsidRPr="0024278F" w:rsidTr="00EC0FB8">
        <w:tc>
          <w:tcPr>
            <w:tcW w:w="3284" w:type="dxa"/>
          </w:tcPr>
          <w:p w:rsidR="0024278F" w:rsidRPr="0024278F" w:rsidRDefault="0024278F" w:rsidP="00D33FFF">
            <w:pPr>
              <w:jc w:val="both"/>
            </w:pPr>
            <w:r w:rsidRPr="0024278F">
              <w:t>ступень</w:t>
            </w:r>
          </w:p>
        </w:tc>
        <w:tc>
          <w:tcPr>
            <w:tcW w:w="3285" w:type="dxa"/>
          </w:tcPr>
          <w:p w:rsidR="0024278F" w:rsidRPr="0024278F" w:rsidRDefault="0024278F" w:rsidP="00D33FFF">
            <w:pPr>
              <w:jc w:val="both"/>
            </w:pPr>
            <w:r w:rsidRPr="0024278F">
              <w:t>всего</w:t>
            </w:r>
          </w:p>
        </w:tc>
        <w:tc>
          <w:tcPr>
            <w:tcW w:w="3285" w:type="dxa"/>
          </w:tcPr>
          <w:p w:rsidR="0024278F" w:rsidRPr="0024278F" w:rsidRDefault="0024278F" w:rsidP="00D33FFF">
            <w:pPr>
              <w:jc w:val="both"/>
            </w:pPr>
            <w:r w:rsidRPr="0024278F">
              <w:t>профильных</w:t>
            </w:r>
          </w:p>
        </w:tc>
      </w:tr>
      <w:tr w:rsidR="0024278F" w:rsidRPr="0024278F" w:rsidTr="00EC0FB8">
        <w:tc>
          <w:tcPr>
            <w:tcW w:w="3284" w:type="dxa"/>
          </w:tcPr>
          <w:p w:rsidR="0024278F" w:rsidRPr="0024278F" w:rsidRDefault="0024278F" w:rsidP="00D33FFF">
            <w:pPr>
              <w:jc w:val="both"/>
            </w:pPr>
            <w:r w:rsidRPr="0024278F">
              <w:t>1</w:t>
            </w:r>
          </w:p>
        </w:tc>
        <w:tc>
          <w:tcPr>
            <w:tcW w:w="3285" w:type="dxa"/>
          </w:tcPr>
          <w:p w:rsidR="0024278F" w:rsidRPr="0024278F" w:rsidRDefault="00967B4C" w:rsidP="00D33FFF">
            <w:pPr>
              <w:jc w:val="both"/>
            </w:pPr>
            <w:r>
              <w:t>9</w:t>
            </w:r>
          </w:p>
        </w:tc>
        <w:tc>
          <w:tcPr>
            <w:tcW w:w="3285" w:type="dxa"/>
          </w:tcPr>
          <w:p w:rsidR="0024278F" w:rsidRPr="0024278F" w:rsidRDefault="0024278F" w:rsidP="00D33FFF">
            <w:pPr>
              <w:jc w:val="both"/>
            </w:pPr>
            <w:r w:rsidRPr="0024278F">
              <w:t>---</w:t>
            </w:r>
          </w:p>
        </w:tc>
      </w:tr>
      <w:tr w:rsidR="0024278F" w:rsidRPr="0024278F" w:rsidTr="00EC0FB8">
        <w:tc>
          <w:tcPr>
            <w:tcW w:w="3284" w:type="dxa"/>
          </w:tcPr>
          <w:p w:rsidR="0024278F" w:rsidRPr="0024278F" w:rsidRDefault="0024278F" w:rsidP="00D33FFF">
            <w:pPr>
              <w:jc w:val="both"/>
            </w:pPr>
            <w:r w:rsidRPr="0024278F">
              <w:t>2</w:t>
            </w:r>
          </w:p>
        </w:tc>
        <w:tc>
          <w:tcPr>
            <w:tcW w:w="3285" w:type="dxa"/>
          </w:tcPr>
          <w:p w:rsidR="0024278F" w:rsidRPr="0024278F" w:rsidRDefault="00967B4C" w:rsidP="00D33FFF">
            <w:pPr>
              <w:jc w:val="both"/>
            </w:pPr>
            <w:r>
              <w:t>9</w:t>
            </w:r>
          </w:p>
        </w:tc>
        <w:tc>
          <w:tcPr>
            <w:tcW w:w="3285" w:type="dxa"/>
          </w:tcPr>
          <w:p w:rsidR="0024278F" w:rsidRPr="0024278F" w:rsidRDefault="0024278F" w:rsidP="00D33FFF">
            <w:pPr>
              <w:jc w:val="both"/>
            </w:pPr>
            <w:r w:rsidRPr="0024278F">
              <w:t>---</w:t>
            </w:r>
          </w:p>
        </w:tc>
      </w:tr>
      <w:tr w:rsidR="0024278F" w:rsidRPr="0024278F" w:rsidTr="00EC0FB8">
        <w:tc>
          <w:tcPr>
            <w:tcW w:w="3284" w:type="dxa"/>
          </w:tcPr>
          <w:p w:rsidR="0024278F" w:rsidRPr="0024278F" w:rsidRDefault="0024278F" w:rsidP="00D33FFF">
            <w:pPr>
              <w:jc w:val="both"/>
            </w:pPr>
            <w:r w:rsidRPr="0024278F">
              <w:t>3</w:t>
            </w:r>
          </w:p>
        </w:tc>
        <w:tc>
          <w:tcPr>
            <w:tcW w:w="3285" w:type="dxa"/>
          </w:tcPr>
          <w:p w:rsidR="0024278F" w:rsidRPr="0024278F" w:rsidRDefault="0024278F" w:rsidP="00D33FFF">
            <w:pPr>
              <w:jc w:val="both"/>
            </w:pPr>
            <w:r w:rsidRPr="0024278F">
              <w:t>2</w:t>
            </w:r>
          </w:p>
        </w:tc>
        <w:tc>
          <w:tcPr>
            <w:tcW w:w="3285" w:type="dxa"/>
          </w:tcPr>
          <w:p w:rsidR="0024278F" w:rsidRPr="0024278F" w:rsidRDefault="0024278F" w:rsidP="00D33FFF">
            <w:pPr>
              <w:jc w:val="both"/>
            </w:pPr>
            <w:r w:rsidRPr="0024278F">
              <w:t>---</w:t>
            </w:r>
          </w:p>
        </w:tc>
      </w:tr>
      <w:tr w:rsidR="0024278F" w:rsidRPr="0024278F" w:rsidTr="00EC0FB8">
        <w:tc>
          <w:tcPr>
            <w:tcW w:w="3284" w:type="dxa"/>
          </w:tcPr>
          <w:p w:rsidR="0024278F" w:rsidRPr="0024278F" w:rsidRDefault="0024278F" w:rsidP="00D33FFF">
            <w:pPr>
              <w:jc w:val="both"/>
            </w:pPr>
            <w:r w:rsidRPr="0024278F">
              <w:t>всего</w:t>
            </w:r>
          </w:p>
        </w:tc>
        <w:tc>
          <w:tcPr>
            <w:tcW w:w="3285" w:type="dxa"/>
          </w:tcPr>
          <w:p w:rsidR="0024278F" w:rsidRPr="0024278F" w:rsidRDefault="00967B4C" w:rsidP="00D33FFF">
            <w:pPr>
              <w:jc w:val="both"/>
            </w:pPr>
            <w:r>
              <w:t>20</w:t>
            </w:r>
          </w:p>
        </w:tc>
        <w:tc>
          <w:tcPr>
            <w:tcW w:w="3285" w:type="dxa"/>
          </w:tcPr>
          <w:p w:rsidR="0024278F" w:rsidRPr="0024278F" w:rsidRDefault="0024278F" w:rsidP="00D33FFF">
            <w:pPr>
              <w:jc w:val="both"/>
            </w:pPr>
            <w:r w:rsidRPr="0024278F">
              <w:t>---</w:t>
            </w:r>
          </w:p>
        </w:tc>
      </w:tr>
    </w:tbl>
    <w:p w:rsidR="0024278F" w:rsidRPr="0024278F" w:rsidRDefault="0024278F" w:rsidP="00D33FFF">
      <w:pPr>
        <w:jc w:val="both"/>
      </w:pPr>
    </w:p>
    <w:p w:rsidR="0024278F" w:rsidRPr="0024278F" w:rsidRDefault="0024278F" w:rsidP="00B239CF">
      <w:pPr>
        <w:numPr>
          <w:ilvl w:val="0"/>
          <w:numId w:val="23"/>
        </w:numPr>
        <w:ind w:left="0"/>
        <w:jc w:val="both"/>
      </w:pPr>
      <w:r w:rsidRPr="0024278F">
        <w:t>Средняя наполняемость классов (норма/факт): 20/20</w:t>
      </w:r>
    </w:p>
    <w:p w:rsidR="0024278F" w:rsidRPr="0024278F" w:rsidRDefault="0024278F" w:rsidP="00D33FFF">
      <w:pPr>
        <w:jc w:val="both"/>
      </w:pPr>
      <w:r w:rsidRPr="0024278F">
        <w:t>Число классов,</w:t>
      </w:r>
      <w:r w:rsidR="00CD368E">
        <w:t xml:space="preserve"> где наполняемость выше нормы: 7</w:t>
      </w:r>
    </w:p>
    <w:p w:rsidR="0024278F" w:rsidRPr="0024278F" w:rsidRDefault="0024278F" w:rsidP="00D33FFF">
      <w:pPr>
        <w:jc w:val="both"/>
      </w:pPr>
    </w:p>
    <w:p w:rsidR="0024278F" w:rsidRPr="0024278F" w:rsidRDefault="0024278F" w:rsidP="00B239CF">
      <w:pPr>
        <w:numPr>
          <w:ilvl w:val="0"/>
          <w:numId w:val="23"/>
        </w:numPr>
        <w:ind w:left="0"/>
        <w:jc w:val="both"/>
      </w:pPr>
      <w:r w:rsidRPr="0024278F">
        <w:t>Наличие и состояние земельного участка.</w:t>
      </w:r>
    </w:p>
    <w:p w:rsidR="0024278F" w:rsidRPr="0024278F" w:rsidRDefault="0024278F" w:rsidP="00D33FFF">
      <w:pPr>
        <w:jc w:val="both"/>
      </w:pPr>
      <w:r w:rsidRPr="0024278F">
        <w:t xml:space="preserve">Площадь – 0,6 га. Участок разбит на отделы овощных, цветочно-декоративных, древесно-кустарниковых культур, опытный. </w:t>
      </w:r>
    </w:p>
    <w:p w:rsidR="0024278F" w:rsidRPr="0024278F" w:rsidRDefault="0024278F" w:rsidP="00D33FFF">
      <w:pPr>
        <w:jc w:val="both"/>
      </w:pPr>
      <w:r w:rsidRPr="0024278F">
        <w:t>Посажены лиственные деревья, кустарник</w:t>
      </w:r>
    </w:p>
    <w:p w:rsidR="0024278F" w:rsidRPr="0024278F" w:rsidRDefault="0024278F" w:rsidP="00D33FFF">
      <w:pPr>
        <w:jc w:val="both"/>
      </w:pPr>
    </w:p>
    <w:p w:rsidR="0024278F" w:rsidRPr="0024278F" w:rsidRDefault="0024278F" w:rsidP="00B239CF">
      <w:pPr>
        <w:numPr>
          <w:ilvl w:val="0"/>
          <w:numId w:val="23"/>
        </w:numPr>
        <w:ind w:left="0"/>
        <w:jc w:val="both"/>
      </w:pPr>
      <w:r w:rsidRPr="0024278F">
        <w:t>Наличие спортзала. Характеристика.</w:t>
      </w:r>
    </w:p>
    <w:p w:rsidR="0024278F" w:rsidRPr="0024278F" w:rsidRDefault="0024278F" w:rsidP="00D33FFF">
      <w:pPr>
        <w:jc w:val="both"/>
      </w:pPr>
      <w:r w:rsidRPr="0024278F">
        <w:t>В школе имеется 1 спортзал – 282 кв.м.В нём имеются раздевалки, туалеты. Оснащен для игр с мячом, гимнастических занятий. Имеется спортинвентарь для всех ступеней обучения.</w:t>
      </w:r>
    </w:p>
    <w:p w:rsidR="0024278F" w:rsidRPr="0024278F" w:rsidRDefault="0024278F" w:rsidP="00D33FFF">
      <w:pPr>
        <w:jc w:val="both"/>
      </w:pPr>
    </w:p>
    <w:p w:rsidR="0024278F" w:rsidRPr="0024278F" w:rsidRDefault="0024278F" w:rsidP="00B239CF">
      <w:pPr>
        <w:numPr>
          <w:ilvl w:val="0"/>
          <w:numId w:val="23"/>
        </w:numPr>
        <w:ind w:left="0"/>
        <w:jc w:val="both"/>
      </w:pPr>
      <w:r w:rsidRPr="0024278F">
        <w:t xml:space="preserve">Наличие актового </w:t>
      </w:r>
      <w:r w:rsidR="00CD368E">
        <w:t>зала</w:t>
      </w:r>
      <w:r w:rsidRPr="0024278F">
        <w:t>. Характеристика.</w:t>
      </w:r>
    </w:p>
    <w:p w:rsidR="0024278F" w:rsidRPr="0024278F" w:rsidRDefault="0024278F" w:rsidP="00D33FFF">
      <w:pPr>
        <w:jc w:val="both"/>
      </w:pPr>
      <w:r w:rsidRPr="0024278F">
        <w:t>Ак</w:t>
      </w:r>
      <w:r w:rsidR="00967B4C">
        <w:t>товый зал совмещен со столовой</w:t>
      </w:r>
      <w:r w:rsidR="007A477F">
        <w:t>, рассчитан на 15</w:t>
      </w:r>
      <w:r w:rsidRPr="0024278F">
        <w:t xml:space="preserve">0 мест, имеется оборудованная сцена, помещение для аудиоаппаратуры. </w:t>
      </w:r>
    </w:p>
    <w:p w:rsidR="0024278F" w:rsidRPr="0024278F" w:rsidRDefault="0024278F" w:rsidP="00D33FFF">
      <w:pPr>
        <w:jc w:val="both"/>
      </w:pPr>
    </w:p>
    <w:p w:rsidR="0024278F" w:rsidRPr="0024278F" w:rsidRDefault="0024278F" w:rsidP="00B239CF">
      <w:pPr>
        <w:numPr>
          <w:ilvl w:val="0"/>
          <w:numId w:val="23"/>
        </w:numPr>
        <w:ind w:left="0"/>
        <w:jc w:val="both"/>
      </w:pPr>
      <w:r w:rsidRPr="0024278F">
        <w:t>Наличие библиотеки, читального зала, медиатеки. Характеристика.</w:t>
      </w:r>
    </w:p>
    <w:p w:rsidR="0024278F" w:rsidRPr="0024278F" w:rsidRDefault="0024278F" w:rsidP="00D33FFF">
      <w:pPr>
        <w:jc w:val="both"/>
      </w:pPr>
      <w:r w:rsidRPr="0024278F">
        <w:t>В школе имеется библиотека с подсобными помещениями для хранения учебников, читальный зал на 10 мест. Общий фонд составляет 15,35 тыс. ед., из них учебников 2,28 (в среднем на 1 учащегося 7 учебников и 15единиц художественной дополнительной литературы). В целом библиотечный фонд обеспечивает образовательный процесс учебной, художественной, дополнительной литературой.</w:t>
      </w:r>
    </w:p>
    <w:p w:rsidR="0024278F" w:rsidRPr="0024278F" w:rsidRDefault="0024278F" w:rsidP="00D33FFF">
      <w:pPr>
        <w:jc w:val="both"/>
      </w:pPr>
    </w:p>
    <w:p w:rsidR="0024278F" w:rsidRPr="0024278F" w:rsidRDefault="0024278F" w:rsidP="00B239CF">
      <w:pPr>
        <w:numPr>
          <w:ilvl w:val="0"/>
          <w:numId w:val="23"/>
        </w:numPr>
        <w:ind w:left="0"/>
        <w:jc w:val="both"/>
      </w:pPr>
      <w:r w:rsidRPr="0024278F">
        <w:t>Наличие медицинского кабинета. Характеристика.</w:t>
      </w:r>
    </w:p>
    <w:p w:rsidR="0024278F" w:rsidRPr="0024278F" w:rsidRDefault="0024278F" w:rsidP="00D33FFF">
      <w:pPr>
        <w:jc w:val="both"/>
      </w:pPr>
      <w:r w:rsidRPr="0024278F">
        <w:t xml:space="preserve">Медицинские кабинеты: кабинет школьного врача занимает помещение, предусмотренные проектом, они соответствуют санитарным нормам, оснащен необходимым санитарным оборудованием и мебелью (столиком для медицинского инструмента, кушеткой, шкафом, холодильником для хранения медикаментов). </w:t>
      </w:r>
    </w:p>
    <w:p w:rsidR="0024278F" w:rsidRPr="0024278F" w:rsidRDefault="0024278F" w:rsidP="00D33FFF">
      <w:pPr>
        <w:jc w:val="both"/>
      </w:pPr>
    </w:p>
    <w:p w:rsidR="0024278F" w:rsidRPr="0024278F" w:rsidRDefault="0024278F" w:rsidP="00B239CF">
      <w:pPr>
        <w:numPr>
          <w:ilvl w:val="0"/>
          <w:numId w:val="23"/>
        </w:numPr>
        <w:ind w:left="0"/>
        <w:jc w:val="both"/>
      </w:pPr>
      <w:r w:rsidRPr="0024278F">
        <w:t>Наличие пищеблока, столовой. Характеристика.</w:t>
      </w:r>
    </w:p>
    <w:p w:rsidR="0024278F" w:rsidRPr="0024278F" w:rsidRDefault="0024278F" w:rsidP="00D33FFF">
      <w:pPr>
        <w:jc w:val="both"/>
      </w:pPr>
      <w:r w:rsidRPr="0024278F">
        <w:t>Число посадочных мест в столовой: 150</w:t>
      </w:r>
    </w:p>
    <w:p w:rsidR="0024278F" w:rsidRPr="0024278F" w:rsidRDefault="0024278F" w:rsidP="00D33FFF">
      <w:pPr>
        <w:jc w:val="both"/>
      </w:pPr>
      <w:r w:rsidRPr="0024278F">
        <w:t>Обеспеченность мебелью: столы, стулья</w:t>
      </w:r>
    </w:p>
    <w:p w:rsidR="0024278F" w:rsidRPr="0024278F" w:rsidRDefault="0024278F" w:rsidP="00D33FFF">
      <w:pPr>
        <w:jc w:val="both"/>
      </w:pPr>
      <w:r w:rsidRPr="0024278F">
        <w:t xml:space="preserve">Питание учащихся: горячие обеды и завтраки </w:t>
      </w:r>
    </w:p>
    <w:p w:rsidR="0024278F" w:rsidRPr="0024278F" w:rsidRDefault="0024278F" w:rsidP="00D33FFF">
      <w:pPr>
        <w:jc w:val="both"/>
      </w:pPr>
      <w:r w:rsidRPr="0024278F">
        <w:t xml:space="preserve">Наличие и состояние торгово-технологического оборудования. Оборудование пищеблока включает 2электроплиты,2-х секционный жарочный шкаф, 3 бытовой холодильник, 2 холодильных шкафа, мясорубка.Все в исправном состоянии. </w:t>
      </w:r>
    </w:p>
    <w:p w:rsidR="0024278F" w:rsidRPr="0024278F" w:rsidRDefault="0024278F" w:rsidP="00D33FFF">
      <w:pPr>
        <w:jc w:val="both"/>
      </w:pPr>
      <w:r w:rsidRPr="0024278F">
        <w:t xml:space="preserve">Форма обслуживания: предварительное накрытие </w:t>
      </w:r>
    </w:p>
    <w:p w:rsidR="0024278F" w:rsidRPr="0024278F" w:rsidRDefault="0024278F" w:rsidP="00D33FFF">
      <w:pPr>
        <w:jc w:val="both"/>
      </w:pPr>
      <w:r w:rsidRPr="0024278F">
        <w:t>Столовая имеет полный набор производственных помещений.</w:t>
      </w:r>
    </w:p>
    <w:p w:rsidR="0024278F" w:rsidRPr="0024278F" w:rsidRDefault="0024278F" w:rsidP="00D33FFF">
      <w:pPr>
        <w:jc w:val="both"/>
      </w:pPr>
    </w:p>
    <w:p w:rsidR="0024278F" w:rsidRPr="0024278F" w:rsidRDefault="0024278F" w:rsidP="00B239CF">
      <w:pPr>
        <w:numPr>
          <w:ilvl w:val="0"/>
          <w:numId w:val="23"/>
        </w:numPr>
        <w:ind w:left="0"/>
        <w:jc w:val="both"/>
      </w:pPr>
      <w:r w:rsidRPr="0024278F">
        <w:t>Наличие и характеристика хозблока.</w:t>
      </w:r>
    </w:p>
    <w:p w:rsidR="0024278F" w:rsidRPr="0024278F" w:rsidRDefault="0024278F" w:rsidP="00D33FFF">
      <w:pPr>
        <w:jc w:val="both"/>
      </w:pPr>
      <w:r w:rsidRPr="0024278F">
        <w:t>Для хранения хозяйственного инвентаря имеется 5 помещений, имеются оборудованные помещения для плотника, электрика, сантехника.</w:t>
      </w:r>
    </w:p>
    <w:p w:rsidR="0024278F" w:rsidRPr="0024278F" w:rsidRDefault="0024278F" w:rsidP="00D33FFF">
      <w:pPr>
        <w:jc w:val="both"/>
      </w:pPr>
    </w:p>
    <w:p w:rsidR="0024278F" w:rsidRPr="0024278F" w:rsidRDefault="0024278F" w:rsidP="00B239CF">
      <w:pPr>
        <w:numPr>
          <w:ilvl w:val="0"/>
          <w:numId w:val="23"/>
        </w:numPr>
        <w:ind w:left="0"/>
        <w:jc w:val="both"/>
      </w:pPr>
      <w:r w:rsidRPr="0024278F">
        <w:t>Оснащение учебных процессов</w:t>
      </w:r>
    </w:p>
    <w:p w:rsidR="0024278F" w:rsidRPr="0024278F" w:rsidRDefault="0024278F" w:rsidP="00D33FFF">
      <w:pPr>
        <w:jc w:val="both"/>
      </w:pPr>
      <w:r w:rsidRPr="0024278F">
        <w:t>ТСО, компьютерная техника</w:t>
      </w:r>
    </w:p>
    <w:p w:rsidR="0024278F" w:rsidRPr="0024278F" w:rsidRDefault="0024278F" w:rsidP="00D33FFF">
      <w:pPr>
        <w:jc w:val="both"/>
      </w:pPr>
      <w:r w:rsidRPr="0024278F">
        <w:t>– компьютеров</w:t>
      </w:r>
      <w:r w:rsidRPr="0024278F">
        <w:tab/>
      </w:r>
      <w:r w:rsidRPr="0024278F">
        <w:tab/>
      </w:r>
      <w:r w:rsidRPr="0024278F">
        <w:tab/>
        <w:t>25 (1 кабинет)</w:t>
      </w:r>
    </w:p>
    <w:p w:rsidR="0024278F" w:rsidRPr="0024278F" w:rsidRDefault="0024278F" w:rsidP="00D33FFF">
      <w:pPr>
        <w:jc w:val="both"/>
      </w:pPr>
      <w:r w:rsidRPr="0024278F">
        <w:t>– видеокамера</w:t>
      </w:r>
      <w:r w:rsidRPr="0024278F">
        <w:tab/>
      </w:r>
      <w:r w:rsidRPr="0024278F">
        <w:tab/>
      </w:r>
      <w:r w:rsidRPr="0024278F">
        <w:tab/>
        <w:t>1</w:t>
      </w:r>
    </w:p>
    <w:p w:rsidR="0024278F" w:rsidRPr="0024278F" w:rsidRDefault="0024278F" w:rsidP="00D33FFF">
      <w:pPr>
        <w:jc w:val="both"/>
      </w:pPr>
      <w:r w:rsidRPr="0024278F">
        <w:t>– телевизор</w:t>
      </w:r>
      <w:r w:rsidRPr="0024278F">
        <w:tab/>
      </w:r>
      <w:r w:rsidRPr="0024278F">
        <w:tab/>
      </w:r>
      <w:r w:rsidRPr="0024278F">
        <w:tab/>
      </w:r>
      <w:r w:rsidRPr="0024278F">
        <w:tab/>
        <w:t>5</w:t>
      </w:r>
    </w:p>
    <w:p w:rsidR="0024278F" w:rsidRPr="0024278F" w:rsidRDefault="0024278F" w:rsidP="00D33FFF">
      <w:pPr>
        <w:jc w:val="both"/>
      </w:pPr>
      <w:r w:rsidRPr="0024278F">
        <w:lastRenderedPageBreak/>
        <w:t>– мультимедийный проектор</w:t>
      </w:r>
      <w:r w:rsidRPr="0024278F">
        <w:tab/>
        <w:t>5</w:t>
      </w:r>
    </w:p>
    <w:p w:rsidR="0024278F" w:rsidRPr="0024278F" w:rsidRDefault="0024278F" w:rsidP="00D33FFF">
      <w:pPr>
        <w:jc w:val="both"/>
      </w:pPr>
      <w:r w:rsidRPr="0024278F">
        <w:t>– магнитофон</w:t>
      </w:r>
      <w:r w:rsidRPr="0024278F">
        <w:tab/>
      </w:r>
      <w:r w:rsidRPr="0024278F">
        <w:tab/>
      </w:r>
      <w:r w:rsidRPr="0024278F">
        <w:tab/>
        <w:t>4</w:t>
      </w:r>
    </w:p>
    <w:p w:rsidR="0024278F" w:rsidRPr="0024278F" w:rsidRDefault="0024278F" w:rsidP="00D33FFF">
      <w:pPr>
        <w:jc w:val="both"/>
      </w:pPr>
      <w:r w:rsidRPr="0024278F">
        <w:t>–  интерактивная доска                   6</w:t>
      </w:r>
    </w:p>
    <w:p w:rsidR="0024278F" w:rsidRPr="0024278F" w:rsidRDefault="0024278F" w:rsidP="00D33FFF">
      <w:pPr>
        <w:jc w:val="both"/>
      </w:pPr>
    </w:p>
    <w:p w:rsidR="0024278F" w:rsidRPr="0024278F" w:rsidRDefault="0024278F" w:rsidP="00B239CF">
      <w:pPr>
        <w:numPr>
          <w:ilvl w:val="0"/>
          <w:numId w:val="23"/>
        </w:numPr>
        <w:ind w:left="0"/>
        <w:jc w:val="both"/>
      </w:pPr>
      <w:r w:rsidRPr="0024278F">
        <w:t>Учебная и общая мебель, соответствие ее нормативам.</w:t>
      </w:r>
    </w:p>
    <w:p w:rsidR="0024278F" w:rsidRPr="0024278F" w:rsidRDefault="0024278F" w:rsidP="00D33FFF">
      <w:pPr>
        <w:jc w:val="both"/>
      </w:pPr>
      <w:r w:rsidRPr="0024278F">
        <w:t>Учебные кабинеты и классные комнаты укомплектованы полностью мебелью, соответствующей нормативам, в современном исполнении, эстетичной.</w:t>
      </w:r>
    </w:p>
    <w:p w:rsidR="0024278F" w:rsidRPr="0024278F" w:rsidRDefault="0024278F" w:rsidP="00D33FFF">
      <w:pPr>
        <w:jc w:val="both"/>
      </w:pPr>
    </w:p>
    <w:p w:rsidR="0024278F" w:rsidRPr="0024278F" w:rsidRDefault="0024278F" w:rsidP="00B239CF">
      <w:pPr>
        <w:numPr>
          <w:ilvl w:val="0"/>
          <w:numId w:val="23"/>
        </w:numPr>
        <w:ind w:left="0"/>
        <w:jc w:val="both"/>
      </w:pPr>
      <w:r w:rsidRPr="0024278F">
        <w:t>Программно-методическое обеспечение.</w:t>
      </w:r>
    </w:p>
    <w:p w:rsidR="0024278F" w:rsidRPr="0024278F" w:rsidRDefault="0024278F" w:rsidP="00D33FFF">
      <w:pPr>
        <w:jc w:val="both"/>
      </w:pPr>
      <w:r w:rsidRPr="0024278F">
        <w:t>Образовательный процесс располагает необходимым программно-методическим обеспечением</w:t>
      </w:r>
    </w:p>
    <w:p w:rsidR="0024278F" w:rsidRPr="0024278F" w:rsidRDefault="0024278F" w:rsidP="00D33FFF">
      <w:pPr>
        <w:jc w:val="both"/>
      </w:pPr>
    </w:p>
    <w:p w:rsidR="0024278F" w:rsidRPr="0024278F" w:rsidRDefault="0024278F" w:rsidP="00B239CF">
      <w:pPr>
        <w:numPr>
          <w:ilvl w:val="0"/>
          <w:numId w:val="23"/>
        </w:numPr>
        <w:ind w:left="0"/>
        <w:jc w:val="both"/>
      </w:pPr>
      <w:r w:rsidRPr="0024278F">
        <w:t>Характеристика кадров:</w:t>
      </w:r>
    </w:p>
    <w:p w:rsidR="0024278F" w:rsidRPr="0024278F" w:rsidRDefault="007A477F" w:rsidP="00D33FFF">
      <w:pPr>
        <w:jc w:val="both"/>
      </w:pPr>
      <w:r>
        <w:t>педработников всего – 35</w:t>
      </w:r>
    </w:p>
    <w:p w:rsidR="0024278F" w:rsidRPr="0024278F" w:rsidRDefault="0024278F" w:rsidP="00D33FFF">
      <w:pPr>
        <w:jc w:val="both"/>
      </w:pPr>
      <w:r w:rsidRPr="0024278F">
        <w:t>Образовательный уровень педкадров:</w:t>
      </w:r>
    </w:p>
    <w:p w:rsidR="0024278F" w:rsidRPr="0024278F" w:rsidRDefault="007A477F" w:rsidP="00D33FFF">
      <w:pPr>
        <w:jc w:val="both"/>
      </w:pPr>
      <w:r>
        <w:t>– высшее образование</w:t>
      </w:r>
      <w:r>
        <w:tab/>
      </w:r>
      <w:r>
        <w:tab/>
      </w:r>
      <w:r>
        <w:tab/>
      </w:r>
      <w:r>
        <w:tab/>
      </w:r>
      <w:r>
        <w:tab/>
      </w:r>
      <w:r>
        <w:tab/>
        <w:t>33</w:t>
      </w:r>
      <w:r w:rsidR="0024278F" w:rsidRPr="0024278F">
        <w:t xml:space="preserve"> человека – 94%</w:t>
      </w:r>
    </w:p>
    <w:p w:rsidR="0024278F" w:rsidRPr="0024278F" w:rsidRDefault="0024278F" w:rsidP="00D33FFF">
      <w:pPr>
        <w:jc w:val="both"/>
      </w:pPr>
      <w:r w:rsidRPr="0024278F">
        <w:t>– незаконченное высшее</w:t>
      </w:r>
      <w:r w:rsidRPr="0024278F">
        <w:tab/>
      </w:r>
      <w:r w:rsidRPr="0024278F">
        <w:tab/>
      </w:r>
      <w:r w:rsidRPr="0024278F">
        <w:tab/>
      </w:r>
      <w:r w:rsidRPr="0024278F">
        <w:tab/>
      </w:r>
      <w:r w:rsidRPr="0024278F">
        <w:tab/>
      </w:r>
      <w:r w:rsidRPr="0024278F">
        <w:tab/>
        <w:t>0 человека – 0%</w:t>
      </w:r>
    </w:p>
    <w:p w:rsidR="0024278F" w:rsidRPr="0024278F" w:rsidRDefault="0024278F" w:rsidP="00D33FFF">
      <w:pPr>
        <w:jc w:val="both"/>
      </w:pPr>
      <w:r w:rsidRPr="0024278F">
        <w:t>– среднее специальное</w:t>
      </w:r>
      <w:r w:rsidRPr="0024278F">
        <w:tab/>
      </w:r>
      <w:r w:rsidRPr="0024278F">
        <w:tab/>
      </w:r>
      <w:r w:rsidRPr="0024278F">
        <w:tab/>
      </w:r>
      <w:r w:rsidRPr="0024278F">
        <w:tab/>
      </w:r>
      <w:r w:rsidRPr="0024278F">
        <w:tab/>
      </w:r>
      <w:r w:rsidRPr="0024278F">
        <w:tab/>
        <w:t>2 человек – 6%</w:t>
      </w:r>
    </w:p>
    <w:p w:rsidR="0024278F" w:rsidRPr="0024278F" w:rsidRDefault="0024278F" w:rsidP="00D33FFF">
      <w:pPr>
        <w:jc w:val="both"/>
      </w:pPr>
      <w:r w:rsidRPr="0024278F">
        <w:t>– среднее</w:t>
      </w:r>
      <w:r w:rsidRPr="0024278F">
        <w:tab/>
      </w:r>
      <w:r w:rsidRPr="0024278F">
        <w:tab/>
      </w:r>
      <w:r w:rsidRPr="0024278F">
        <w:tab/>
      </w:r>
      <w:r w:rsidRPr="0024278F">
        <w:tab/>
      </w:r>
      <w:r w:rsidRPr="0024278F">
        <w:tab/>
      </w:r>
      <w:r w:rsidRPr="0024278F">
        <w:tab/>
      </w:r>
      <w:r w:rsidRPr="0024278F">
        <w:tab/>
      </w:r>
      <w:r w:rsidRPr="0024278F">
        <w:tab/>
        <w:t>нет</w:t>
      </w:r>
    </w:p>
    <w:p w:rsidR="0024278F" w:rsidRPr="0024278F" w:rsidRDefault="00677F9F" w:rsidP="00D33FFF">
      <w:pPr>
        <w:jc w:val="both"/>
      </w:pPr>
      <w:r>
        <w:t>– высшая категория</w:t>
      </w:r>
      <w:r>
        <w:tab/>
      </w:r>
      <w:r>
        <w:tab/>
      </w:r>
      <w:r>
        <w:tab/>
      </w:r>
      <w:r>
        <w:tab/>
      </w:r>
      <w:r>
        <w:tab/>
      </w:r>
      <w:r>
        <w:tab/>
      </w:r>
      <w:r>
        <w:tab/>
        <w:t>19 человек – 54</w:t>
      </w:r>
      <w:r w:rsidR="0024278F" w:rsidRPr="0024278F">
        <w:t>%</w:t>
      </w:r>
    </w:p>
    <w:p w:rsidR="0024278F" w:rsidRPr="0024278F" w:rsidRDefault="00677F9F" w:rsidP="00D33FFF">
      <w:pPr>
        <w:jc w:val="both"/>
      </w:pPr>
      <w:r>
        <w:t>– 1 категория</w:t>
      </w:r>
      <w:r>
        <w:tab/>
      </w:r>
      <w:r>
        <w:tab/>
      </w:r>
      <w:r>
        <w:tab/>
      </w:r>
      <w:r>
        <w:tab/>
      </w:r>
      <w:r>
        <w:tab/>
      </w:r>
      <w:r>
        <w:tab/>
      </w:r>
      <w:r>
        <w:tab/>
      </w:r>
      <w:r>
        <w:tab/>
        <w:t>7 человек – 20</w:t>
      </w:r>
      <w:r w:rsidR="0024278F" w:rsidRPr="0024278F">
        <w:t>%</w:t>
      </w:r>
    </w:p>
    <w:p w:rsidR="0024278F" w:rsidRPr="0024278F" w:rsidRDefault="0024278F" w:rsidP="00D33FFF">
      <w:pPr>
        <w:jc w:val="both"/>
      </w:pPr>
      <w:r w:rsidRPr="0024278F">
        <w:t>– не аттестованы</w:t>
      </w:r>
      <w:r w:rsidRPr="0024278F">
        <w:tab/>
      </w:r>
      <w:r w:rsidRPr="0024278F">
        <w:tab/>
      </w:r>
      <w:r w:rsidRPr="0024278F">
        <w:tab/>
      </w:r>
      <w:r w:rsidRPr="0024278F">
        <w:tab/>
      </w:r>
      <w:r w:rsidRPr="0024278F">
        <w:tab/>
      </w:r>
      <w:r w:rsidRPr="0024278F">
        <w:tab/>
      </w:r>
      <w:r w:rsidRPr="0024278F">
        <w:tab/>
        <w:t>0 человека – 0%</w:t>
      </w:r>
    </w:p>
    <w:p w:rsidR="0024278F" w:rsidRPr="0024278F" w:rsidRDefault="0024278F" w:rsidP="00D33FFF">
      <w:pPr>
        <w:jc w:val="both"/>
      </w:pPr>
      <w:r w:rsidRPr="0024278F">
        <w:t xml:space="preserve">- сзд                                                                   </w:t>
      </w:r>
      <w:r w:rsidR="00677F9F">
        <w:t xml:space="preserve">                               8</w:t>
      </w:r>
      <w:r w:rsidRPr="0024278F">
        <w:t xml:space="preserve"> человека –</w:t>
      </w:r>
      <w:r w:rsidR="00677F9F">
        <w:t xml:space="preserve"> 23</w:t>
      </w:r>
      <w:r w:rsidRPr="0024278F">
        <w:t>%</w:t>
      </w:r>
    </w:p>
    <w:p w:rsidR="0024278F" w:rsidRPr="0024278F" w:rsidRDefault="0024278F" w:rsidP="00D33FFF">
      <w:pPr>
        <w:jc w:val="both"/>
      </w:pPr>
      <w:r w:rsidRPr="0024278F">
        <w:t>-б/к                                                                                                    1 человек- 3%</w:t>
      </w:r>
    </w:p>
    <w:p w:rsidR="0024278F" w:rsidRPr="0024278F" w:rsidRDefault="0024278F" w:rsidP="00D33FFF">
      <w:pPr>
        <w:jc w:val="both"/>
      </w:pPr>
      <w:r w:rsidRPr="0024278F">
        <w:t>– ученая степень</w:t>
      </w:r>
      <w:r w:rsidRPr="0024278F">
        <w:tab/>
      </w:r>
      <w:r w:rsidRPr="0024278F">
        <w:tab/>
      </w:r>
      <w:r w:rsidRPr="0024278F">
        <w:tab/>
      </w:r>
      <w:r w:rsidRPr="0024278F">
        <w:tab/>
      </w:r>
      <w:r w:rsidRPr="0024278F">
        <w:tab/>
      </w:r>
      <w:r w:rsidRPr="0024278F">
        <w:tab/>
      </w:r>
      <w:r w:rsidRPr="0024278F">
        <w:tab/>
        <w:t>нет</w:t>
      </w:r>
    </w:p>
    <w:p w:rsidR="0024278F" w:rsidRPr="0024278F" w:rsidRDefault="0024278F" w:rsidP="00D33FFF">
      <w:pPr>
        <w:jc w:val="both"/>
      </w:pPr>
      <w:r w:rsidRPr="0024278F">
        <w:t>– ученое звание</w:t>
      </w:r>
      <w:r w:rsidRPr="0024278F">
        <w:tab/>
      </w:r>
      <w:r w:rsidRPr="0024278F">
        <w:tab/>
      </w:r>
      <w:r w:rsidRPr="0024278F">
        <w:tab/>
      </w:r>
      <w:r w:rsidRPr="0024278F">
        <w:tab/>
      </w:r>
      <w:r w:rsidRPr="0024278F">
        <w:tab/>
      </w:r>
      <w:r w:rsidRPr="0024278F">
        <w:tab/>
      </w:r>
      <w:r w:rsidRPr="0024278F">
        <w:tab/>
        <w:t>нет</w:t>
      </w:r>
    </w:p>
    <w:p w:rsidR="0024278F" w:rsidRPr="0024278F" w:rsidRDefault="0024278F" w:rsidP="00D33FFF">
      <w:pPr>
        <w:jc w:val="both"/>
      </w:pPr>
      <w:r w:rsidRPr="0024278F">
        <w:t>– количество совместителей</w:t>
      </w:r>
      <w:r w:rsidRPr="0024278F">
        <w:tab/>
      </w:r>
      <w:r w:rsidRPr="0024278F">
        <w:tab/>
      </w:r>
      <w:r w:rsidRPr="0024278F">
        <w:tab/>
      </w:r>
      <w:r w:rsidRPr="0024278F">
        <w:tab/>
      </w:r>
      <w:r w:rsidRPr="0024278F">
        <w:tab/>
        <w:t>1 человек</w:t>
      </w:r>
    </w:p>
    <w:p w:rsidR="0024278F" w:rsidRPr="0024278F" w:rsidRDefault="0024278F" w:rsidP="00D33FFF">
      <w:pPr>
        <w:jc w:val="both"/>
      </w:pPr>
      <w:r w:rsidRPr="0024278F">
        <w:t>– количество педагогов, работающих по контракту</w:t>
      </w:r>
      <w:r w:rsidRPr="0024278F">
        <w:tab/>
      </w:r>
      <w:r w:rsidRPr="0024278F">
        <w:tab/>
        <w:t>нет</w:t>
      </w:r>
    </w:p>
    <w:p w:rsidR="0024278F" w:rsidRPr="0024278F" w:rsidRDefault="0024278F" w:rsidP="00D33FFF">
      <w:pPr>
        <w:jc w:val="both"/>
      </w:pPr>
      <w:r w:rsidRPr="0024278F">
        <w:t>– количество социальных педагогов</w:t>
      </w:r>
      <w:r w:rsidRPr="0024278F">
        <w:tab/>
      </w:r>
      <w:r w:rsidRPr="0024278F">
        <w:tab/>
      </w:r>
      <w:r w:rsidRPr="0024278F">
        <w:tab/>
      </w:r>
      <w:r w:rsidRPr="0024278F">
        <w:tab/>
        <w:t>1 человек</w:t>
      </w:r>
    </w:p>
    <w:p w:rsidR="0024278F" w:rsidRPr="0024278F" w:rsidRDefault="0024278F" w:rsidP="00D33FFF">
      <w:pPr>
        <w:jc w:val="both"/>
      </w:pPr>
      <w:r w:rsidRPr="0024278F">
        <w:t>– количество педагогов- психологов</w:t>
      </w:r>
      <w:r w:rsidRPr="0024278F">
        <w:tab/>
      </w:r>
      <w:r w:rsidRPr="0024278F">
        <w:tab/>
      </w:r>
      <w:r w:rsidRPr="0024278F">
        <w:tab/>
      </w:r>
      <w:r w:rsidRPr="0024278F">
        <w:tab/>
        <w:t>1 человека</w:t>
      </w:r>
    </w:p>
    <w:p w:rsidR="0024278F" w:rsidRPr="0024278F" w:rsidRDefault="0024278F" w:rsidP="00D33FFF">
      <w:pPr>
        <w:jc w:val="both"/>
      </w:pPr>
      <w:r w:rsidRPr="0024278F">
        <w:t>– педагогов-организаторов</w:t>
      </w:r>
      <w:r w:rsidRPr="0024278F">
        <w:tab/>
      </w:r>
      <w:r w:rsidRPr="0024278F">
        <w:tab/>
      </w:r>
      <w:r w:rsidRPr="0024278F">
        <w:tab/>
      </w:r>
      <w:r w:rsidRPr="0024278F">
        <w:tab/>
      </w:r>
      <w:r w:rsidRPr="0024278F">
        <w:tab/>
      </w:r>
      <w:r w:rsidRPr="0024278F">
        <w:tab/>
        <w:t>2 человек</w:t>
      </w:r>
    </w:p>
    <w:p w:rsidR="0024278F" w:rsidRPr="0024278F" w:rsidRDefault="0024278F" w:rsidP="00D33FFF">
      <w:pPr>
        <w:jc w:val="both"/>
      </w:pPr>
      <w:r w:rsidRPr="0024278F">
        <w:t>– воспитателей                                                                                0 человек</w:t>
      </w:r>
    </w:p>
    <w:p w:rsidR="0024278F" w:rsidRPr="0024278F" w:rsidRDefault="0024278F" w:rsidP="00D33FFF">
      <w:pPr>
        <w:jc w:val="both"/>
      </w:pPr>
    </w:p>
    <w:p w:rsidR="0024278F" w:rsidRPr="0024278F" w:rsidRDefault="0024278F" w:rsidP="00D33FFF">
      <w:pPr>
        <w:jc w:val="both"/>
      </w:pPr>
      <w:r w:rsidRPr="0024278F">
        <w:t>Возрастная характеристика педкадров:</w:t>
      </w:r>
    </w:p>
    <w:p w:rsidR="0024278F" w:rsidRPr="0024278F" w:rsidRDefault="0024278F" w:rsidP="00D33FFF">
      <w:pPr>
        <w:jc w:val="both"/>
      </w:pPr>
      <w:r w:rsidRPr="0024278F">
        <w:t>20–25 лет</w:t>
      </w:r>
      <w:r w:rsidRPr="0024278F">
        <w:tab/>
      </w:r>
      <w:r w:rsidRPr="0024278F">
        <w:tab/>
      </w:r>
      <w:r w:rsidRPr="0024278F">
        <w:tab/>
      </w:r>
      <w:r w:rsidRPr="0024278F">
        <w:tab/>
      </w:r>
      <w:r w:rsidRPr="0024278F">
        <w:tab/>
      </w:r>
      <w:r w:rsidRPr="0024278F">
        <w:tab/>
      </w:r>
      <w:r w:rsidRPr="0024278F">
        <w:tab/>
      </w:r>
      <w:r w:rsidRPr="0024278F">
        <w:tab/>
        <w:t>0%</w:t>
      </w:r>
    </w:p>
    <w:p w:rsidR="0024278F" w:rsidRPr="0024278F" w:rsidRDefault="00677F9F" w:rsidP="00D33FFF">
      <w:pPr>
        <w:jc w:val="both"/>
      </w:pPr>
      <w:r>
        <w:t>25-35 лет</w:t>
      </w:r>
      <w:r>
        <w:tab/>
      </w:r>
      <w:r>
        <w:tab/>
      </w:r>
      <w:r>
        <w:tab/>
      </w:r>
      <w:r>
        <w:tab/>
      </w:r>
      <w:r>
        <w:tab/>
      </w:r>
      <w:r>
        <w:tab/>
      </w:r>
      <w:r>
        <w:tab/>
      </w:r>
      <w:r>
        <w:tab/>
        <w:t>2 чел. -6</w:t>
      </w:r>
      <w:r w:rsidR="0024278F" w:rsidRPr="0024278F">
        <w:t>%</w:t>
      </w:r>
    </w:p>
    <w:p w:rsidR="0024278F" w:rsidRPr="0024278F" w:rsidRDefault="0024278F" w:rsidP="00D33FFF">
      <w:pPr>
        <w:jc w:val="both"/>
      </w:pPr>
      <w:r w:rsidRPr="0024278F">
        <w:t>35 и старше</w:t>
      </w:r>
      <w:r w:rsidRPr="0024278F">
        <w:tab/>
      </w:r>
      <w:r w:rsidRPr="0024278F">
        <w:tab/>
      </w:r>
      <w:r w:rsidRPr="0024278F">
        <w:tab/>
      </w:r>
      <w:r w:rsidRPr="0024278F">
        <w:tab/>
      </w:r>
      <w:r w:rsidRPr="0024278F">
        <w:tab/>
      </w:r>
      <w:r w:rsidRPr="0024278F">
        <w:tab/>
      </w:r>
      <w:r w:rsidRPr="0024278F">
        <w:tab/>
      </w:r>
      <w:r w:rsidRPr="0024278F">
        <w:tab/>
      </w:r>
      <w:r w:rsidR="00677F9F">
        <w:t>33 чел.-9</w:t>
      </w:r>
      <w:r w:rsidRPr="0024278F">
        <w:t>4%</w:t>
      </w:r>
    </w:p>
    <w:p w:rsidR="0024278F" w:rsidRPr="0024278F" w:rsidRDefault="0024278F" w:rsidP="00D33FFF">
      <w:pPr>
        <w:jc w:val="both"/>
      </w:pPr>
    </w:p>
    <w:p w:rsidR="0024278F" w:rsidRPr="0024278F" w:rsidRDefault="0024278F" w:rsidP="00D33FFF">
      <w:pPr>
        <w:jc w:val="both"/>
      </w:pPr>
      <w:r w:rsidRPr="0024278F">
        <w:t>Медицинские кадры.</w:t>
      </w:r>
    </w:p>
    <w:p w:rsidR="0024278F" w:rsidRPr="0024278F" w:rsidRDefault="0024278F" w:rsidP="00D33FFF">
      <w:pPr>
        <w:jc w:val="both"/>
      </w:pPr>
      <w:r w:rsidRPr="0024278F">
        <w:t>Наличие медкадров (норма/факт). Их квалификация.</w:t>
      </w:r>
    </w:p>
    <w:p w:rsidR="0024278F" w:rsidRPr="0024278F" w:rsidRDefault="0024278F" w:rsidP="00D33FFF">
      <w:pPr>
        <w:jc w:val="both"/>
      </w:pPr>
      <w:r w:rsidRPr="0024278F">
        <w:t>Врачи</w:t>
      </w:r>
      <w:r w:rsidRPr="0024278F">
        <w:tab/>
      </w:r>
      <w:r w:rsidRPr="0024278F">
        <w:tab/>
      </w:r>
      <w:r w:rsidRPr="0024278F">
        <w:tab/>
      </w:r>
      <w:r w:rsidRPr="0024278F">
        <w:tab/>
      </w:r>
      <w:r w:rsidRPr="0024278F">
        <w:tab/>
      </w:r>
      <w:r w:rsidRPr="0024278F">
        <w:tab/>
      </w:r>
      <w:r w:rsidRPr="0024278F">
        <w:tab/>
      </w:r>
      <w:r w:rsidRPr="0024278F">
        <w:tab/>
        <w:t>нет</w:t>
      </w:r>
    </w:p>
    <w:p w:rsidR="0024278F" w:rsidRPr="0024278F" w:rsidRDefault="0024278F" w:rsidP="00D33FFF">
      <w:pPr>
        <w:jc w:val="both"/>
      </w:pPr>
      <w:r w:rsidRPr="0024278F">
        <w:t>м/сестры</w:t>
      </w:r>
      <w:r w:rsidRPr="0024278F">
        <w:tab/>
      </w:r>
      <w:r w:rsidRPr="0024278F">
        <w:tab/>
      </w:r>
      <w:r w:rsidRPr="0024278F">
        <w:tab/>
      </w:r>
      <w:r w:rsidRPr="0024278F">
        <w:tab/>
      </w:r>
      <w:r w:rsidRPr="0024278F">
        <w:tab/>
      </w:r>
      <w:r w:rsidRPr="0024278F">
        <w:tab/>
      </w:r>
      <w:r w:rsidRPr="0024278F">
        <w:tab/>
      </w:r>
      <w:r w:rsidRPr="0024278F">
        <w:tab/>
        <w:t>1 человек</w:t>
      </w:r>
    </w:p>
    <w:p w:rsidR="0024278F" w:rsidRPr="0024278F" w:rsidRDefault="0024278F" w:rsidP="00D33FFF">
      <w:pPr>
        <w:jc w:val="both"/>
      </w:pPr>
      <w:r w:rsidRPr="0024278F">
        <w:t>Фельдшер</w:t>
      </w:r>
      <w:r w:rsidRPr="0024278F">
        <w:tab/>
      </w:r>
      <w:r w:rsidRPr="0024278F">
        <w:tab/>
      </w:r>
      <w:r w:rsidRPr="0024278F">
        <w:tab/>
      </w:r>
      <w:r w:rsidRPr="0024278F">
        <w:tab/>
      </w:r>
      <w:r w:rsidRPr="0024278F">
        <w:tab/>
      </w:r>
      <w:r w:rsidRPr="0024278F">
        <w:tab/>
      </w:r>
      <w:r w:rsidRPr="0024278F">
        <w:tab/>
        <w:t>нет</w:t>
      </w:r>
    </w:p>
    <w:p w:rsidR="0024278F" w:rsidRPr="0024278F" w:rsidRDefault="0024278F" w:rsidP="00D33FFF">
      <w:pPr>
        <w:jc w:val="both"/>
      </w:pPr>
      <w:r w:rsidRPr="0024278F">
        <w:t>Инструктора ЛФК</w:t>
      </w:r>
      <w:r w:rsidRPr="0024278F">
        <w:tab/>
      </w:r>
      <w:r w:rsidRPr="0024278F">
        <w:tab/>
      </w:r>
      <w:r w:rsidRPr="0024278F">
        <w:tab/>
      </w:r>
      <w:r w:rsidRPr="0024278F">
        <w:tab/>
      </w:r>
      <w:r w:rsidRPr="0024278F">
        <w:tab/>
      </w:r>
      <w:r w:rsidRPr="0024278F">
        <w:tab/>
        <w:t>нет</w:t>
      </w:r>
    </w:p>
    <w:p w:rsidR="0024278F" w:rsidRPr="0024278F" w:rsidRDefault="0024278F" w:rsidP="00D33FFF">
      <w:pPr>
        <w:jc w:val="both"/>
      </w:pPr>
      <w:r w:rsidRPr="0024278F">
        <w:t>Кадры пищеблока:</w:t>
      </w:r>
    </w:p>
    <w:p w:rsidR="0024278F" w:rsidRPr="0024278F" w:rsidRDefault="0024278F" w:rsidP="00D33FFF">
      <w:pPr>
        <w:jc w:val="both"/>
      </w:pPr>
      <w:r w:rsidRPr="0024278F">
        <w:t>укомплектованность кадров, их квалификация</w:t>
      </w:r>
      <w:r w:rsidRPr="0024278F">
        <w:tab/>
      </w:r>
      <w:r w:rsidRPr="0024278F">
        <w:tab/>
        <w:t>3 человека</w:t>
      </w:r>
    </w:p>
    <w:p w:rsidR="0024278F" w:rsidRPr="0024278F" w:rsidRDefault="0024278F" w:rsidP="00D33FFF">
      <w:pPr>
        <w:jc w:val="both"/>
      </w:pPr>
    </w:p>
    <w:p w:rsidR="0024278F" w:rsidRPr="0024278F" w:rsidRDefault="0024278F" w:rsidP="00B239CF">
      <w:pPr>
        <w:numPr>
          <w:ilvl w:val="0"/>
          <w:numId w:val="23"/>
        </w:numPr>
        <w:ind w:left="0"/>
        <w:jc w:val="both"/>
      </w:pPr>
      <w:r w:rsidRPr="0024278F">
        <w:t>Источник финансирования: бюджет муниципальный и местный, спонсорские средства.</w:t>
      </w:r>
    </w:p>
    <w:p w:rsidR="0024278F" w:rsidRPr="0024278F" w:rsidRDefault="0024278F" w:rsidP="00D33FFF">
      <w:pPr>
        <w:jc w:val="both"/>
      </w:pPr>
    </w:p>
    <w:p w:rsidR="0024278F" w:rsidRPr="0024278F" w:rsidRDefault="0024278F" w:rsidP="00B239CF">
      <w:pPr>
        <w:numPr>
          <w:ilvl w:val="0"/>
          <w:numId w:val="23"/>
        </w:numPr>
        <w:ind w:left="0"/>
        <w:jc w:val="both"/>
      </w:pPr>
      <w:r w:rsidRPr="0024278F">
        <w:t>Соответствие режима работы учреждения:</w:t>
      </w:r>
    </w:p>
    <w:p w:rsidR="0024278F" w:rsidRPr="0024278F" w:rsidRDefault="0024278F" w:rsidP="00D33FFF">
      <w:pPr>
        <w:jc w:val="both"/>
      </w:pPr>
      <w:r w:rsidRPr="0024278F">
        <w:t>– санитарно-гигиеническим требованиям</w:t>
      </w:r>
      <w:r w:rsidRPr="0024278F">
        <w:tab/>
      </w:r>
      <w:r w:rsidRPr="0024278F">
        <w:tab/>
      </w:r>
      <w:r w:rsidRPr="0024278F">
        <w:tab/>
      </w:r>
      <w:r w:rsidRPr="0024278F">
        <w:tab/>
        <w:t>соответствует</w:t>
      </w:r>
    </w:p>
    <w:p w:rsidR="0024278F" w:rsidRPr="0024278F" w:rsidRDefault="0024278F" w:rsidP="00D33FFF">
      <w:pPr>
        <w:jc w:val="both"/>
      </w:pPr>
      <w:r w:rsidRPr="0024278F">
        <w:t>– противопожарным требованиям</w:t>
      </w:r>
      <w:r w:rsidRPr="0024278F">
        <w:tab/>
      </w:r>
      <w:r w:rsidRPr="0024278F">
        <w:tab/>
      </w:r>
      <w:r w:rsidRPr="0024278F">
        <w:tab/>
      </w:r>
      <w:r w:rsidRPr="0024278F">
        <w:tab/>
      </w:r>
      <w:r w:rsidRPr="0024278F">
        <w:tab/>
        <w:t>соответствует</w:t>
      </w:r>
    </w:p>
    <w:p w:rsidR="0024278F" w:rsidRPr="0024278F" w:rsidRDefault="0024278F" w:rsidP="00D33FFF">
      <w:pPr>
        <w:jc w:val="both"/>
      </w:pPr>
    </w:p>
    <w:p w:rsidR="0024278F" w:rsidRPr="0024278F" w:rsidRDefault="0024278F" w:rsidP="00B239CF">
      <w:pPr>
        <w:numPr>
          <w:ilvl w:val="0"/>
          <w:numId w:val="23"/>
        </w:numPr>
        <w:ind w:left="0"/>
        <w:jc w:val="both"/>
      </w:pPr>
      <w:r w:rsidRPr="0024278F">
        <w:t>Краткое описание достижений.</w:t>
      </w:r>
    </w:p>
    <w:p w:rsidR="0024278F" w:rsidRPr="0024278F" w:rsidRDefault="0024278F" w:rsidP="00D33FFF">
      <w:pPr>
        <w:jc w:val="both"/>
      </w:pPr>
      <w:r w:rsidRPr="0024278F">
        <w:t xml:space="preserve">              Имеют награды:</w:t>
      </w:r>
    </w:p>
    <w:p w:rsidR="0024278F" w:rsidRPr="0024278F" w:rsidRDefault="0024278F" w:rsidP="00D33FFF">
      <w:pPr>
        <w:jc w:val="both"/>
      </w:pPr>
      <w:r w:rsidRPr="0024278F">
        <w:tab/>
        <w:t>– Победители приоритетного национального</w:t>
      </w:r>
      <w:r w:rsidR="00CD368E">
        <w:t xml:space="preserve"> проекта «Образование»      - 4</w:t>
      </w:r>
      <w:r w:rsidRPr="0024278F">
        <w:t xml:space="preserve"> человека</w:t>
      </w:r>
    </w:p>
    <w:p w:rsidR="0024278F" w:rsidRPr="0024278F" w:rsidRDefault="0024278F" w:rsidP="00D33FFF">
      <w:pPr>
        <w:jc w:val="both"/>
      </w:pPr>
      <w:r w:rsidRPr="0024278F">
        <w:tab/>
        <w:t>– значок     «Почётный    работник    общего</w:t>
      </w:r>
    </w:p>
    <w:p w:rsidR="0024278F" w:rsidRPr="0024278F" w:rsidRDefault="0024278F" w:rsidP="00D33FFF">
      <w:pPr>
        <w:ind w:hanging="168"/>
        <w:jc w:val="both"/>
      </w:pPr>
      <w:r w:rsidRPr="0024278F">
        <w:lastRenderedPageBreak/>
        <w:t>образования РФ»                                                                                              -  5 человек;</w:t>
      </w:r>
    </w:p>
    <w:p w:rsidR="0024278F" w:rsidRPr="0024278F" w:rsidRDefault="0024278F" w:rsidP="00D33FFF">
      <w:pPr>
        <w:jc w:val="both"/>
      </w:pPr>
      <w:r w:rsidRPr="0024278F">
        <w:tab/>
        <w:t>– отмечены     грамотами      Министерства</w:t>
      </w:r>
    </w:p>
    <w:p w:rsidR="0024278F" w:rsidRPr="0024278F" w:rsidRDefault="0024278F" w:rsidP="00D33FFF">
      <w:pPr>
        <w:jc w:val="both"/>
      </w:pPr>
      <w:r w:rsidRPr="0024278F">
        <w:t xml:space="preserve">              образования      Ставропольского края </w:t>
      </w:r>
      <w:r w:rsidRPr="0024278F">
        <w:tab/>
      </w:r>
      <w:r w:rsidRPr="0024278F">
        <w:tab/>
        <w:t xml:space="preserve">                           - 1 человек;</w:t>
      </w:r>
    </w:p>
    <w:p w:rsidR="0024278F" w:rsidRPr="0024278F" w:rsidRDefault="0024278F" w:rsidP="00D33FFF">
      <w:pPr>
        <w:jc w:val="both"/>
      </w:pPr>
      <w:r w:rsidRPr="0024278F">
        <w:t>– отмечены  грамотами  органов  местного</w:t>
      </w:r>
    </w:p>
    <w:p w:rsidR="0024278F" w:rsidRPr="0024278F" w:rsidRDefault="0024278F" w:rsidP="00D33FFF">
      <w:pPr>
        <w:jc w:val="both"/>
      </w:pPr>
      <w:r w:rsidRPr="0024278F">
        <w:t xml:space="preserve">  самоуправления</w:t>
      </w:r>
      <w:r w:rsidRPr="0024278F">
        <w:tab/>
      </w:r>
      <w:r w:rsidRPr="0024278F">
        <w:tab/>
      </w:r>
      <w:r w:rsidRPr="0024278F">
        <w:tab/>
      </w:r>
      <w:r w:rsidRPr="0024278F">
        <w:tab/>
      </w:r>
      <w:r w:rsidRPr="0024278F">
        <w:tab/>
        <w:t xml:space="preserve">                                         -14 человек.</w:t>
      </w:r>
    </w:p>
    <w:p w:rsidR="0024278F" w:rsidRDefault="0024278F" w:rsidP="00D33FFF">
      <w:pPr>
        <w:jc w:val="center"/>
        <w:rPr>
          <w:b/>
        </w:rPr>
      </w:pPr>
    </w:p>
    <w:p w:rsidR="0024278F" w:rsidRDefault="0024278F" w:rsidP="00D33FFF">
      <w:pPr>
        <w:jc w:val="center"/>
        <w:rPr>
          <w:b/>
        </w:rPr>
      </w:pPr>
    </w:p>
    <w:p w:rsidR="0024278F" w:rsidRDefault="0024278F" w:rsidP="00D33FFF">
      <w:pPr>
        <w:jc w:val="center"/>
        <w:rPr>
          <w:b/>
        </w:rPr>
      </w:pPr>
    </w:p>
    <w:p w:rsidR="0024278F" w:rsidRDefault="0024278F" w:rsidP="00D33FFF">
      <w:pPr>
        <w:jc w:val="center"/>
        <w:rPr>
          <w:b/>
        </w:rPr>
      </w:pPr>
    </w:p>
    <w:p w:rsidR="0024278F" w:rsidRDefault="0024278F" w:rsidP="00D33FFF">
      <w:pPr>
        <w:jc w:val="center"/>
        <w:rPr>
          <w:b/>
        </w:rPr>
      </w:pPr>
    </w:p>
    <w:p w:rsidR="0024278F" w:rsidRDefault="0024278F" w:rsidP="00D33FFF">
      <w:pPr>
        <w:jc w:val="center"/>
        <w:rPr>
          <w:b/>
        </w:rPr>
      </w:pPr>
    </w:p>
    <w:p w:rsidR="0024278F" w:rsidRDefault="0024278F" w:rsidP="00D33FFF">
      <w:pPr>
        <w:jc w:val="center"/>
        <w:rPr>
          <w:b/>
        </w:rPr>
      </w:pPr>
    </w:p>
    <w:p w:rsidR="0024278F" w:rsidRDefault="0024278F" w:rsidP="00D33FFF">
      <w:pPr>
        <w:jc w:val="center"/>
        <w:rPr>
          <w:b/>
        </w:rPr>
      </w:pPr>
    </w:p>
    <w:p w:rsidR="0024278F" w:rsidRDefault="0024278F" w:rsidP="00D33FFF">
      <w:pPr>
        <w:jc w:val="center"/>
        <w:rPr>
          <w:b/>
        </w:rPr>
      </w:pPr>
    </w:p>
    <w:p w:rsidR="0024278F" w:rsidRDefault="0024278F" w:rsidP="00D33FFF">
      <w:pPr>
        <w:jc w:val="center"/>
        <w:rPr>
          <w:b/>
        </w:rPr>
      </w:pPr>
    </w:p>
    <w:p w:rsidR="0024278F" w:rsidRDefault="0024278F" w:rsidP="00D33FFF">
      <w:pPr>
        <w:jc w:val="center"/>
        <w:rPr>
          <w:b/>
        </w:rPr>
      </w:pPr>
    </w:p>
    <w:p w:rsidR="0024278F" w:rsidRDefault="0024278F" w:rsidP="00D33FFF">
      <w:pPr>
        <w:jc w:val="center"/>
        <w:rPr>
          <w:b/>
        </w:rPr>
      </w:pPr>
    </w:p>
    <w:p w:rsidR="0024278F" w:rsidRDefault="0024278F" w:rsidP="00D33FFF">
      <w:pPr>
        <w:jc w:val="center"/>
        <w:rPr>
          <w:b/>
        </w:rPr>
      </w:pPr>
    </w:p>
    <w:p w:rsidR="0024278F" w:rsidRDefault="0024278F" w:rsidP="00D33FFF">
      <w:pPr>
        <w:jc w:val="center"/>
        <w:rPr>
          <w:b/>
        </w:rPr>
      </w:pPr>
    </w:p>
    <w:p w:rsidR="0024278F" w:rsidRDefault="0024278F" w:rsidP="00D33FFF">
      <w:pPr>
        <w:jc w:val="center"/>
        <w:rPr>
          <w:b/>
        </w:rPr>
      </w:pPr>
    </w:p>
    <w:p w:rsidR="0024278F" w:rsidRDefault="0024278F" w:rsidP="00D33FFF">
      <w:pPr>
        <w:jc w:val="center"/>
        <w:rPr>
          <w:b/>
        </w:rPr>
      </w:pPr>
    </w:p>
    <w:p w:rsidR="0024278F" w:rsidRDefault="0024278F" w:rsidP="00D33FFF">
      <w:pPr>
        <w:jc w:val="center"/>
        <w:rPr>
          <w:b/>
        </w:rPr>
      </w:pPr>
    </w:p>
    <w:p w:rsidR="0024278F" w:rsidRDefault="0024278F" w:rsidP="00D33FFF">
      <w:pPr>
        <w:jc w:val="center"/>
        <w:rPr>
          <w:b/>
        </w:rPr>
      </w:pPr>
    </w:p>
    <w:p w:rsidR="0024278F" w:rsidRDefault="0024278F" w:rsidP="00D33FFF">
      <w:pPr>
        <w:jc w:val="center"/>
        <w:rPr>
          <w:b/>
        </w:rPr>
      </w:pPr>
    </w:p>
    <w:p w:rsidR="0024278F" w:rsidRDefault="0024278F" w:rsidP="00D33FFF">
      <w:pPr>
        <w:jc w:val="center"/>
        <w:rPr>
          <w:b/>
        </w:rPr>
      </w:pPr>
    </w:p>
    <w:p w:rsidR="0024278F" w:rsidRDefault="0024278F" w:rsidP="00D33FFF">
      <w:pPr>
        <w:jc w:val="center"/>
        <w:rPr>
          <w:b/>
        </w:rPr>
      </w:pPr>
    </w:p>
    <w:p w:rsidR="0024278F" w:rsidRDefault="0024278F" w:rsidP="00D33FFF">
      <w:pPr>
        <w:jc w:val="center"/>
        <w:rPr>
          <w:b/>
        </w:rPr>
      </w:pPr>
    </w:p>
    <w:p w:rsidR="0024278F" w:rsidRDefault="0024278F" w:rsidP="00D33FFF">
      <w:pPr>
        <w:jc w:val="center"/>
        <w:rPr>
          <w:b/>
        </w:rPr>
      </w:pPr>
    </w:p>
    <w:p w:rsidR="00CD368E" w:rsidRDefault="00CD368E" w:rsidP="00D33FFF">
      <w:pPr>
        <w:jc w:val="center"/>
        <w:rPr>
          <w:b/>
        </w:rPr>
      </w:pPr>
    </w:p>
    <w:p w:rsidR="00CD368E" w:rsidRDefault="00CD368E" w:rsidP="00D33FFF">
      <w:pPr>
        <w:jc w:val="center"/>
        <w:rPr>
          <w:b/>
        </w:rPr>
      </w:pPr>
    </w:p>
    <w:p w:rsidR="00CD368E" w:rsidRDefault="00CD368E" w:rsidP="00D33FFF">
      <w:pPr>
        <w:jc w:val="center"/>
        <w:rPr>
          <w:b/>
        </w:rPr>
      </w:pPr>
    </w:p>
    <w:p w:rsidR="00CD368E" w:rsidRDefault="00CD368E" w:rsidP="00D33FFF">
      <w:pPr>
        <w:jc w:val="center"/>
        <w:rPr>
          <w:b/>
        </w:rPr>
      </w:pPr>
    </w:p>
    <w:p w:rsidR="0024278F" w:rsidRDefault="0024278F" w:rsidP="00D33FFF">
      <w:pPr>
        <w:jc w:val="center"/>
        <w:rPr>
          <w:b/>
        </w:rPr>
      </w:pPr>
    </w:p>
    <w:p w:rsidR="0024278F" w:rsidRDefault="0024278F" w:rsidP="00D33FFF">
      <w:pPr>
        <w:jc w:val="center"/>
        <w:rPr>
          <w:b/>
        </w:rPr>
      </w:pPr>
    </w:p>
    <w:p w:rsidR="00DC6324" w:rsidRPr="00F67C2E" w:rsidRDefault="00597EE5" w:rsidP="00D33FFF">
      <w:pPr>
        <w:jc w:val="center"/>
        <w:rPr>
          <w:b/>
        </w:rPr>
      </w:pPr>
      <w:r>
        <w:rPr>
          <w:b/>
        </w:rPr>
        <w:t>Анализ работы школы в 2018-2019</w:t>
      </w:r>
      <w:r w:rsidR="00DC6324" w:rsidRPr="00F67C2E">
        <w:rPr>
          <w:b/>
        </w:rPr>
        <w:t>учебном году.</w:t>
      </w:r>
    </w:p>
    <w:p w:rsidR="00DC6324" w:rsidRPr="00F67C2E" w:rsidRDefault="00DC6324" w:rsidP="00D33FFF">
      <w:pPr>
        <w:rPr>
          <w:b/>
        </w:rPr>
      </w:pPr>
    </w:p>
    <w:p w:rsidR="00DC6324" w:rsidRPr="00F67C2E" w:rsidRDefault="00DC6324" w:rsidP="00D33FFF">
      <w:pPr>
        <w:rPr>
          <w:b/>
        </w:rPr>
      </w:pPr>
      <w:r>
        <w:rPr>
          <w:b/>
        </w:rPr>
        <w:t xml:space="preserve">1. </w:t>
      </w:r>
      <w:r w:rsidRPr="00F67C2E">
        <w:rPr>
          <w:b/>
        </w:rPr>
        <w:t xml:space="preserve"> О выполнении поставленных задач работы школы за 201</w:t>
      </w:r>
      <w:r w:rsidR="00597EE5">
        <w:rPr>
          <w:b/>
        </w:rPr>
        <w:t>8</w:t>
      </w:r>
      <w:r w:rsidR="00576A0E">
        <w:rPr>
          <w:b/>
        </w:rPr>
        <w:t>-201</w:t>
      </w:r>
      <w:r w:rsidR="00597EE5">
        <w:rPr>
          <w:b/>
        </w:rPr>
        <w:t>9</w:t>
      </w:r>
      <w:r w:rsidRPr="00F67C2E">
        <w:rPr>
          <w:b/>
        </w:rPr>
        <w:t>год.</w:t>
      </w:r>
    </w:p>
    <w:p w:rsidR="00DC6324" w:rsidRDefault="00DC6324" w:rsidP="00D33FFF">
      <w:pPr>
        <w:jc w:val="both"/>
        <w:rPr>
          <w:b/>
        </w:rPr>
      </w:pPr>
    </w:p>
    <w:p w:rsidR="00DC6324" w:rsidRPr="00651CA0" w:rsidRDefault="00DC6324" w:rsidP="00D33FFF">
      <w:pPr>
        <w:jc w:val="both"/>
      </w:pPr>
      <w:r w:rsidRPr="00651CA0">
        <w:t xml:space="preserve">МКОУ СОШ № </w:t>
      </w:r>
      <w:r>
        <w:t>№8</w:t>
      </w:r>
      <w:r w:rsidRPr="00651CA0">
        <w:t xml:space="preserve"> свою миссию в сельском сообществе в отношении учащихся видит в создании условий для получения школьниками качественного современного образования, позволяющего им успешно адаптироваться в современном социуме, занимать осмысленную, активную и деятельную позицию, быть конкурентоспособным в современной социальной среде. К моменту окончания школы, ученик будет обладать способностями эффективной коммуникации, информационной культурой, способностью принимать решения и осуществлять их, способностью к исследованию.</w:t>
      </w:r>
    </w:p>
    <w:p w:rsidR="00DC6324" w:rsidRPr="00651CA0" w:rsidRDefault="00DC6324" w:rsidP="00D33FFF">
      <w:pPr>
        <w:jc w:val="both"/>
      </w:pPr>
      <w:r w:rsidRPr="00651CA0">
        <w:t> </w:t>
      </w:r>
      <w:r>
        <w:tab/>
      </w:r>
      <w:r w:rsidRPr="00651CA0">
        <w:t xml:space="preserve">В отношении семьи педагоги школы способствуют становлению партнёрских отношений с родителями, разделяющими базовые ценности образования, стремящимися обеспечить своему ребёнку получение качественного образования. Школа открыта в понимании потребностей родительского сообщества относительно образовательной перспективы детей. </w:t>
      </w:r>
    </w:p>
    <w:p w:rsidR="00DC6324" w:rsidRPr="00651CA0" w:rsidRDefault="00DC6324" w:rsidP="00D33FFF">
      <w:pPr>
        <w:jc w:val="both"/>
      </w:pPr>
      <w:r>
        <w:tab/>
      </w:r>
      <w:r w:rsidRPr="00651CA0">
        <w:t>Целью образования в школе является создать условия становления физически здоровой, интеллектуально развитой, воспитанной, экологически грамотной личности, способной к самореализации и продолжению образования в изменяющейся, социально-экономической ситуации</w:t>
      </w:r>
    </w:p>
    <w:p w:rsidR="00DC6324" w:rsidRPr="00651CA0" w:rsidRDefault="00576A0E" w:rsidP="00D33FFF">
      <w:pPr>
        <w:jc w:val="both"/>
      </w:pPr>
      <w:r>
        <w:tab/>
        <w:t>Коллектив школы в 201</w:t>
      </w:r>
      <w:r w:rsidR="00597EE5">
        <w:t>8 -2019</w:t>
      </w:r>
      <w:r w:rsidR="00DC6324" w:rsidRPr="00651CA0">
        <w:t xml:space="preserve"> учебном году решал следующие задачи: </w:t>
      </w:r>
    </w:p>
    <w:p w:rsidR="00DC6324" w:rsidRDefault="00DC6324" w:rsidP="00D33FFF">
      <w:pPr>
        <w:jc w:val="both"/>
      </w:pPr>
      <w:r>
        <w:t xml:space="preserve">1. </w:t>
      </w:r>
      <w:r w:rsidRPr="00651CA0">
        <w:t>Условия реализации образовательных программ</w:t>
      </w:r>
      <w:r>
        <w:t>:</w:t>
      </w:r>
    </w:p>
    <w:p w:rsidR="00DC6324" w:rsidRDefault="00DC6324" w:rsidP="00B239CF">
      <w:pPr>
        <w:pStyle w:val="ac"/>
        <w:numPr>
          <w:ilvl w:val="0"/>
          <w:numId w:val="7"/>
        </w:numPr>
        <w:ind w:left="0" w:firstLine="0"/>
        <w:jc w:val="both"/>
      </w:pPr>
      <w:r>
        <w:t xml:space="preserve">Продолжить обеспечение условий для организации учебно-воспитательного процесса, самореализации, творческого развития обучающихся в целях достижения нового образовательного </w:t>
      </w:r>
      <w:r>
        <w:lastRenderedPageBreak/>
        <w:t xml:space="preserve">результата в соответствии с требованиями Федерального государственного образовательного стандарта:   </w:t>
      </w:r>
    </w:p>
    <w:p w:rsidR="00DC6324" w:rsidRDefault="00DC6324" w:rsidP="00D33FFF">
      <w:pPr>
        <w:pStyle w:val="ac"/>
        <w:ind w:left="0"/>
        <w:jc w:val="both"/>
      </w:pPr>
      <w:r>
        <w:t xml:space="preserve">- развивать и совершенствовать образовательную инфраструктуру,  </w:t>
      </w:r>
    </w:p>
    <w:p w:rsidR="00DC6324" w:rsidRDefault="00DC6324" w:rsidP="00D33FFF">
      <w:pPr>
        <w:pStyle w:val="ac"/>
        <w:ind w:left="0"/>
        <w:jc w:val="both"/>
      </w:pPr>
      <w:r>
        <w:t xml:space="preserve">- оснащать учебные кабинеты техническими средствами, учебниками и цифровыми ресурсами.    </w:t>
      </w:r>
    </w:p>
    <w:p w:rsidR="00DC6324" w:rsidRDefault="00DC6324" w:rsidP="00D33FFF">
      <w:pPr>
        <w:jc w:val="both"/>
      </w:pPr>
      <w:r>
        <w:t xml:space="preserve">2. </w:t>
      </w:r>
      <w:r w:rsidRPr="001E612D">
        <w:t>Создавать условия, обеспечивающие уровень интеллектуального и профессионального развития педагогов в свете внедрения новых ФГОСов</w:t>
      </w:r>
      <w:r>
        <w:t>:</w:t>
      </w:r>
    </w:p>
    <w:p w:rsidR="00DC6324" w:rsidRDefault="00DC6324" w:rsidP="00B239CF">
      <w:pPr>
        <w:pStyle w:val="ac"/>
        <w:numPr>
          <w:ilvl w:val="0"/>
          <w:numId w:val="7"/>
        </w:numPr>
        <w:ind w:left="0" w:firstLine="0"/>
        <w:jc w:val="both"/>
      </w:pPr>
      <w:r>
        <w:t xml:space="preserve">Совершенствовать систему поощрения наиболее значимых педагогических результатов для эффективной реализации профессионально-деятельностного потенциала педагогического коллектива и администрации в учебно-воспитательном процессе. Повысить ответственность учителей, осуществить внедрение новых, передовых, интенсивных методов и приемов работы в практику преподавания учебных предметов. Отработать наиболее эффективные технологии преподавания предметов, сочетающих в себе разнообразные вариативные подходы к творческой деятельности обучающихся. Оказывать педагогическую помощь в процессе контроля. </w:t>
      </w:r>
    </w:p>
    <w:p w:rsidR="00DC6324" w:rsidRDefault="00DC6324" w:rsidP="00B239CF">
      <w:pPr>
        <w:pStyle w:val="ac"/>
        <w:numPr>
          <w:ilvl w:val="0"/>
          <w:numId w:val="7"/>
        </w:numPr>
        <w:ind w:left="0" w:firstLine="0"/>
        <w:jc w:val="both"/>
      </w:pPr>
      <w:r>
        <w:t xml:space="preserve">Организовать повышения квалификации педагогов в целях приобретения новой профессиональной компетенции - умения работать в высокоразвитой информационной среде, в том числе через дистанционные модели повышения квалификации. </w:t>
      </w:r>
    </w:p>
    <w:p w:rsidR="00DC6324" w:rsidRDefault="00DC6324" w:rsidP="00B239CF">
      <w:pPr>
        <w:pStyle w:val="ac"/>
        <w:numPr>
          <w:ilvl w:val="0"/>
          <w:numId w:val="7"/>
        </w:numPr>
        <w:ind w:left="0" w:firstLine="0"/>
        <w:jc w:val="both"/>
      </w:pPr>
      <w:r>
        <w:t>Совершенствовать систему работы по повышению мотивации педагогических работников для успешного прохождения ими аттестации в соответствии с действующим порядком проведения аттестации.</w:t>
      </w:r>
    </w:p>
    <w:p w:rsidR="00DC6324" w:rsidRDefault="00DC6324" w:rsidP="00B239CF">
      <w:pPr>
        <w:pStyle w:val="ac"/>
        <w:numPr>
          <w:ilvl w:val="0"/>
          <w:numId w:val="7"/>
        </w:numPr>
        <w:ind w:left="0" w:firstLine="0"/>
        <w:jc w:val="both"/>
      </w:pPr>
      <w:r>
        <w:t xml:space="preserve">Совершенствовать единое информационное образовательное пространство школы за счёт более полного использования цифровых ресурсов. </w:t>
      </w:r>
    </w:p>
    <w:p w:rsidR="00DC6324" w:rsidRDefault="00DC6324" w:rsidP="00B239CF">
      <w:pPr>
        <w:pStyle w:val="ac"/>
        <w:numPr>
          <w:ilvl w:val="0"/>
          <w:numId w:val="7"/>
        </w:numPr>
        <w:ind w:left="0" w:firstLine="0"/>
        <w:jc w:val="both"/>
      </w:pPr>
      <w:r>
        <w:t xml:space="preserve">- Совершенствовать автоматизированные информационно- аналитические системы «Электронный журнал» и «Электронный дневник».   </w:t>
      </w:r>
    </w:p>
    <w:p w:rsidR="00516A69" w:rsidRDefault="00DC6324" w:rsidP="00D33FFF">
      <w:pPr>
        <w:pStyle w:val="ac"/>
        <w:ind w:left="0"/>
        <w:jc w:val="both"/>
      </w:pPr>
      <w:r>
        <w:t xml:space="preserve">3. </w:t>
      </w:r>
      <w:r w:rsidRPr="001E612D">
        <w:t>Учебный план</w:t>
      </w:r>
      <w:r>
        <w:t>:</w:t>
      </w:r>
    </w:p>
    <w:p w:rsidR="00DC6324" w:rsidRDefault="00DC6324" w:rsidP="00D33FFF">
      <w:pPr>
        <w:pStyle w:val="ac"/>
        <w:ind w:left="0"/>
        <w:jc w:val="both"/>
      </w:pPr>
      <w:r>
        <w:t xml:space="preserve">Совершенствовать систему учебной, внеурочной и внеклассной деятельности по предметам обучения.   </w:t>
      </w:r>
    </w:p>
    <w:p w:rsidR="00DC6324" w:rsidRDefault="00DC6324" w:rsidP="00B239CF">
      <w:pPr>
        <w:pStyle w:val="ac"/>
        <w:numPr>
          <w:ilvl w:val="0"/>
          <w:numId w:val="8"/>
        </w:numPr>
        <w:ind w:left="0" w:firstLine="0"/>
        <w:jc w:val="both"/>
      </w:pPr>
      <w:r w:rsidRPr="007234E5">
        <w:t>Введение</w:t>
      </w:r>
      <w:r w:rsidR="007234E5">
        <w:t xml:space="preserve"> ФГОС</w:t>
      </w:r>
      <w:r>
        <w:t xml:space="preserve"> ООО  </w:t>
      </w:r>
    </w:p>
    <w:p w:rsidR="00DC6324" w:rsidRDefault="00DC6324" w:rsidP="00B239CF">
      <w:pPr>
        <w:pStyle w:val="ac"/>
        <w:numPr>
          <w:ilvl w:val="0"/>
          <w:numId w:val="8"/>
        </w:numPr>
        <w:ind w:left="0" w:firstLine="0"/>
        <w:jc w:val="both"/>
      </w:pPr>
      <w:r>
        <w:t xml:space="preserve">Продолжить активизацию самостоятельной работы учащихся и педагогов с электронными ресурсами, каталогами, телекоммуникациями.  </w:t>
      </w:r>
    </w:p>
    <w:p w:rsidR="00DC6324" w:rsidRDefault="00DC6324" w:rsidP="00B239CF">
      <w:pPr>
        <w:pStyle w:val="ac"/>
        <w:numPr>
          <w:ilvl w:val="0"/>
          <w:numId w:val="8"/>
        </w:numPr>
        <w:ind w:left="0" w:firstLine="0"/>
        <w:jc w:val="both"/>
      </w:pPr>
      <w:r>
        <w:t xml:space="preserve">Совершенствовать учебно-воспитательный процесс на основе информационно-коммуникативных технологий, индивидуализации и интеграции обучения. </w:t>
      </w:r>
    </w:p>
    <w:p w:rsidR="00DC6324" w:rsidRDefault="00DC6324" w:rsidP="00D33FFF">
      <w:pPr>
        <w:pStyle w:val="ac"/>
        <w:ind w:left="0"/>
        <w:jc w:val="both"/>
      </w:pPr>
      <w:r>
        <w:t xml:space="preserve">4.  </w:t>
      </w:r>
      <w:r w:rsidRPr="001E612D">
        <w:t>Федеральным законом об образовании в РФ №273-ФЗ</w:t>
      </w:r>
      <w:r>
        <w:t>:</w:t>
      </w:r>
    </w:p>
    <w:p w:rsidR="00DC6324" w:rsidRDefault="00DC6324" w:rsidP="00B239CF">
      <w:pPr>
        <w:pStyle w:val="ac"/>
        <w:numPr>
          <w:ilvl w:val="0"/>
          <w:numId w:val="9"/>
        </w:numPr>
        <w:ind w:left="0" w:firstLine="0"/>
        <w:jc w:val="both"/>
      </w:pPr>
      <w:r w:rsidRPr="001E612D">
        <w:t xml:space="preserve">Регулировать образовательный процесс в соответствии с новым Федеральным законом об образовании в РФ №273-ФЗ. Совершенствовать нормативно-правовую базу школы (соответствие НПА действующему законодательству в области образования).    </w:t>
      </w:r>
    </w:p>
    <w:p w:rsidR="00DC6324" w:rsidRDefault="00DC6324" w:rsidP="00D33FFF">
      <w:pPr>
        <w:pStyle w:val="ac"/>
        <w:ind w:left="0"/>
        <w:jc w:val="both"/>
      </w:pPr>
      <w:r>
        <w:t xml:space="preserve">5. </w:t>
      </w:r>
      <w:r w:rsidRPr="001E612D">
        <w:t>Структура образовательных программ</w:t>
      </w:r>
      <w:r>
        <w:t>:</w:t>
      </w:r>
    </w:p>
    <w:p w:rsidR="00DC6324" w:rsidRDefault="00DC6324" w:rsidP="00B239CF">
      <w:pPr>
        <w:pStyle w:val="ac"/>
        <w:numPr>
          <w:ilvl w:val="0"/>
          <w:numId w:val="9"/>
        </w:numPr>
        <w:ind w:left="0" w:firstLine="0"/>
        <w:jc w:val="both"/>
      </w:pPr>
      <w:r>
        <w:t xml:space="preserve">Продолжить работу творческой группы по корректировке образовательной программ ФГОС ООО и СОО в рамках внедрения Федеральных государственных образовательных стандартов в основной и старшей школе.  </w:t>
      </w:r>
    </w:p>
    <w:p w:rsidR="00DC6324" w:rsidRDefault="00DC6324" w:rsidP="00B239CF">
      <w:pPr>
        <w:pStyle w:val="ac"/>
        <w:numPr>
          <w:ilvl w:val="0"/>
          <w:numId w:val="9"/>
        </w:numPr>
        <w:ind w:left="0" w:firstLine="0"/>
        <w:jc w:val="both"/>
      </w:pPr>
      <w:r>
        <w:t xml:space="preserve">Контроль разработки рабочих программ учителей-предметников в соответствие ООП ОО.     </w:t>
      </w:r>
    </w:p>
    <w:p w:rsidR="00DC6324" w:rsidRDefault="00DC6324" w:rsidP="00D33FFF">
      <w:pPr>
        <w:pStyle w:val="ac"/>
        <w:ind w:left="0"/>
        <w:jc w:val="both"/>
      </w:pPr>
      <w:r>
        <w:t xml:space="preserve">6. </w:t>
      </w:r>
      <w:r w:rsidRPr="001E612D">
        <w:t xml:space="preserve">Результаты освоения основных образовательных </w:t>
      </w:r>
      <w:r>
        <w:t>программ:</w:t>
      </w:r>
    </w:p>
    <w:p w:rsidR="00DC6324" w:rsidRDefault="00DC6324" w:rsidP="00B239CF">
      <w:pPr>
        <w:pStyle w:val="ac"/>
        <w:numPr>
          <w:ilvl w:val="0"/>
          <w:numId w:val="10"/>
        </w:numPr>
        <w:ind w:left="0" w:firstLine="0"/>
        <w:jc w:val="both"/>
      </w:pPr>
      <w:r>
        <w:t xml:space="preserve">Вовлекать учащихся в систему дополнительного образования с целью обеспечения самореализации личности. </w:t>
      </w:r>
    </w:p>
    <w:p w:rsidR="00DC6324" w:rsidRDefault="00DC6324" w:rsidP="00B239CF">
      <w:pPr>
        <w:pStyle w:val="ac"/>
        <w:numPr>
          <w:ilvl w:val="0"/>
          <w:numId w:val="10"/>
        </w:numPr>
        <w:ind w:left="0" w:firstLine="0"/>
        <w:jc w:val="both"/>
      </w:pPr>
      <w:r>
        <w:t xml:space="preserve">Усиление контроля за системой подготовки выпускников к государственной итоговой аттестации.  </w:t>
      </w:r>
    </w:p>
    <w:p w:rsidR="00DC6324" w:rsidRDefault="00DC6324" w:rsidP="00B239CF">
      <w:pPr>
        <w:pStyle w:val="ac"/>
        <w:numPr>
          <w:ilvl w:val="0"/>
          <w:numId w:val="10"/>
        </w:numPr>
        <w:ind w:left="0" w:firstLine="0"/>
        <w:jc w:val="both"/>
      </w:pPr>
      <w:r>
        <w:t xml:space="preserve">Усилить роль педагогического коллектива в решении вопросов профилактики здорового образа жизни, сохранению и укреплению физического здоровья обучающихся. </w:t>
      </w:r>
    </w:p>
    <w:p w:rsidR="00DC6324" w:rsidRDefault="00DC6324" w:rsidP="00B239CF">
      <w:pPr>
        <w:pStyle w:val="ac"/>
        <w:numPr>
          <w:ilvl w:val="0"/>
          <w:numId w:val="10"/>
        </w:numPr>
        <w:ind w:left="0" w:firstLine="0"/>
        <w:jc w:val="both"/>
      </w:pPr>
      <w:r>
        <w:t xml:space="preserve">Организовать мониторинг </w:t>
      </w:r>
      <w:r w:rsidR="00CE2DC0">
        <w:t>достижений,</w:t>
      </w:r>
      <w:r>
        <w:t xml:space="preserve"> обучающихся по отдельным предметам с целью определения качества усвоения учебного материала в соответствии с динамикой развития обучающегося.                 </w:t>
      </w:r>
    </w:p>
    <w:p w:rsidR="00DC6324" w:rsidRPr="0065689D" w:rsidRDefault="00DC6324" w:rsidP="00D33FFF">
      <w:pPr>
        <w:jc w:val="both"/>
      </w:pPr>
      <w:r w:rsidRPr="0065689D">
        <w:t xml:space="preserve">Акцент в содержании деятельности школы сделан на интеграцию обучения и воспитания и совершенствование системы образования. В преподавании – освоение современных педагогических технологий, обеспечивающих формирование и развитие мотивации к познавательной (учебной) деятельности учащихся и использование информационно-коммуникативных технологий, в учебной деятельности – на создание адаптивной образовательной </w:t>
      </w:r>
      <w:r w:rsidRPr="0065689D">
        <w:lastRenderedPageBreak/>
        <w:t>среды, обеспечивающей качественное и эффективное обучение и воспитание школьников, успешное освоение учебной программы с учетом индивидуальных образовательных траекторий учащихся.</w:t>
      </w:r>
    </w:p>
    <w:p w:rsidR="00DC6324" w:rsidRPr="00962366" w:rsidRDefault="00DC6324" w:rsidP="00D33FFF">
      <w:pPr>
        <w:jc w:val="both"/>
      </w:pPr>
      <w:r w:rsidRPr="00962366">
        <w:t>Поставленные задачи в основном выполнены, чему способствовали:</w:t>
      </w:r>
    </w:p>
    <w:p w:rsidR="00DC6324" w:rsidRPr="00962366" w:rsidRDefault="00DC6324" w:rsidP="00D33FFF">
      <w:pPr>
        <w:jc w:val="both"/>
      </w:pPr>
      <w:r w:rsidRPr="00962366">
        <w:t>- спланированная деятельность администрации школы по созданию условий для участников образовательного процесса;</w:t>
      </w:r>
    </w:p>
    <w:p w:rsidR="00DC6324" w:rsidRPr="00962366" w:rsidRDefault="00DC6324" w:rsidP="00D33FFF">
      <w:pPr>
        <w:jc w:val="both"/>
      </w:pPr>
      <w:r w:rsidRPr="00962366">
        <w:t>- анализ выполнения принятых управленческих решений, обеспечивающих качество результативности обученности школьников;</w:t>
      </w:r>
    </w:p>
    <w:p w:rsidR="00DC6324" w:rsidRPr="00962366" w:rsidRDefault="00DC6324" w:rsidP="00D33FFF">
      <w:pPr>
        <w:jc w:val="both"/>
      </w:pPr>
      <w:r w:rsidRPr="00962366">
        <w:t>- выявление причинно-следственных связей отдельных педагогических явлений и соответствующая коррекция деятельности.</w:t>
      </w:r>
    </w:p>
    <w:p w:rsidR="00DC6324" w:rsidRDefault="00DC6324" w:rsidP="00D33FFF">
      <w:pPr>
        <w:jc w:val="both"/>
      </w:pPr>
      <w:r w:rsidRPr="00962366">
        <w:t>Поставленные перед коллективом задачи решались и через совершенствование методики проведения уроков, индивидуальной и групповой работы со слабоуспевающими и одаренными детьми, коррекции знаний обучающихся на основе диагностической деятельности учителя, развития способностей и природных задатков обучающихся, ознакомления учителей с новой педагогической и методической литературой.</w:t>
      </w:r>
    </w:p>
    <w:p w:rsidR="00DC6324" w:rsidRDefault="00DC6324" w:rsidP="00D33FFF">
      <w:pPr>
        <w:jc w:val="both"/>
      </w:pPr>
      <w:r w:rsidRPr="0065689D">
        <w:t>За отчетный период выполнены рекомендации, которые являлись основой для составления плана работы школы на 201</w:t>
      </w:r>
      <w:r w:rsidR="00597EE5">
        <w:t>8</w:t>
      </w:r>
      <w:r w:rsidRPr="0065689D">
        <w:t xml:space="preserve"> – 201</w:t>
      </w:r>
      <w:r w:rsidR="00597EE5">
        <w:t>9</w:t>
      </w:r>
      <w:r w:rsidR="007234E5">
        <w:tab/>
      </w:r>
      <w:r w:rsidRPr="0065689D">
        <w:t xml:space="preserve"> учебный год – с целью повышения качества образования как ресурса устойчивого развития общества необходимо:</w:t>
      </w:r>
    </w:p>
    <w:p w:rsidR="00DC6324" w:rsidRDefault="00DC6324" w:rsidP="00D33FFF">
      <w:pPr>
        <w:jc w:val="both"/>
      </w:pPr>
      <w:r w:rsidRPr="0065689D">
        <w:t xml:space="preserve"> 1. Развивать деятельность школы в направлениях, которые имеют положительную динамику и высокие показатели, а именно: </w:t>
      </w:r>
    </w:p>
    <w:p w:rsidR="00DC6324" w:rsidRDefault="00DC6324" w:rsidP="00D33FFF">
      <w:pPr>
        <w:jc w:val="both"/>
      </w:pPr>
      <w:r w:rsidRPr="0065689D">
        <w:t xml:space="preserve">1.1. Повышение профессиональной квалификации педагогов. </w:t>
      </w:r>
    </w:p>
    <w:p w:rsidR="00DC6324" w:rsidRDefault="00DC6324" w:rsidP="00D33FFF">
      <w:pPr>
        <w:jc w:val="both"/>
      </w:pPr>
      <w:r w:rsidRPr="0065689D">
        <w:t xml:space="preserve">1.2. Вовлечение в исследовательскую, творческую и спортивную деятельность учащихся. </w:t>
      </w:r>
    </w:p>
    <w:p w:rsidR="00DC6324" w:rsidRDefault="00DC6324" w:rsidP="00D33FFF">
      <w:pPr>
        <w:jc w:val="both"/>
      </w:pPr>
      <w:r w:rsidRPr="0065689D">
        <w:t xml:space="preserve">1.3. Организация экспериментальной и проектной деятельности субъектов учебно- воспитательной деятельности разного уровня. </w:t>
      </w:r>
    </w:p>
    <w:p w:rsidR="00DC6324" w:rsidRDefault="00DC6324" w:rsidP="00D33FFF">
      <w:pPr>
        <w:jc w:val="both"/>
      </w:pPr>
      <w:r w:rsidRPr="0065689D">
        <w:t xml:space="preserve">1.4. Освоение, обобщение и распространение опыта педагогической работы. </w:t>
      </w:r>
    </w:p>
    <w:p w:rsidR="00DC6324" w:rsidRDefault="00DC6324" w:rsidP="00D33FFF">
      <w:pPr>
        <w:jc w:val="both"/>
      </w:pPr>
      <w:r w:rsidRPr="0065689D">
        <w:t xml:space="preserve">1.5. Участие педагогов в профессиональных творческих конкурсах. </w:t>
      </w:r>
    </w:p>
    <w:p w:rsidR="00DC6324" w:rsidRDefault="00DC6324" w:rsidP="00D33FFF">
      <w:pPr>
        <w:jc w:val="both"/>
      </w:pPr>
      <w:r w:rsidRPr="0065689D">
        <w:t xml:space="preserve">1.6. Комплексная информатизация образовательного пространства школы.  </w:t>
      </w:r>
    </w:p>
    <w:p w:rsidR="00DC6324" w:rsidRDefault="00DC6324" w:rsidP="00D33FFF">
      <w:pPr>
        <w:jc w:val="both"/>
      </w:pPr>
      <w:r w:rsidRPr="0065689D">
        <w:t xml:space="preserve">2. Совершенствовать работу методических объединений. </w:t>
      </w:r>
    </w:p>
    <w:p w:rsidR="00DC6324" w:rsidRPr="00962366" w:rsidRDefault="00DC6324" w:rsidP="00D33FFF">
      <w:pPr>
        <w:jc w:val="both"/>
      </w:pPr>
      <w:r w:rsidRPr="0065689D">
        <w:t>3. Организовать систематическую работу по подготовке учащихся к сдаче государственной итоговой аттестации в форме ОГЭ</w:t>
      </w:r>
      <w:r>
        <w:t>, ЕГЭ, ГВЭ.</w:t>
      </w:r>
    </w:p>
    <w:p w:rsidR="00DC6324" w:rsidRDefault="00DC6324" w:rsidP="00D33FFF">
      <w:pPr>
        <w:jc w:val="both"/>
        <w:rPr>
          <w:b/>
        </w:rPr>
      </w:pPr>
      <w:r>
        <w:rPr>
          <w:b/>
        </w:rPr>
        <w:t>2.</w:t>
      </w:r>
      <w:r w:rsidRPr="00855703">
        <w:rPr>
          <w:b/>
        </w:rPr>
        <w:t>Анализ результатов работы педагогического коллектива по сохранению и укреплению здоровья обучающихся.</w:t>
      </w:r>
    </w:p>
    <w:p w:rsidR="00DC6324" w:rsidRPr="001E612D" w:rsidRDefault="00DC6324" w:rsidP="00D33FFF">
      <w:pPr>
        <w:jc w:val="both"/>
        <w:rPr>
          <w:rFonts w:eastAsia="Calibri"/>
          <w:lang w:eastAsia="en-US"/>
        </w:rPr>
      </w:pPr>
      <w:r w:rsidRPr="001E612D">
        <w:rPr>
          <w:rFonts w:eastAsia="Calibri"/>
          <w:lang w:eastAsia="en-US"/>
        </w:rPr>
        <w:t>На прот</w:t>
      </w:r>
      <w:r>
        <w:rPr>
          <w:rFonts w:eastAsia="Calibri"/>
          <w:lang w:eastAsia="en-US"/>
        </w:rPr>
        <w:t>яжении последних лет МКОУ СОШ №8</w:t>
      </w:r>
      <w:r w:rsidRPr="001E612D">
        <w:rPr>
          <w:rFonts w:eastAsia="Calibri"/>
          <w:lang w:eastAsia="en-US"/>
        </w:rPr>
        <w:t xml:space="preserve"> работает над реализацией поставленной цели: сохранение и укрепление здоровья учащихся, ведёт комплексную диагностику состояния здоровья детей, ежегодно проводит медицинский осмотр, создаёт здоровьесберегающие условия.</w:t>
      </w:r>
    </w:p>
    <w:p w:rsidR="00DC6324" w:rsidRPr="001E612D" w:rsidRDefault="00DC6324" w:rsidP="00D33FFF">
      <w:pPr>
        <w:jc w:val="both"/>
        <w:rPr>
          <w:color w:val="000000"/>
        </w:rPr>
      </w:pPr>
      <w:r w:rsidRPr="001E612D">
        <w:rPr>
          <w:color w:val="000000"/>
        </w:rPr>
        <w:t>Режим школы планируется только согласно санитарно-гигиеническим требованиям, поэтому расписание уроков составляется на основе «шкалы сложности». Занятия ведутся с использованием здоровьесберегающих технологий.</w:t>
      </w:r>
      <w:r w:rsidRPr="001E612D">
        <w:t xml:space="preserve"> Обучение организовано в режиме сочетания умственной активности и разрядки, смены видов деятельности, учёта индивидуальных способностей учащихся.</w:t>
      </w:r>
    </w:p>
    <w:p w:rsidR="00DC6324" w:rsidRPr="001E612D" w:rsidRDefault="00DC6324" w:rsidP="00D33FFF">
      <w:pPr>
        <w:jc w:val="both"/>
        <w:rPr>
          <w:color w:val="000000"/>
        </w:rPr>
      </w:pPr>
      <w:r w:rsidRPr="001E612D">
        <w:rPr>
          <w:color w:val="000000"/>
        </w:rPr>
        <w:t xml:space="preserve">В школе имеется специальная зона физической активности учащихся (спортзал, спортивная площадка), практикуются постоянно подвижные игры на переменах, на прогулках и в группах продленного дня; физкультминутки на уроках в начальной школе и среднем звене, спортивные соревнования между классами в параллелях. </w:t>
      </w:r>
    </w:p>
    <w:p w:rsidR="00DC6324" w:rsidRPr="00237489" w:rsidRDefault="00DC6324" w:rsidP="00D33FFF">
      <w:pPr>
        <w:jc w:val="both"/>
        <w:rPr>
          <w:rFonts w:eastAsia="Calibri"/>
          <w:spacing w:val="-2"/>
          <w:lang w:eastAsia="en-US"/>
        </w:rPr>
      </w:pPr>
      <w:r w:rsidRPr="001E612D">
        <w:rPr>
          <w:rFonts w:eastAsia="Calibri"/>
          <w:spacing w:val="-2"/>
          <w:lang w:eastAsia="en-US"/>
        </w:rPr>
        <w:t>Под постоянным контролем администрации, находится учебная нагрузка, режим дня школьников. Соответствуют СанПиНу световой и тепловой режимы учебных кабинетов. Должное внимание уделяется удовлетворению биологических потребностей учащихся в движении. С данной целью проводятся: динамические паузы для учащихся 1 класса, спортивно-оздоровительное направление внеурочной деятельности</w:t>
      </w:r>
      <w:r w:rsidRPr="00237489">
        <w:rPr>
          <w:rFonts w:eastAsia="Calibri"/>
          <w:spacing w:val="-2"/>
          <w:lang w:eastAsia="en-US"/>
        </w:rPr>
        <w:t>; уроки физкультуры (3 часа в неделю, один из которых проводится на свежем воздухе); Дни здоровья; спортивные внеклассные соревнования; занятия спортивных секций. В ш</w:t>
      </w:r>
      <w:r w:rsidR="00237489" w:rsidRPr="00237489">
        <w:rPr>
          <w:rFonts w:eastAsia="Calibri"/>
          <w:spacing w:val="-2"/>
          <w:lang w:eastAsia="en-US"/>
        </w:rPr>
        <w:t>коле функционируют спортивный зал</w:t>
      </w:r>
      <w:r w:rsidRPr="00237489">
        <w:rPr>
          <w:rFonts w:eastAsia="Calibri"/>
          <w:spacing w:val="-2"/>
          <w:lang w:eastAsia="en-US"/>
        </w:rPr>
        <w:t xml:space="preserve">. Оборудован медицинский кабинет. Для учащихся 2-4 классов в рамках предмета «Окружающий мир» проводится обучение по программе «Разговор о правильном питании». </w:t>
      </w:r>
    </w:p>
    <w:p w:rsidR="00CD000C" w:rsidRPr="00237489" w:rsidRDefault="00237489" w:rsidP="00CD000C">
      <w:pPr>
        <w:jc w:val="both"/>
      </w:pPr>
      <w:r w:rsidRPr="00237489">
        <w:t>115учащихся (30</w:t>
      </w:r>
      <w:r w:rsidR="00CD000C" w:rsidRPr="00237489">
        <w:t>%) занимаются в школьных спортивных кружках и секциях. В школе работали секции по баскетболу (младшая и старшая группы), волейболу, кружок «ЮИД»</w:t>
      </w:r>
      <w:r w:rsidRPr="00237489">
        <w:t>, футбол</w:t>
      </w:r>
      <w:r w:rsidR="00CD000C" w:rsidRPr="00237489">
        <w:t xml:space="preserve">. В </w:t>
      </w:r>
      <w:r w:rsidR="00CD000C" w:rsidRPr="00237489">
        <w:lastRenderedPageBreak/>
        <w:t>кружках и секциях внешкольного дополнительного</w:t>
      </w:r>
      <w:r w:rsidRPr="00237489">
        <w:t xml:space="preserve"> образования (ДЮСШ) занимались 50 (13</w:t>
      </w:r>
      <w:r w:rsidR="00CD000C" w:rsidRPr="00237489">
        <w:t xml:space="preserve">%) учащихся школы: футбол (младшая и старшая группы мальчиков), бокс. </w:t>
      </w:r>
    </w:p>
    <w:p w:rsidR="00DC6324" w:rsidRPr="00237489" w:rsidRDefault="00DC6324" w:rsidP="00D33FFF">
      <w:pPr>
        <w:jc w:val="both"/>
      </w:pPr>
      <w:r w:rsidRPr="00237489">
        <w:t>По данным участковой больницы на учете состоят дети по следующим видам заболеваний: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118"/>
        <w:gridCol w:w="2393"/>
        <w:gridCol w:w="2393"/>
      </w:tblGrid>
      <w:tr w:rsidR="00237489" w:rsidRPr="00237489" w:rsidTr="00D60843">
        <w:tc>
          <w:tcPr>
            <w:tcW w:w="817" w:type="dxa"/>
            <w:shd w:val="clear" w:color="auto" w:fill="auto"/>
          </w:tcPr>
          <w:p w:rsidR="00DC6324" w:rsidRPr="00237489" w:rsidRDefault="00DC6324" w:rsidP="00D33FFF">
            <w:pPr>
              <w:jc w:val="both"/>
            </w:pPr>
            <w:r w:rsidRPr="00237489">
              <w:t>№ п/п</w:t>
            </w:r>
          </w:p>
        </w:tc>
        <w:tc>
          <w:tcPr>
            <w:tcW w:w="3118" w:type="dxa"/>
            <w:shd w:val="clear" w:color="auto" w:fill="auto"/>
          </w:tcPr>
          <w:p w:rsidR="00DC6324" w:rsidRPr="00237489" w:rsidRDefault="00DC6324" w:rsidP="00D33FFF">
            <w:pPr>
              <w:jc w:val="both"/>
            </w:pPr>
            <w:r w:rsidRPr="00237489">
              <w:t>Виды заболеваний школьников</w:t>
            </w:r>
          </w:p>
        </w:tc>
        <w:tc>
          <w:tcPr>
            <w:tcW w:w="2393" w:type="dxa"/>
            <w:shd w:val="clear" w:color="auto" w:fill="auto"/>
          </w:tcPr>
          <w:p w:rsidR="00DC6324" w:rsidRPr="00237489" w:rsidRDefault="00DC6324" w:rsidP="00D33FFF">
            <w:pPr>
              <w:jc w:val="both"/>
            </w:pPr>
            <w:r w:rsidRPr="00237489">
              <w:t>Число учащихся до 14 лет, состоящие на учете</w:t>
            </w:r>
          </w:p>
        </w:tc>
        <w:tc>
          <w:tcPr>
            <w:tcW w:w="2393" w:type="dxa"/>
            <w:shd w:val="clear" w:color="auto" w:fill="auto"/>
          </w:tcPr>
          <w:p w:rsidR="00DC6324" w:rsidRPr="00237489" w:rsidRDefault="00DC6324" w:rsidP="00D33FFF">
            <w:pPr>
              <w:jc w:val="both"/>
            </w:pPr>
            <w:r w:rsidRPr="00237489">
              <w:t>Число учащихся 15-17 лет, состоящие на учете</w:t>
            </w:r>
          </w:p>
        </w:tc>
      </w:tr>
      <w:tr w:rsidR="00237489" w:rsidRPr="00237489" w:rsidTr="00D60843">
        <w:tc>
          <w:tcPr>
            <w:tcW w:w="817" w:type="dxa"/>
            <w:shd w:val="clear" w:color="auto" w:fill="auto"/>
          </w:tcPr>
          <w:p w:rsidR="00DC6324" w:rsidRPr="00237489" w:rsidRDefault="00DC6324" w:rsidP="00D33FFF">
            <w:pPr>
              <w:jc w:val="both"/>
            </w:pPr>
            <w:r w:rsidRPr="00237489">
              <w:t>1.</w:t>
            </w:r>
          </w:p>
        </w:tc>
        <w:tc>
          <w:tcPr>
            <w:tcW w:w="3118" w:type="dxa"/>
            <w:shd w:val="clear" w:color="auto" w:fill="auto"/>
          </w:tcPr>
          <w:p w:rsidR="00DC6324" w:rsidRPr="00237489" w:rsidRDefault="00DC6324" w:rsidP="00D33FFF">
            <w:pPr>
              <w:jc w:val="both"/>
            </w:pPr>
            <w:r w:rsidRPr="00237489">
              <w:t>Эндокринная система</w:t>
            </w:r>
          </w:p>
        </w:tc>
        <w:tc>
          <w:tcPr>
            <w:tcW w:w="2393" w:type="dxa"/>
            <w:shd w:val="clear" w:color="auto" w:fill="auto"/>
          </w:tcPr>
          <w:p w:rsidR="00DC6324" w:rsidRPr="00237489" w:rsidRDefault="00DC6324" w:rsidP="00D33FFF">
            <w:pPr>
              <w:jc w:val="both"/>
            </w:pPr>
            <w:r w:rsidRPr="00237489">
              <w:t>3</w:t>
            </w:r>
          </w:p>
        </w:tc>
        <w:tc>
          <w:tcPr>
            <w:tcW w:w="2393" w:type="dxa"/>
            <w:shd w:val="clear" w:color="auto" w:fill="auto"/>
          </w:tcPr>
          <w:p w:rsidR="00DC6324" w:rsidRPr="00237489" w:rsidRDefault="00DC6324" w:rsidP="00D33FFF">
            <w:pPr>
              <w:jc w:val="both"/>
            </w:pPr>
            <w:r w:rsidRPr="00237489">
              <w:t>1</w:t>
            </w:r>
          </w:p>
        </w:tc>
      </w:tr>
      <w:tr w:rsidR="00237489" w:rsidRPr="00237489" w:rsidTr="00D60843">
        <w:tc>
          <w:tcPr>
            <w:tcW w:w="817" w:type="dxa"/>
            <w:shd w:val="clear" w:color="auto" w:fill="auto"/>
          </w:tcPr>
          <w:p w:rsidR="00DC6324" w:rsidRPr="00237489" w:rsidRDefault="00DC6324" w:rsidP="00D33FFF">
            <w:pPr>
              <w:jc w:val="both"/>
            </w:pPr>
            <w:r w:rsidRPr="00237489">
              <w:t>2.</w:t>
            </w:r>
          </w:p>
        </w:tc>
        <w:tc>
          <w:tcPr>
            <w:tcW w:w="3118" w:type="dxa"/>
            <w:shd w:val="clear" w:color="auto" w:fill="auto"/>
          </w:tcPr>
          <w:p w:rsidR="00DC6324" w:rsidRPr="00237489" w:rsidRDefault="00DC6324" w:rsidP="00D33FFF">
            <w:pPr>
              <w:jc w:val="both"/>
            </w:pPr>
            <w:r w:rsidRPr="00237489">
              <w:t>Болезни нервной системы</w:t>
            </w:r>
          </w:p>
        </w:tc>
        <w:tc>
          <w:tcPr>
            <w:tcW w:w="2393" w:type="dxa"/>
            <w:shd w:val="clear" w:color="auto" w:fill="auto"/>
          </w:tcPr>
          <w:p w:rsidR="00DC6324" w:rsidRPr="00237489" w:rsidRDefault="00DC6324" w:rsidP="00D33FFF">
            <w:pPr>
              <w:jc w:val="both"/>
            </w:pPr>
            <w:r w:rsidRPr="00237489">
              <w:t>14</w:t>
            </w:r>
          </w:p>
        </w:tc>
        <w:tc>
          <w:tcPr>
            <w:tcW w:w="2393" w:type="dxa"/>
            <w:shd w:val="clear" w:color="auto" w:fill="auto"/>
          </w:tcPr>
          <w:p w:rsidR="00DC6324" w:rsidRPr="00237489" w:rsidRDefault="00DC6324" w:rsidP="00D33FFF">
            <w:pPr>
              <w:jc w:val="both"/>
            </w:pPr>
            <w:r w:rsidRPr="00237489">
              <w:t>7</w:t>
            </w:r>
          </w:p>
        </w:tc>
      </w:tr>
      <w:tr w:rsidR="00237489" w:rsidRPr="00237489" w:rsidTr="00D60843">
        <w:tc>
          <w:tcPr>
            <w:tcW w:w="817" w:type="dxa"/>
            <w:shd w:val="clear" w:color="auto" w:fill="auto"/>
          </w:tcPr>
          <w:p w:rsidR="00DC6324" w:rsidRPr="00237489" w:rsidRDefault="00DC6324" w:rsidP="00D33FFF">
            <w:pPr>
              <w:jc w:val="both"/>
            </w:pPr>
            <w:r w:rsidRPr="00237489">
              <w:t>3.</w:t>
            </w:r>
          </w:p>
        </w:tc>
        <w:tc>
          <w:tcPr>
            <w:tcW w:w="3118" w:type="dxa"/>
            <w:shd w:val="clear" w:color="auto" w:fill="auto"/>
          </w:tcPr>
          <w:p w:rsidR="00DC6324" w:rsidRPr="00237489" w:rsidRDefault="00DC6324" w:rsidP="00D33FFF">
            <w:pPr>
              <w:jc w:val="both"/>
            </w:pPr>
            <w:r w:rsidRPr="00237489">
              <w:t>Болезни глаз</w:t>
            </w:r>
          </w:p>
        </w:tc>
        <w:tc>
          <w:tcPr>
            <w:tcW w:w="2393" w:type="dxa"/>
            <w:shd w:val="clear" w:color="auto" w:fill="auto"/>
          </w:tcPr>
          <w:p w:rsidR="00DC6324" w:rsidRPr="00237489" w:rsidRDefault="00DC6324" w:rsidP="00D33FFF">
            <w:pPr>
              <w:jc w:val="both"/>
            </w:pPr>
            <w:r w:rsidRPr="00237489">
              <w:t>9</w:t>
            </w:r>
          </w:p>
        </w:tc>
        <w:tc>
          <w:tcPr>
            <w:tcW w:w="2393" w:type="dxa"/>
            <w:shd w:val="clear" w:color="auto" w:fill="auto"/>
          </w:tcPr>
          <w:p w:rsidR="00DC6324" w:rsidRPr="00237489" w:rsidRDefault="00DC6324" w:rsidP="00D33FFF">
            <w:pPr>
              <w:jc w:val="both"/>
            </w:pPr>
            <w:r w:rsidRPr="00237489">
              <w:t>7</w:t>
            </w:r>
          </w:p>
        </w:tc>
      </w:tr>
      <w:tr w:rsidR="00237489" w:rsidRPr="00237489" w:rsidTr="00D60843">
        <w:tc>
          <w:tcPr>
            <w:tcW w:w="817" w:type="dxa"/>
            <w:shd w:val="clear" w:color="auto" w:fill="auto"/>
          </w:tcPr>
          <w:p w:rsidR="00DC6324" w:rsidRPr="00237489" w:rsidRDefault="00DC6324" w:rsidP="00D33FFF">
            <w:pPr>
              <w:jc w:val="both"/>
            </w:pPr>
            <w:r w:rsidRPr="00237489">
              <w:t>4.</w:t>
            </w:r>
          </w:p>
        </w:tc>
        <w:tc>
          <w:tcPr>
            <w:tcW w:w="3118" w:type="dxa"/>
            <w:shd w:val="clear" w:color="auto" w:fill="auto"/>
          </w:tcPr>
          <w:p w:rsidR="00DC6324" w:rsidRPr="00237489" w:rsidRDefault="00DC6324" w:rsidP="00D33FFF">
            <w:pPr>
              <w:jc w:val="both"/>
            </w:pPr>
            <w:r w:rsidRPr="00237489">
              <w:t>Система кровообращения</w:t>
            </w:r>
          </w:p>
        </w:tc>
        <w:tc>
          <w:tcPr>
            <w:tcW w:w="2393" w:type="dxa"/>
            <w:shd w:val="clear" w:color="auto" w:fill="auto"/>
          </w:tcPr>
          <w:p w:rsidR="00DC6324" w:rsidRPr="00237489" w:rsidRDefault="00DC6324" w:rsidP="00D33FFF">
            <w:pPr>
              <w:jc w:val="both"/>
            </w:pPr>
            <w:r w:rsidRPr="00237489">
              <w:t>10</w:t>
            </w:r>
          </w:p>
        </w:tc>
        <w:tc>
          <w:tcPr>
            <w:tcW w:w="2393" w:type="dxa"/>
            <w:shd w:val="clear" w:color="auto" w:fill="auto"/>
          </w:tcPr>
          <w:p w:rsidR="00DC6324" w:rsidRPr="00237489" w:rsidRDefault="00DC6324" w:rsidP="00D33FFF">
            <w:pPr>
              <w:jc w:val="both"/>
            </w:pPr>
            <w:r w:rsidRPr="00237489">
              <w:t>2</w:t>
            </w:r>
          </w:p>
        </w:tc>
      </w:tr>
      <w:tr w:rsidR="00237489" w:rsidRPr="00237489" w:rsidTr="00D60843">
        <w:tc>
          <w:tcPr>
            <w:tcW w:w="817" w:type="dxa"/>
            <w:shd w:val="clear" w:color="auto" w:fill="auto"/>
          </w:tcPr>
          <w:p w:rsidR="00DC6324" w:rsidRPr="00237489" w:rsidRDefault="00DC6324" w:rsidP="00D33FFF">
            <w:pPr>
              <w:jc w:val="both"/>
            </w:pPr>
            <w:r w:rsidRPr="00237489">
              <w:t>5.</w:t>
            </w:r>
          </w:p>
        </w:tc>
        <w:tc>
          <w:tcPr>
            <w:tcW w:w="3118" w:type="dxa"/>
            <w:shd w:val="clear" w:color="auto" w:fill="auto"/>
          </w:tcPr>
          <w:p w:rsidR="00DC6324" w:rsidRPr="00237489" w:rsidRDefault="00DC6324" w:rsidP="00D33FFF">
            <w:pPr>
              <w:jc w:val="both"/>
            </w:pPr>
            <w:r w:rsidRPr="00237489">
              <w:t>Болезни органов дыхания</w:t>
            </w:r>
          </w:p>
        </w:tc>
        <w:tc>
          <w:tcPr>
            <w:tcW w:w="2393" w:type="dxa"/>
            <w:shd w:val="clear" w:color="auto" w:fill="auto"/>
          </w:tcPr>
          <w:p w:rsidR="00DC6324" w:rsidRPr="00237489" w:rsidRDefault="00DC6324" w:rsidP="00D33FFF">
            <w:pPr>
              <w:jc w:val="both"/>
            </w:pPr>
            <w:r w:rsidRPr="00237489">
              <w:t>28</w:t>
            </w:r>
          </w:p>
        </w:tc>
        <w:tc>
          <w:tcPr>
            <w:tcW w:w="2393" w:type="dxa"/>
            <w:shd w:val="clear" w:color="auto" w:fill="auto"/>
          </w:tcPr>
          <w:p w:rsidR="00DC6324" w:rsidRPr="00237489" w:rsidRDefault="00DC6324" w:rsidP="00D33FFF">
            <w:pPr>
              <w:jc w:val="both"/>
            </w:pPr>
            <w:r w:rsidRPr="00237489">
              <w:t>7</w:t>
            </w:r>
          </w:p>
        </w:tc>
      </w:tr>
      <w:tr w:rsidR="00237489" w:rsidRPr="00237489" w:rsidTr="00D60843">
        <w:tc>
          <w:tcPr>
            <w:tcW w:w="817" w:type="dxa"/>
            <w:shd w:val="clear" w:color="auto" w:fill="auto"/>
          </w:tcPr>
          <w:p w:rsidR="00DC6324" w:rsidRPr="00237489" w:rsidRDefault="00DC6324" w:rsidP="00D33FFF">
            <w:pPr>
              <w:jc w:val="both"/>
            </w:pPr>
            <w:r w:rsidRPr="00237489">
              <w:t>6.</w:t>
            </w:r>
          </w:p>
        </w:tc>
        <w:tc>
          <w:tcPr>
            <w:tcW w:w="3118" w:type="dxa"/>
            <w:shd w:val="clear" w:color="auto" w:fill="auto"/>
          </w:tcPr>
          <w:p w:rsidR="00DC6324" w:rsidRPr="00237489" w:rsidRDefault="00DC6324" w:rsidP="00D33FFF">
            <w:pPr>
              <w:jc w:val="both"/>
            </w:pPr>
            <w:r w:rsidRPr="00237489">
              <w:t>Органы пищеварения</w:t>
            </w:r>
          </w:p>
        </w:tc>
        <w:tc>
          <w:tcPr>
            <w:tcW w:w="2393" w:type="dxa"/>
            <w:shd w:val="clear" w:color="auto" w:fill="auto"/>
          </w:tcPr>
          <w:p w:rsidR="00DC6324" w:rsidRPr="00237489" w:rsidRDefault="00DC6324" w:rsidP="00D33FFF">
            <w:pPr>
              <w:jc w:val="both"/>
            </w:pPr>
            <w:r w:rsidRPr="00237489">
              <w:t>23</w:t>
            </w:r>
          </w:p>
        </w:tc>
        <w:tc>
          <w:tcPr>
            <w:tcW w:w="2393" w:type="dxa"/>
            <w:shd w:val="clear" w:color="auto" w:fill="auto"/>
          </w:tcPr>
          <w:p w:rsidR="00DC6324" w:rsidRPr="00237489" w:rsidRDefault="00DC6324" w:rsidP="00D33FFF">
            <w:pPr>
              <w:jc w:val="both"/>
            </w:pPr>
            <w:r w:rsidRPr="00237489">
              <w:t>9</w:t>
            </w:r>
          </w:p>
        </w:tc>
      </w:tr>
      <w:tr w:rsidR="00237489" w:rsidRPr="00237489" w:rsidTr="00D60843">
        <w:tc>
          <w:tcPr>
            <w:tcW w:w="817" w:type="dxa"/>
            <w:shd w:val="clear" w:color="auto" w:fill="auto"/>
          </w:tcPr>
          <w:p w:rsidR="00DC6324" w:rsidRPr="00237489" w:rsidRDefault="00DC6324" w:rsidP="00D33FFF">
            <w:pPr>
              <w:jc w:val="both"/>
            </w:pPr>
            <w:r w:rsidRPr="00237489">
              <w:t>7.</w:t>
            </w:r>
          </w:p>
        </w:tc>
        <w:tc>
          <w:tcPr>
            <w:tcW w:w="3118" w:type="dxa"/>
            <w:shd w:val="clear" w:color="auto" w:fill="auto"/>
          </w:tcPr>
          <w:p w:rsidR="00DC6324" w:rsidRPr="00237489" w:rsidRDefault="00DC6324" w:rsidP="00D33FFF">
            <w:pPr>
              <w:jc w:val="both"/>
            </w:pPr>
            <w:r w:rsidRPr="00237489">
              <w:t>Костно-мышечная система</w:t>
            </w:r>
          </w:p>
        </w:tc>
        <w:tc>
          <w:tcPr>
            <w:tcW w:w="2393" w:type="dxa"/>
            <w:shd w:val="clear" w:color="auto" w:fill="auto"/>
          </w:tcPr>
          <w:p w:rsidR="00DC6324" w:rsidRPr="00237489" w:rsidRDefault="00DC6324" w:rsidP="00D33FFF">
            <w:pPr>
              <w:jc w:val="both"/>
            </w:pPr>
            <w:r w:rsidRPr="00237489">
              <w:t>26</w:t>
            </w:r>
          </w:p>
        </w:tc>
        <w:tc>
          <w:tcPr>
            <w:tcW w:w="2393" w:type="dxa"/>
            <w:shd w:val="clear" w:color="auto" w:fill="auto"/>
          </w:tcPr>
          <w:p w:rsidR="00DC6324" w:rsidRPr="00237489" w:rsidRDefault="00DC6324" w:rsidP="00D33FFF">
            <w:pPr>
              <w:jc w:val="both"/>
            </w:pPr>
            <w:r w:rsidRPr="00237489">
              <w:t>12</w:t>
            </w:r>
          </w:p>
        </w:tc>
      </w:tr>
      <w:tr w:rsidR="00237489" w:rsidRPr="00237489" w:rsidTr="00D60843">
        <w:tc>
          <w:tcPr>
            <w:tcW w:w="817" w:type="dxa"/>
            <w:shd w:val="clear" w:color="auto" w:fill="auto"/>
          </w:tcPr>
          <w:p w:rsidR="00DC6324" w:rsidRPr="00237489" w:rsidRDefault="00DC6324" w:rsidP="00D33FFF">
            <w:pPr>
              <w:jc w:val="both"/>
            </w:pPr>
            <w:r w:rsidRPr="00237489">
              <w:t>8.</w:t>
            </w:r>
          </w:p>
        </w:tc>
        <w:tc>
          <w:tcPr>
            <w:tcW w:w="3118" w:type="dxa"/>
            <w:shd w:val="clear" w:color="auto" w:fill="auto"/>
          </w:tcPr>
          <w:p w:rsidR="00DC6324" w:rsidRPr="00237489" w:rsidRDefault="00DC6324" w:rsidP="00D33FFF">
            <w:pPr>
              <w:jc w:val="both"/>
            </w:pPr>
            <w:r w:rsidRPr="00237489">
              <w:t>Мочеполовая система</w:t>
            </w:r>
          </w:p>
        </w:tc>
        <w:tc>
          <w:tcPr>
            <w:tcW w:w="2393" w:type="dxa"/>
            <w:shd w:val="clear" w:color="auto" w:fill="auto"/>
          </w:tcPr>
          <w:p w:rsidR="00DC6324" w:rsidRPr="00237489" w:rsidRDefault="00DC6324" w:rsidP="00D33FFF">
            <w:pPr>
              <w:jc w:val="both"/>
            </w:pPr>
            <w:r w:rsidRPr="00237489">
              <w:t>4</w:t>
            </w:r>
          </w:p>
        </w:tc>
        <w:tc>
          <w:tcPr>
            <w:tcW w:w="2393" w:type="dxa"/>
            <w:shd w:val="clear" w:color="auto" w:fill="auto"/>
          </w:tcPr>
          <w:p w:rsidR="00DC6324" w:rsidRPr="00237489" w:rsidRDefault="00DC6324" w:rsidP="00D33FFF">
            <w:pPr>
              <w:jc w:val="both"/>
            </w:pPr>
            <w:r w:rsidRPr="00237489">
              <w:t>3</w:t>
            </w:r>
          </w:p>
        </w:tc>
      </w:tr>
      <w:tr w:rsidR="00237489" w:rsidRPr="00237489" w:rsidTr="00D60843">
        <w:tc>
          <w:tcPr>
            <w:tcW w:w="817" w:type="dxa"/>
            <w:shd w:val="clear" w:color="auto" w:fill="auto"/>
          </w:tcPr>
          <w:p w:rsidR="00DC6324" w:rsidRPr="00237489" w:rsidRDefault="00DC6324" w:rsidP="00D33FFF">
            <w:pPr>
              <w:jc w:val="both"/>
            </w:pPr>
            <w:r w:rsidRPr="00237489">
              <w:t>9.</w:t>
            </w:r>
          </w:p>
        </w:tc>
        <w:tc>
          <w:tcPr>
            <w:tcW w:w="3118" w:type="dxa"/>
            <w:shd w:val="clear" w:color="auto" w:fill="auto"/>
          </w:tcPr>
          <w:p w:rsidR="00DC6324" w:rsidRPr="00237489" w:rsidRDefault="00DC6324" w:rsidP="00D33FFF">
            <w:pPr>
              <w:jc w:val="both"/>
            </w:pPr>
            <w:r w:rsidRPr="00237489">
              <w:t xml:space="preserve">Врожденная анамалия </w:t>
            </w:r>
          </w:p>
        </w:tc>
        <w:tc>
          <w:tcPr>
            <w:tcW w:w="2393" w:type="dxa"/>
            <w:shd w:val="clear" w:color="auto" w:fill="auto"/>
          </w:tcPr>
          <w:p w:rsidR="00DC6324" w:rsidRPr="00237489" w:rsidRDefault="00DC6324" w:rsidP="00D33FFF">
            <w:pPr>
              <w:jc w:val="both"/>
            </w:pPr>
            <w:r w:rsidRPr="00237489">
              <w:t>3</w:t>
            </w:r>
          </w:p>
        </w:tc>
        <w:tc>
          <w:tcPr>
            <w:tcW w:w="2393" w:type="dxa"/>
            <w:shd w:val="clear" w:color="auto" w:fill="auto"/>
          </w:tcPr>
          <w:p w:rsidR="00DC6324" w:rsidRPr="00237489" w:rsidRDefault="00DC6324" w:rsidP="00D33FFF">
            <w:pPr>
              <w:jc w:val="both"/>
            </w:pPr>
            <w:r w:rsidRPr="00237489">
              <w:t>-</w:t>
            </w:r>
          </w:p>
        </w:tc>
      </w:tr>
    </w:tbl>
    <w:p w:rsidR="00DC6324" w:rsidRPr="00237489" w:rsidRDefault="00DC6324" w:rsidP="00D33FFF">
      <w:pPr>
        <w:jc w:val="both"/>
        <w:rPr>
          <w:rFonts w:eastAsia="Calibri"/>
          <w:lang w:eastAsia="en-US"/>
        </w:rPr>
      </w:pPr>
      <w:r w:rsidRPr="00237489">
        <w:rPr>
          <w:rFonts w:eastAsia="Calibri"/>
          <w:lang w:eastAsia="en-US"/>
        </w:rPr>
        <w:tab/>
        <w:t>Анализ заболеваемости детей показывает: первое место по количеству нарушений здоровья в нашей школе занимают заболевания косно-мышечной системы (38 человек), затем дыхательной системы (35 человек), органов пищеварения (31 человек).  Причиной высокого уровня заболеваемости костно-мышечной системы является низкая двигательная активность детей.</w:t>
      </w:r>
    </w:p>
    <w:p w:rsidR="00DC6324" w:rsidRPr="00CD368E" w:rsidRDefault="00DC6324" w:rsidP="00D33FFF">
      <w:pPr>
        <w:jc w:val="both"/>
        <w:rPr>
          <w:rFonts w:eastAsia="Calibri"/>
          <w:lang w:eastAsia="en-US"/>
        </w:rPr>
      </w:pPr>
      <w:r>
        <w:rPr>
          <w:rFonts w:eastAsia="Calibri"/>
          <w:lang w:eastAsia="en-US"/>
        </w:rPr>
        <w:tab/>
      </w:r>
      <w:r w:rsidRPr="00CD368E">
        <w:rPr>
          <w:rFonts w:eastAsia="Calibri"/>
          <w:lang w:eastAsia="en-US"/>
        </w:rPr>
        <w:t>В школе введен общешкольный мониторинг за состоянием здоровья учащихся. Каждый классный руководитель предоставляет заместителю директора по УВР информацию о количестве дней, пропущенных каждым учащимся по болезни. На основании этого определяется доля пропусков дней по болез</w:t>
      </w:r>
      <w:r w:rsidR="00576A0E" w:rsidRPr="00CD368E">
        <w:rPr>
          <w:rFonts w:eastAsia="Calibri"/>
          <w:lang w:eastAsia="en-US"/>
        </w:rPr>
        <w:t>ни всеми учащимися школы. В 201</w:t>
      </w:r>
      <w:r w:rsidR="00237489" w:rsidRPr="00CD368E">
        <w:rPr>
          <w:rFonts w:eastAsia="Calibri"/>
          <w:lang w:eastAsia="en-US"/>
        </w:rPr>
        <w:t>8</w:t>
      </w:r>
      <w:r w:rsidRPr="00CD368E">
        <w:rPr>
          <w:rFonts w:eastAsia="Calibri"/>
          <w:lang w:eastAsia="en-US"/>
        </w:rPr>
        <w:t>-201</w:t>
      </w:r>
      <w:r w:rsidR="00237489" w:rsidRPr="00CD368E">
        <w:rPr>
          <w:rFonts w:eastAsia="Calibri"/>
          <w:lang w:eastAsia="en-US"/>
        </w:rPr>
        <w:t>9</w:t>
      </w:r>
      <w:r w:rsidRPr="00CD368E">
        <w:rPr>
          <w:rFonts w:eastAsia="Calibri"/>
          <w:lang w:eastAsia="en-US"/>
        </w:rPr>
        <w:t xml:space="preserve"> учебном году количество детей, не пропустивших </w:t>
      </w:r>
      <w:r w:rsidR="00576A0E" w:rsidRPr="00CD368E">
        <w:rPr>
          <w:rFonts w:eastAsia="Calibri"/>
          <w:lang w:eastAsia="en-US"/>
        </w:rPr>
        <w:t>по болезни ни 1 дня, составил 3</w:t>
      </w:r>
      <w:r w:rsidR="0076302F" w:rsidRPr="00CD368E">
        <w:rPr>
          <w:rFonts w:eastAsia="Calibri"/>
          <w:lang w:eastAsia="en-US"/>
        </w:rPr>
        <w:t>6</w:t>
      </w:r>
      <w:r w:rsidRPr="00CD368E">
        <w:rPr>
          <w:rFonts w:eastAsia="Calibri"/>
          <w:lang w:eastAsia="en-US"/>
        </w:rPr>
        <w:t>%</w:t>
      </w:r>
      <w:r w:rsidRPr="00CD368E">
        <w:rPr>
          <w:rFonts w:eastAsia="Calibri"/>
          <w:b/>
          <w:lang w:eastAsia="en-US"/>
        </w:rPr>
        <w:t xml:space="preserve">, </w:t>
      </w:r>
      <w:r w:rsidR="00237489" w:rsidRPr="00CD368E">
        <w:rPr>
          <w:rFonts w:eastAsia="Calibri"/>
          <w:lang w:eastAsia="en-US"/>
        </w:rPr>
        <w:t>показатель равен прошлому году</w:t>
      </w:r>
      <w:r w:rsidRPr="00CD368E">
        <w:rPr>
          <w:rFonts w:eastAsia="Calibri"/>
          <w:lang w:eastAsia="en-US"/>
        </w:rPr>
        <w:t>.</w:t>
      </w:r>
    </w:p>
    <w:p w:rsidR="00576A0E" w:rsidRPr="00CD368E" w:rsidRDefault="00576A0E" w:rsidP="00D33FFF">
      <w:pPr>
        <w:jc w:val="both"/>
        <w:rPr>
          <w:rFonts w:eastAsia="Calibri"/>
          <w:lang w:eastAsia="en-US"/>
        </w:rPr>
      </w:pPr>
    </w:p>
    <w:tbl>
      <w:tblPr>
        <w:tblStyle w:val="a7"/>
        <w:tblW w:w="9350" w:type="dxa"/>
        <w:tblInd w:w="-5" w:type="dxa"/>
        <w:tblLook w:val="04A0"/>
      </w:tblPr>
      <w:tblGrid>
        <w:gridCol w:w="1022"/>
        <w:gridCol w:w="1672"/>
        <w:gridCol w:w="1880"/>
        <w:gridCol w:w="1690"/>
        <w:gridCol w:w="1690"/>
        <w:gridCol w:w="1396"/>
      </w:tblGrid>
      <w:tr w:rsidR="00CD368E" w:rsidRPr="00CD368E" w:rsidTr="00597EE5">
        <w:tc>
          <w:tcPr>
            <w:tcW w:w="1022" w:type="dxa"/>
          </w:tcPr>
          <w:p w:rsidR="00597EE5" w:rsidRPr="00CD368E" w:rsidRDefault="00597EE5" w:rsidP="00D33FFF">
            <w:pPr>
              <w:jc w:val="both"/>
              <w:rPr>
                <w:rFonts w:eastAsia="Calibri"/>
                <w:lang w:eastAsia="en-US"/>
              </w:rPr>
            </w:pPr>
            <w:r w:rsidRPr="00CD368E">
              <w:rPr>
                <w:rFonts w:eastAsia="Calibri"/>
                <w:lang w:eastAsia="en-US"/>
              </w:rPr>
              <w:t>Классы</w:t>
            </w:r>
          </w:p>
        </w:tc>
        <w:tc>
          <w:tcPr>
            <w:tcW w:w="1672" w:type="dxa"/>
          </w:tcPr>
          <w:p w:rsidR="00597EE5" w:rsidRPr="00CD368E" w:rsidRDefault="00597EE5" w:rsidP="00D33FFF">
            <w:pPr>
              <w:jc w:val="center"/>
            </w:pPr>
            <w:r w:rsidRPr="00CD368E">
              <w:t>2014-2015 учебный год</w:t>
            </w:r>
          </w:p>
        </w:tc>
        <w:tc>
          <w:tcPr>
            <w:tcW w:w="1880" w:type="dxa"/>
          </w:tcPr>
          <w:p w:rsidR="00597EE5" w:rsidRPr="00CD368E" w:rsidRDefault="00597EE5" w:rsidP="00D33FFF">
            <w:pPr>
              <w:jc w:val="center"/>
            </w:pPr>
            <w:r w:rsidRPr="00CD368E">
              <w:t>2015-2016 учебный год</w:t>
            </w:r>
          </w:p>
        </w:tc>
        <w:tc>
          <w:tcPr>
            <w:tcW w:w="1690" w:type="dxa"/>
          </w:tcPr>
          <w:p w:rsidR="00597EE5" w:rsidRPr="00CD368E" w:rsidRDefault="00597EE5" w:rsidP="007234E5">
            <w:pPr>
              <w:jc w:val="center"/>
              <w:rPr>
                <w:rFonts w:eastAsia="Calibri"/>
                <w:lang w:eastAsia="en-US"/>
              </w:rPr>
            </w:pPr>
            <w:r w:rsidRPr="00CD368E">
              <w:rPr>
                <w:rFonts w:eastAsia="Calibri"/>
                <w:lang w:eastAsia="en-US"/>
              </w:rPr>
              <w:t>2016-2017 учебный год</w:t>
            </w:r>
          </w:p>
        </w:tc>
        <w:tc>
          <w:tcPr>
            <w:tcW w:w="1690" w:type="dxa"/>
          </w:tcPr>
          <w:p w:rsidR="00597EE5" w:rsidRPr="00CD368E" w:rsidRDefault="00597EE5" w:rsidP="007234E5">
            <w:pPr>
              <w:jc w:val="center"/>
              <w:rPr>
                <w:rFonts w:eastAsia="Calibri"/>
                <w:lang w:eastAsia="en-US"/>
              </w:rPr>
            </w:pPr>
            <w:r w:rsidRPr="00CD368E">
              <w:rPr>
                <w:rFonts w:eastAsia="Calibri"/>
                <w:lang w:eastAsia="en-US"/>
              </w:rPr>
              <w:t>2017-2018 учебный год</w:t>
            </w:r>
          </w:p>
        </w:tc>
        <w:tc>
          <w:tcPr>
            <w:tcW w:w="1396" w:type="dxa"/>
          </w:tcPr>
          <w:p w:rsidR="00597EE5" w:rsidRPr="00CD368E" w:rsidRDefault="00597EE5" w:rsidP="007234E5">
            <w:pPr>
              <w:jc w:val="center"/>
              <w:rPr>
                <w:rFonts w:eastAsia="Calibri"/>
                <w:lang w:eastAsia="en-US"/>
              </w:rPr>
            </w:pPr>
            <w:r w:rsidRPr="00CD368E">
              <w:rPr>
                <w:rFonts w:eastAsia="Calibri"/>
                <w:lang w:eastAsia="en-US"/>
              </w:rPr>
              <w:t>2018-2019 учебный год</w:t>
            </w:r>
          </w:p>
        </w:tc>
      </w:tr>
      <w:tr w:rsidR="00CD368E" w:rsidRPr="00CD368E" w:rsidTr="00597EE5">
        <w:tc>
          <w:tcPr>
            <w:tcW w:w="1022" w:type="dxa"/>
          </w:tcPr>
          <w:p w:rsidR="00597EE5" w:rsidRPr="00CD368E" w:rsidRDefault="00597EE5" w:rsidP="00D33FFF">
            <w:pPr>
              <w:jc w:val="center"/>
              <w:rPr>
                <w:rFonts w:eastAsia="Calibri"/>
                <w:lang w:eastAsia="en-US"/>
              </w:rPr>
            </w:pPr>
            <w:r w:rsidRPr="00CD368E">
              <w:rPr>
                <w:rFonts w:eastAsia="Calibri"/>
                <w:lang w:eastAsia="en-US"/>
              </w:rPr>
              <w:t>1-4</w:t>
            </w:r>
          </w:p>
        </w:tc>
        <w:tc>
          <w:tcPr>
            <w:tcW w:w="1672" w:type="dxa"/>
          </w:tcPr>
          <w:p w:rsidR="00597EE5" w:rsidRPr="00CD368E" w:rsidRDefault="00597EE5" w:rsidP="00D33FFF">
            <w:pPr>
              <w:jc w:val="center"/>
            </w:pPr>
            <w:r w:rsidRPr="00CD368E">
              <w:t>60%↑</w:t>
            </w:r>
          </w:p>
        </w:tc>
        <w:tc>
          <w:tcPr>
            <w:tcW w:w="1880" w:type="dxa"/>
          </w:tcPr>
          <w:p w:rsidR="00597EE5" w:rsidRPr="00CD368E" w:rsidRDefault="00597EE5" w:rsidP="00D33FFF">
            <w:pPr>
              <w:jc w:val="center"/>
            </w:pPr>
            <w:r w:rsidRPr="00CD368E">
              <w:t>40%↓</w:t>
            </w:r>
          </w:p>
        </w:tc>
        <w:tc>
          <w:tcPr>
            <w:tcW w:w="1690" w:type="dxa"/>
          </w:tcPr>
          <w:p w:rsidR="00597EE5" w:rsidRPr="00CD368E" w:rsidRDefault="00597EE5" w:rsidP="00D33FFF">
            <w:pPr>
              <w:jc w:val="center"/>
              <w:rPr>
                <w:rFonts w:eastAsia="Calibri"/>
                <w:lang w:eastAsia="en-US"/>
              </w:rPr>
            </w:pPr>
            <w:r w:rsidRPr="00CD368E">
              <w:rPr>
                <w:rFonts w:eastAsia="Calibri"/>
                <w:lang w:eastAsia="en-US"/>
              </w:rPr>
              <w:t>42%</w:t>
            </w:r>
          </w:p>
        </w:tc>
        <w:tc>
          <w:tcPr>
            <w:tcW w:w="1690" w:type="dxa"/>
          </w:tcPr>
          <w:p w:rsidR="00597EE5" w:rsidRPr="00CD368E" w:rsidRDefault="00597EE5" w:rsidP="00D33FFF">
            <w:pPr>
              <w:jc w:val="center"/>
              <w:rPr>
                <w:rFonts w:eastAsia="Calibri"/>
                <w:lang w:eastAsia="en-US"/>
              </w:rPr>
            </w:pPr>
            <w:r w:rsidRPr="00CD368E">
              <w:rPr>
                <w:rFonts w:eastAsia="Calibri"/>
                <w:lang w:eastAsia="en-US"/>
              </w:rPr>
              <w:t>44%</w:t>
            </w:r>
          </w:p>
        </w:tc>
        <w:tc>
          <w:tcPr>
            <w:tcW w:w="1396" w:type="dxa"/>
          </w:tcPr>
          <w:p w:rsidR="00597EE5" w:rsidRPr="00CD368E" w:rsidRDefault="00237489" w:rsidP="00D33FFF">
            <w:pPr>
              <w:jc w:val="center"/>
              <w:rPr>
                <w:rFonts w:eastAsia="Calibri"/>
                <w:lang w:eastAsia="en-US"/>
              </w:rPr>
            </w:pPr>
            <w:r w:rsidRPr="00CD368E">
              <w:rPr>
                <w:rFonts w:eastAsia="Calibri"/>
                <w:lang w:eastAsia="en-US"/>
              </w:rPr>
              <w:t>34</w:t>
            </w:r>
            <w:r w:rsidR="00CD368E" w:rsidRPr="00CD368E">
              <w:t>↓</w:t>
            </w:r>
          </w:p>
        </w:tc>
      </w:tr>
      <w:tr w:rsidR="00CD368E" w:rsidRPr="00CD368E" w:rsidTr="00597EE5">
        <w:tc>
          <w:tcPr>
            <w:tcW w:w="1022" w:type="dxa"/>
          </w:tcPr>
          <w:p w:rsidR="00597EE5" w:rsidRPr="00CD368E" w:rsidRDefault="00597EE5" w:rsidP="00D33FFF">
            <w:pPr>
              <w:jc w:val="center"/>
              <w:rPr>
                <w:rFonts w:eastAsia="Calibri"/>
                <w:lang w:eastAsia="en-US"/>
              </w:rPr>
            </w:pPr>
            <w:r w:rsidRPr="00CD368E">
              <w:rPr>
                <w:rFonts w:eastAsia="Calibri"/>
                <w:lang w:eastAsia="en-US"/>
              </w:rPr>
              <w:t>5-9</w:t>
            </w:r>
          </w:p>
        </w:tc>
        <w:tc>
          <w:tcPr>
            <w:tcW w:w="1672" w:type="dxa"/>
          </w:tcPr>
          <w:p w:rsidR="00597EE5" w:rsidRPr="00CD368E" w:rsidRDefault="00597EE5" w:rsidP="00D33FFF">
            <w:pPr>
              <w:jc w:val="center"/>
            </w:pPr>
            <w:r w:rsidRPr="00CD368E">
              <w:t>33%↓</w:t>
            </w:r>
          </w:p>
        </w:tc>
        <w:tc>
          <w:tcPr>
            <w:tcW w:w="1880" w:type="dxa"/>
          </w:tcPr>
          <w:p w:rsidR="00597EE5" w:rsidRPr="00CD368E" w:rsidRDefault="00597EE5" w:rsidP="00D33FFF">
            <w:pPr>
              <w:jc w:val="center"/>
            </w:pPr>
            <w:r w:rsidRPr="00CD368E">
              <w:t>33=</w:t>
            </w:r>
          </w:p>
        </w:tc>
        <w:tc>
          <w:tcPr>
            <w:tcW w:w="1690" w:type="dxa"/>
          </w:tcPr>
          <w:p w:rsidR="00597EE5" w:rsidRPr="00CD368E" w:rsidRDefault="00597EE5" w:rsidP="00D33FFF">
            <w:pPr>
              <w:jc w:val="center"/>
              <w:rPr>
                <w:rFonts w:eastAsia="Calibri"/>
                <w:lang w:eastAsia="en-US"/>
              </w:rPr>
            </w:pPr>
            <w:r w:rsidRPr="00CD368E">
              <w:rPr>
                <w:rFonts w:eastAsia="Calibri"/>
                <w:lang w:eastAsia="en-US"/>
              </w:rPr>
              <w:t>30%</w:t>
            </w:r>
          </w:p>
        </w:tc>
        <w:tc>
          <w:tcPr>
            <w:tcW w:w="1690" w:type="dxa"/>
          </w:tcPr>
          <w:p w:rsidR="00597EE5" w:rsidRPr="00CD368E" w:rsidRDefault="00597EE5" w:rsidP="00D33FFF">
            <w:pPr>
              <w:jc w:val="center"/>
              <w:rPr>
                <w:rFonts w:eastAsia="Calibri"/>
                <w:lang w:eastAsia="en-US"/>
              </w:rPr>
            </w:pPr>
            <w:r w:rsidRPr="00CD368E">
              <w:rPr>
                <w:rFonts w:eastAsia="Calibri"/>
                <w:lang w:eastAsia="en-US"/>
              </w:rPr>
              <w:t>57%</w:t>
            </w:r>
            <w:r w:rsidRPr="00CD368E">
              <w:t>↑</w:t>
            </w:r>
          </w:p>
        </w:tc>
        <w:tc>
          <w:tcPr>
            <w:tcW w:w="1396" w:type="dxa"/>
          </w:tcPr>
          <w:p w:rsidR="00597EE5" w:rsidRPr="00CD368E" w:rsidRDefault="00237489" w:rsidP="00D33FFF">
            <w:pPr>
              <w:jc w:val="center"/>
              <w:rPr>
                <w:rFonts w:eastAsia="Calibri"/>
                <w:lang w:eastAsia="en-US"/>
              </w:rPr>
            </w:pPr>
            <w:r w:rsidRPr="00CD368E">
              <w:rPr>
                <w:rFonts w:eastAsia="Calibri"/>
                <w:lang w:eastAsia="en-US"/>
              </w:rPr>
              <w:t>37</w:t>
            </w:r>
            <w:r w:rsidR="00CD368E" w:rsidRPr="00CD368E">
              <w:t>↓</w:t>
            </w:r>
          </w:p>
        </w:tc>
      </w:tr>
      <w:tr w:rsidR="00CD368E" w:rsidRPr="00CD368E" w:rsidTr="00597EE5">
        <w:tc>
          <w:tcPr>
            <w:tcW w:w="1022" w:type="dxa"/>
          </w:tcPr>
          <w:p w:rsidR="00597EE5" w:rsidRPr="00CD368E" w:rsidRDefault="00597EE5" w:rsidP="00D33FFF">
            <w:pPr>
              <w:jc w:val="center"/>
              <w:rPr>
                <w:rFonts w:eastAsia="Calibri"/>
                <w:lang w:eastAsia="en-US"/>
              </w:rPr>
            </w:pPr>
            <w:r w:rsidRPr="00CD368E">
              <w:rPr>
                <w:rFonts w:eastAsia="Calibri"/>
                <w:lang w:eastAsia="en-US"/>
              </w:rPr>
              <w:t>10-11</w:t>
            </w:r>
          </w:p>
        </w:tc>
        <w:tc>
          <w:tcPr>
            <w:tcW w:w="1672" w:type="dxa"/>
          </w:tcPr>
          <w:p w:rsidR="00597EE5" w:rsidRPr="00CD368E" w:rsidRDefault="00597EE5" w:rsidP="00D33FFF">
            <w:pPr>
              <w:jc w:val="center"/>
            </w:pPr>
            <w:r w:rsidRPr="00CD368E">
              <w:t>47%↓</w:t>
            </w:r>
          </w:p>
        </w:tc>
        <w:tc>
          <w:tcPr>
            <w:tcW w:w="1880" w:type="dxa"/>
          </w:tcPr>
          <w:p w:rsidR="00597EE5" w:rsidRPr="00CD368E" w:rsidRDefault="00597EE5" w:rsidP="00D33FFF">
            <w:pPr>
              <w:jc w:val="center"/>
            </w:pPr>
            <w:r w:rsidRPr="00CD368E">
              <w:t>34%↓</w:t>
            </w:r>
          </w:p>
        </w:tc>
        <w:tc>
          <w:tcPr>
            <w:tcW w:w="1690" w:type="dxa"/>
          </w:tcPr>
          <w:p w:rsidR="00597EE5" w:rsidRPr="00CD368E" w:rsidRDefault="00597EE5" w:rsidP="00D33FFF">
            <w:pPr>
              <w:jc w:val="center"/>
              <w:rPr>
                <w:rFonts w:eastAsia="Calibri"/>
                <w:lang w:eastAsia="en-US"/>
              </w:rPr>
            </w:pPr>
            <w:r w:rsidRPr="00CD368E">
              <w:rPr>
                <w:rFonts w:eastAsia="Calibri"/>
                <w:lang w:eastAsia="en-US"/>
              </w:rPr>
              <w:t>25%</w:t>
            </w:r>
          </w:p>
        </w:tc>
        <w:tc>
          <w:tcPr>
            <w:tcW w:w="1690" w:type="dxa"/>
          </w:tcPr>
          <w:p w:rsidR="00597EE5" w:rsidRPr="00CD368E" w:rsidRDefault="00597EE5" w:rsidP="00D33FFF">
            <w:pPr>
              <w:jc w:val="center"/>
              <w:rPr>
                <w:rFonts w:eastAsia="Calibri"/>
                <w:lang w:eastAsia="en-US"/>
              </w:rPr>
            </w:pPr>
            <w:r w:rsidRPr="00CD368E">
              <w:rPr>
                <w:rFonts w:eastAsia="Calibri"/>
                <w:lang w:eastAsia="en-US"/>
              </w:rPr>
              <w:t>14%</w:t>
            </w:r>
            <w:r w:rsidRPr="00CD368E">
              <w:t>↓</w:t>
            </w:r>
          </w:p>
        </w:tc>
        <w:tc>
          <w:tcPr>
            <w:tcW w:w="1396" w:type="dxa"/>
          </w:tcPr>
          <w:p w:rsidR="00597EE5" w:rsidRPr="00CD368E" w:rsidRDefault="00237489" w:rsidP="00D33FFF">
            <w:pPr>
              <w:jc w:val="center"/>
              <w:rPr>
                <w:rFonts w:eastAsia="Calibri"/>
                <w:lang w:eastAsia="en-US"/>
              </w:rPr>
            </w:pPr>
            <w:r w:rsidRPr="00CD368E">
              <w:rPr>
                <w:rFonts w:eastAsia="Calibri"/>
                <w:lang w:eastAsia="en-US"/>
              </w:rPr>
              <w:t>35</w:t>
            </w:r>
            <w:r w:rsidR="00CD368E" w:rsidRPr="00CD368E">
              <w:t>↑</w:t>
            </w:r>
          </w:p>
        </w:tc>
      </w:tr>
      <w:tr w:rsidR="00CD368E" w:rsidRPr="00CD368E" w:rsidTr="00597EE5">
        <w:tc>
          <w:tcPr>
            <w:tcW w:w="1022" w:type="dxa"/>
          </w:tcPr>
          <w:p w:rsidR="00597EE5" w:rsidRPr="00CD368E" w:rsidRDefault="00597EE5" w:rsidP="00D33FFF">
            <w:pPr>
              <w:jc w:val="center"/>
              <w:rPr>
                <w:rFonts w:eastAsia="Calibri"/>
                <w:lang w:eastAsia="en-US"/>
              </w:rPr>
            </w:pPr>
            <w:r w:rsidRPr="00CD368E">
              <w:rPr>
                <w:rFonts w:eastAsia="Calibri"/>
                <w:lang w:eastAsia="en-US"/>
              </w:rPr>
              <w:t>ИТОГО</w:t>
            </w:r>
          </w:p>
        </w:tc>
        <w:tc>
          <w:tcPr>
            <w:tcW w:w="1672" w:type="dxa"/>
          </w:tcPr>
          <w:p w:rsidR="00597EE5" w:rsidRPr="00CD368E" w:rsidRDefault="00597EE5" w:rsidP="00D33FFF">
            <w:pPr>
              <w:jc w:val="center"/>
            </w:pPr>
            <w:r w:rsidRPr="00CD368E">
              <w:t>33%↓</w:t>
            </w:r>
          </w:p>
        </w:tc>
        <w:tc>
          <w:tcPr>
            <w:tcW w:w="1880" w:type="dxa"/>
          </w:tcPr>
          <w:p w:rsidR="00597EE5" w:rsidRPr="00CD368E" w:rsidRDefault="00597EE5" w:rsidP="00D33FFF">
            <w:pPr>
              <w:jc w:val="center"/>
            </w:pPr>
            <w:r w:rsidRPr="00CD368E">
              <w:t>33%=</w:t>
            </w:r>
          </w:p>
        </w:tc>
        <w:tc>
          <w:tcPr>
            <w:tcW w:w="1690" w:type="dxa"/>
          </w:tcPr>
          <w:p w:rsidR="00597EE5" w:rsidRPr="00CD368E" w:rsidRDefault="00597EE5" w:rsidP="00D33FFF">
            <w:pPr>
              <w:jc w:val="center"/>
              <w:rPr>
                <w:rFonts w:eastAsia="Calibri"/>
                <w:lang w:eastAsia="en-US"/>
              </w:rPr>
            </w:pPr>
            <w:r w:rsidRPr="00CD368E">
              <w:rPr>
                <w:rFonts w:eastAsia="Calibri"/>
                <w:lang w:eastAsia="en-US"/>
              </w:rPr>
              <w:t>34%</w:t>
            </w:r>
            <w:r w:rsidRPr="00CD368E">
              <w:t>↑</w:t>
            </w:r>
          </w:p>
        </w:tc>
        <w:tc>
          <w:tcPr>
            <w:tcW w:w="1690" w:type="dxa"/>
          </w:tcPr>
          <w:p w:rsidR="00597EE5" w:rsidRPr="00CD368E" w:rsidRDefault="00597EE5" w:rsidP="00D33FFF">
            <w:pPr>
              <w:jc w:val="center"/>
              <w:rPr>
                <w:rFonts w:eastAsia="Calibri"/>
                <w:lang w:eastAsia="en-US"/>
              </w:rPr>
            </w:pPr>
            <w:r w:rsidRPr="00CD368E">
              <w:rPr>
                <w:rFonts w:eastAsia="Calibri"/>
                <w:lang w:eastAsia="en-US"/>
              </w:rPr>
              <w:t>36%</w:t>
            </w:r>
            <w:r w:rsidRPr="00CD368E">
              <w:t>↑</w:t>
            </w:r>
          </w:p>
        </w:tc>
        <w:tc>
          <w:tcPr>
            <w:tcW w:w="1396" w:type="dxa"/>
          </w:tcPr>
          <w:p w:rsidR="00597EE5" w:rsidRPr="00CD368E" w:rsidRDefault="00237489" w:rsidP="00D33FFF">
            <w:pPr>
              <w:jc w:val="center"/>
              <w:rPr>
                <w:rFonts w:eastAsia="Calibri"/>
                <w:lang w:eastAsia="en-US"/>
              </w:rPr>
            </w:pPr>
            <w:r w:rsidRPr="00CD368E">
              <w:rPr>
                <w:rFonts w:eastAsia="Calibri"/>
                <w:lang w:eastAsia="en-US"/>
              </w:rPr>
              <w:t>36</w:t>
            </w:r>
            <w:r w:rsidR="00CD368E" w:rsidRPr="00CD368E">
              <w:rPr>
                <w:rFonts w:eastAsia="Calibri"/>
                <w:lang w:eastAsia="en-US"/>
              </w:rPr>
              <w:t>=</w:t>
            </w:r>
          </w:p>
        </w:tc>
      </w:tr>
    </w:tbl>
    <w:p w:rsidR="00DC6324" w:rsidRPr="00CD368E" w:rsidRDefault="00DC6324" w:rsidP="00D33FFF">
      <w:pPr>
        <w:jc w:val="center"/>
        <w:rPr>
          <w:rFonts w:eastAsia="Calibri"/>
          <w:lang w:eastAsia="en-US"/>
        </w:rPr>
      </w:pPr>
    </w:p>
    <w:p w:rsidR="00DC6324" w:rsidRDefault="00DC6324" w:rsidP="00D33FFF">
      <w:pPr>
        <w:jc w:val="both"/>
        <w:rPr>
          <w:color w:val="000000"/>
        </w:rPr>
      </w:pPr>
      <w:r w:rsidRPr="001E612D">
        <w:rPr>
          <w:color w:val="000000"/>
        </w:rPr>
        <w:t>Сохранение и укрепление здоровья детей является одной из актуальных задач, стоящих перед педагогическим коллективом и родителями.</w:t>
      </w:r>
    </w:p>
    <w:p w:rsidR="00DC6324" w:rsidRPr="00E61A19" w:rsidRDefault="00DC6324" w:rsidP="00D33FFF">
      <w:pPr>
        <w:jc w:val="both"/>
        <w:rPr>
          <w:color w:val="000000"/>
        </w:rPr>
      </w:pPr>
      <w:r w:rsidRPr="00E61A19">
        <w:rPr>
          <w:color w:val="000000"/>
        </w:rPr>
        <w:t>Ежегодно на базе школы организуется оздоровительный лагерь с дневным пребыванием. В июне 201</w:t>
      </w:r>
      <w:r w:rsidR="00597EE5">
        <w:rPr>
          <w:color w:val="000000"/>
        </w:rPr>
        <w:t>8 – 2019</w:t>
      </w:r>
      <w:r w:rsidRPr="00E61A19">
        <w:rPr>
          <w:color w:val="000000"/>
        </w:rPr>
        <w:t xml:space="preserve">учебного года организованным летним отдыхом на базе школы охвачено </w:t>
      </w:r>
      <w:r w:rsidR="00237489" w:rsidRPr="00237489">
        <w:t>7</w:t>
      </w:r>
      <w:r w:rsidRPr="00237489">
        <w:t>0</w:t>
      </w:r>
      <w:r w:rsidRPr="00E61A19">
        <w:rPr>
          <w:color w:val="000000"/>
        </w:rPr>
        <w:t xml:space="preserve">обучающихся. В течение смены дети получают двухразовое полноценное питание. В меню, ежедневно были включены свежие овощи и фрукты, натуральные соки. Проводилась работа по профилактике правонарушений: профилактические беседы, просмотр видеофильмов, беседа о вреде курения, вовлечение в трудовую деятельность и в творчество. </w:t>
      </w:r>
    </w:p>
    <w:p w:rsidR="00DC6324" w:rsidRPr="001E612D" w:rsidRDefault="00DC6324" w:rsidP="00D33FFF">
      <w:pPr>
        <w:jc w:val="both"/>
        <w:rPr>
          <w:color w:val="000000"/>
        </w:rPr>
      </w:pPr>
      <w:r w:rsidRPr="00E61A19">
        <w:rPr>
          <w:color w:val="000000"/>
        </w:rPr>
        <w:t>В рамках работы по профилактике травматизма проведены тематические родительские собрания, классные часы (1-11 классы), инструктажи, кругосветка «Азбука безопасности» (1-4 и 5-6 классы). Результат – снижение актированных травм на 10%.</w:t>
      </w:r>
    </w:p>
    <w:p w:rsidR="00DC6324" w:rsidRPr="00E61A19" w:rsidRDefault="00DC6324" w:rsidP="00D33FFF">
      <w:pPr>
        <w:jc w:val="both"/>
        <w:rPr>
          <w:b/>
        </w:rPr>
      </w:pPr>
      <w:r w:rsidRPr="001E612D">
        <w:tab/>
      </w:r>
      <w:r w:rsidRPr="00E61A19">
        <w:rPr>
          <w:b/>
        </w:rPr>
        <w:t>Выводы:</w:t>
      </w:r>
    </w:p>
    <w:p w:rsidR="00DC6324" w:rsidRPr="001E612D" w:rsidRDefault="00DC6324" w:rsidP="00D33FFF">
      <w:pPr>
        <w:jc w:val="both"/>
      </w:pPr>
      <w:r>
        <w:tab/>
      </w:r>
      <w:r w:rsidRPr="001E612D">
        <w:t xml:space="preserve">В результате проведенного анализа физического состояния здоровья учащихся, его изменений в процессе обучения можно сделать выводы: </w:t>
      </w:r>
    </w:p>
    <w:p w:rsidR="00DC6324" w:rsidRPr="001E612D" w:rsidRDefault="00DC6324" w:rsidP="00D33FFF">
      <w:pPr>
        <w:autoSpaceDN w:val="0"/>
        <w:jc w:val="both"/>
      </w:pPr>
      <w:r w:rsidRPr="001E612D">
        <w:t>- Уровень здоровья учащихся стабилен, ухудшений не наблюдается.</w:t>
      </w:r>
    </w:p>
    <w:p w:rsidR="00DC6324" w:rsidRPr="001E612D" w:rsidRDefault="00DC6324" w:rsidP="00D33FFF">
      <w:pPr>
        <w:autoSpaceDN w:val="0"/>
        <w:jc w:val="both"/>
      </w:pPr>
      <w:r w:rsidRPr="001E612D">
        <w:t>-Организация учебно- воспитательного процесса не оказывает существенного влияния на ухудшение здоровья учащихся школы.</w:t>
      </w:r>
    </w:p>
    <w:p w:rsidR="00DC6324" w:rsidRPr="003A6B62" w:rsidRDefault="00DC6324" w:rsidP="00D33FFF">
      <w:pPr>
        <w:jc w:val="both"/>
      </w:pPr>
      <w:r w:rsidRPr="001E612D">
        <w:t xml:space="preserve">Кроме здоровьесберегающей организации учебного процесса, проводится        </w:t>
      </w:r>
      <w:r w:rsidRPr="003A6B62">
        <w:t xml:space="preserve">целенаправленная работа по организации полноценного и рационального питания. Анализ охвата горячим питанием учащихся </w:t>
      </w:r>
      <w:r w:rsidR="003A6B62" w:rsidRPr="003A6B62">
        <w:t>показал, что в школе питаются 87</w:t>
      </w:r>
      <w:r w:rsidRPr="003A6B62">
        <w:t xml:space="preserve">% школьников. </w:t>
      </w:r>
    </w:p>
    <w:p w:rsidR="00DC6324" w:rsidRPr="003A6B62" w:rsidRDefault="00DC6324" w:rsidP="00D33FFF">
      <w:pPr>
        <w:jc w:val="both"/>
      </w:pPr>
      <w:r w:rsidRPr="003A6B62">
        <w:t>В результате проведённого анализа горячего питания учащихся можно сделать выводы:</w:t>
      </w:r>
    </w:p>
    <w:p w:rsidR="00DC6324" w:rsidRPr="003A6B62" w:rsidRDefault="003A6B62" w:rsidP="00B239CF">
      <w:pPr>
        <w:numPr>
          <w:ilvl w:val="0"/>
          <w:numId w:val="11"/>
        </w:numPr>
        <w:autoSpaceDN w:val="0"/>
        <w:ind w:left="0" w:firstLine="0"/>
        <w:jc w:val="both"/>
      </w:pPr>
      <w:r w:rsidRPr="003A6B62">
        <w:t>73</w:t>
      </w:r>
      <w:r w:rsidR="00DC6324" w:rsidRPr="003A6B62">
        <w:t xml:space="preserve"> % учащихся начальной школы охвачены горячим питанием.</w:t>
      </w:r>
    </w:p>
    <w:p w:rsidR="00DC6324" w:rsidRPr="003A6B62" w:rsidRDefault="00DC6324" w:rsidP="00B239CF">
      <w:pPr>
        <w:numPr>
          <w:ilvl w:val="0"/>
          <w:numId w:val="11"/>
        </w:numPr>
        <w:autoSpaceDN w:val="0"/>
        <w:ind w:left="0" w:firstLine="0"/>
        <w:jc w:val="both"/>
      </w:pPr>
      <w:r w:rsidRPr="003A6B62">
        <w:lastRenderedPageBreak/>
        <w:t xml:space="preserve">Учащиеся </w:t>
      </w:r>
      <w:r w:rsidR="003A6B62" w:rsidRPr="003A6B62">
        <w:t xml:space="preserve">средней и старшей школы </w:t>
      </w:r>
      <w:r w:rsidRPr="003A6B62">
        <w:t>охвачены питанием недостаточно. В новом учебном году организация горячего питания старшеклассников будет под контролем администрации школы.</w:t>
      </w:r>
    </w:p>
    <w:p w:rsidR="00DC6324" w:rsidRPr="00E61A19" w:rsidRDefault="00DC6324" w:rsidP="00D33FFF">
      <w:pPr>
        <w:tabs>
          <w:tab w:val="left" w:pos="0"/>
        </w:tabs>
        <w:jc w:val="both"/>
        <w:rPr>
          <w:rFonts w:eastAsia="Calibri"/>
          <w:b/>
          <w:lang w:eastAsia="en-US"/>
        </w:rPr>
      </w:pPr>
      <w:r>
        <w:rPr>
          <w:rFonts w:eastAsia="Calibri"/>
          <w:b/>
          <w:lang w:eastAsia="en-US"/>
        </w:rPr>
        <w:t xml:space="preserve">Резерв для </w:t>
      </w:r>
      <w:r w:rsidR="009C08E3">
        <w:rPr>
          <w:rFonts w:eastAsia="Calibri"/>
          <w:b/>
          <w:lang w:eastAsia="en-US"/>
        </w:rPr>
        <w:t>планирования</w:t>
      </w:r>
      <w:r w:rsidRPr="00E61A19">
        <w:rPr>
          <w:rFonts w:eastAsia="Calibri"/>
          <w:b/>
          <w:lang w:eastAsia="en-US"/>
        </w:rPr>
        <w:t>:</w:t>
      </w:r>
    </w:p>
    <w:p w:rsidR="00DC6324" w:rsidRPr="001E612D" w:rsidRDefault="00DC6324" w:rsidP="00D33FFF">
      <w:pPr>
        <w:tabs>
          <w:tab w:val="left" w:pos="0"/>
        </w:tabs>
        <w:jc w:val="both"/>
        <w:rPr>
          <w:rFonts w:eastAsia="Calibri"/>
          <w:lang w:eastAsia="en-US"/>
        </w:rPr>
      </w:pPr>
      <w:r>
        <w:rPr>
          <w:rFonts w:eastAsia="Calibri"/>
          <w:lang w:eastAsia="en-US"/>
        </w:rPr>
        <w:tab/>
      </w:r>
      <w:r w:rsidRPr="001E612D">
        <w:rPr>
          <w:rFonts w:eastAsia="Calibri"/>
          <w:lang w:eastAsia="en-US"/>
        </w:rPr>
        <w:t>В новом учебном году педагогический коллектив планирует продолжить работу по следующим направлениям:</w:t>
      </w:r>
    </w:p>
    <w:p w:rsidR="00DC6324" w:rsidRPr="003B4FDC" w:rsidRDefault="00DC6324" w:rsidP="00B239CF">
      <w:pPr>
        <w:pStyle w:val="ac"/>
        <w:widowControl w:val="0"/>
        <w:numPr>
          <w:ilvl w:val="0"/>
          <w:numId w:val="12"/>
        </w:numPr>
        <w:autoSpaceDE w:val="0"/>
        <w:autoSpaceDN w:val="0"/>
        <w:adjustRightInd w:val="0"/>
        <w:ind w:left="0" w:firstLine="0"/>
        <w:jc w:val="both"/>
        <w:rPr>
          <w:rFonts w:eastAsia="Calibri"/>
          <w:lang w:eastAsia="en-US"/>
        </w:rPr>
      </w:pPr>
      <w:r w:rsidRPr="003B4FDC">
        <w:rPr>
          <w:rFonts w:eastAsia="Calibri"/>
          <w:lang w:eastAsia="en-US"/>
        </w:rPr>
        <w:t>совершенствование содержания и технологий образования;</w:t>
      </w:r>
    </w:p>
    <w:p w:rsidR="00DC6324" w:rsidRPr="003B4FDC" w:rsidRDefault="00DC6324" w:rsidP="00B239CF">
      <w:pPr>
        <w:pStyle w:val="ac"/>
        <w:widowControl w:val="0"/>
        <w:numPr>
          <w:ilvl w:val="0"/>
          <w:numId w:val="12"/>
        </w:numPr>
        <w:autoSpaceDE w:val="0"/>
        <w:autoSpaceDN w:val="0"/>
        <w:adjustRightInd w:val="0"/>
        <w:ind w:left="0" w:firstLine="0"/>
        <w:jc w:val="both"/>
        <w:rPr>
          <w:rFonts w:eastAsia="Calibri"/>
          <w:lang w:eastAsia="en-US"/>
        </w:rPr>
      </w:pPr>
      <w:r w:rsidRPr="003B4FDC">
        <w:rPr>
          <w:rFonts w:eastAsia="Calibri"/>
          <w:lang w:eastAsia="en-US"/>
        </w:rPr>
        <w:t>развитие системы обеспечения качества образовательных услуг;</w:t>
      </w:r>
    </w:p>
    <w:p w:rsidR="00DC6324" w:rsidRPr="003B4FDC" w:rsidRDefault="00DC6324" w:rsidP="00B239CF">
      <w:pPr>
        <w:pStyle w:val="ac"/>
        <w:widowControl w:val="0"/>
        <w:numPr>
          <w:ilvl w:val="0"/>
          <w:numId w:val="12"/>
        </w:numPr>
        <w:autoSpaceDE w:val="0"/>
        <w:autoSpaceDN w:val="0"/>
        <w:adjustRightInd w:val="0"/>
        <w:ind w:left="0" w:firstLine="0"/>
        <w:jc w:val="both"/>
        <w:rPr>
          <w:rFonts w:eastAsia="Calibri"/>
          <w:lang w:eastAsia="en-US"/>
        </w:rPr>
      </w:pPr>
      <w:r w:rsidRPr="003B4FDC">
        <w:rPr>
          <w:rFonts w:eastAsia="Calibri"/>
          <w:lang w:eastAsia="en-US"/>
        </w:rPr>
        <w:t>повышение эффективности управления в системе образования;</w:t>
      </w:r>
    </w:p>
    <w:p w:rsidR="00DC6324" w:rsidRPr="003B4FDC" w:rsidRDefault="00DC6324" w:rsidP="00B239CF">
      <w:pPr>
        <w:pStyle w:val="ac"/>
        <w:widowControl w:val="0"/>
        <w:numPr>
          <w:ilvl w:val="0"/>
          <w:numId w:val="12"/>
        </w:numPr>
        <w:autoSpaceDE w:val="0"/>
        <w:autoSpaceDN w:val="0"/>
        <w:adjustRightInd w:val="0"/>
        <w:ind w:left="0" w:firstLine="0"/>
        <w:jc w:val="both"/>
        <w:rPr>
          <w:rFonts w:eastAsia="Calibri"/>
          <w:lang w:eastAsia="en-US"/>
        </w:rPr>
      </w:pPr>
      <w:r w:rsidRPr="003B4FDC">
        <w:rPr>
          <w:rFonts w:eastAsia="Calibri"/>
          <w:lang w:eastAsia="en-US"/>
        </w:rPr>
        <w:t>обеспечение условий безопасности детей.</w:t>
      </w:r>
    </w:p>
    <w:p w:rsidR="00DC6324" w:rsidRPr="003B4FDC" w:rsidRDefault="00DC6324" w:rsidP="00B239CF">
      <w:pPr>
        <w:pStyle w:val="ac"/>
        <w:widowControl w:val="0"/>
        <w:numPr>
          <w:ilvl w:val="0"/>
          <w:numId w:val="12"/>
        </w:numPr>
        <w:autoSpaceDE w:val="0"/>
        <w:autoSpaceDN w:val="0"/>
        <w:adjustRightInd w:val="0"/>
        <w:ind w:left="0" w:firstLine="0"/>
        <w:jc w:val="both"/>
        <w:rPr>
          <w:rFonts w:eastAsia="Calibri"/>
          <w:lang w:eastAsia="en-US"/>
        </w:rPr>
      </w:pPr>
      <w:r w:rsidRPr="003B4FDC">
        <w:rPr>
          <w:rFonts w:eastAsia="Calibri"/>
          <w:lang w:eastAsia="en-US"/>
        </w:rPr>
        <w:t>развитие нравственной, физически здоровой личности, способной к творчеству и самоопределению.</w:t>
      </w:r>
    </w:p>
    <w:p w:rsidR="00DC6324" w:rsidRPr="003B4FDC" w:rsidRDefault="00DC6324" w:rsidP="00B239CF">
      <w:pPr>
        <w:pStyle w:val="ac"/>
        <w:widowControl w:val="0"/>
        <w:numPr>
          <w:ilvl w:val="0"/>
          <w:numId w:val="12"/>
        </w:numPr>
        <w:autoSpaceDE w:val="0"/>
        <w:autoSpaceDN w:val="0"/>
        <w:adjustRightInd w:val="0"/>
        <w:ind w:left="0" w:firstLine="0"/>
        <w:jc w:val="both"/>
        <w:rPr>
          <w:rFonts w:eastAsia="Calibri"/>
          <w:lang w:eastAsia="en-US"/>
        </w:rPr>
      </w:pPr>
      <w:r w:rsidRPr="003B4FDC">
        <w:rPr>
          <w:rFonts w:eastAsia="Calibri"/>
          <w:lang w:eastAsia="en-US"/>
        </w:rPr>
        <w:t>обеспечение общекультурной направленности общего образования в целях повышения адаптивных возможностей школьников.</w:t>
      </w:r>
    </w:p>
    <w:p w:rsidR="00DC6324" w:rsidRPr="003B4FDC" w:rsidRDefault="00DC6324" w:rsidP="00B239CF">
      <w:pPr>
        <w:pStyle w:val="ac"/>
        <w:widowControl w:val="0"/>
        <w:numPr>
          <w:ilvl w:val="0"/>
          <w:numId w:val="12"/>
        </w:numPr>
        <w:autoSpaceDE w:val="0"/>
        <w:autoSpaceDN w:val="0"/>
        <w:adjustRightInd w:val="0"/>
        <w:ind w:left="0" w:firstLine="0"/>
        <w:jc w:val="both"/>
        <w:rPr>
          <w:rFonts w:eastAsia="Calibri"/>
          <w:lang w:eastAsia="en-US"/>
        </w:rPr>
      </w:pPr>
      <w:r w:rsidRPr="003B4FDC">
        <w:rPr>
          <w:rFonts w:eastAsia="Calibri"/>
          <w:lang w:eastAsia="en-US"/>
        </w:rPr>
        <w:t>сохранение и развитие здоровья учащихся;</w:t>
      </w:r>
    </w:p>
    <w:p w:rsidR="00DC6324" w:rsidRPr="003B4FDC" w:rsidRDefault="00DC6324" w:rsidP="00B239CF">
      <w:pPr>
        <w:pStyle w:val="ac"/>
        <w:widowControl w:val="0"/>
        <w:numPr>
          <w:ilvl w:val="0"/>
          <w:numId w:val="12"/>
        </w:numPr>
        <w:autoSpaceDE w:val="0"/>
        <w:autoSpaceDN w:val="0"/>
        <w:adjustRightInd w:val="0"/>
        <w:ind w:left="0" w:firstLine="0"/>
        <w:jc w:val="both"/>
        <w:rPr>
          <w:rFonts w:eastAsia="Calibri"/>
          <w:lang w:eastAsia="en-US"/>
        </w:rPr>
      </w:pPr>
      <w:r w:rsidRPr="003B4FDC">
        <w:rPr>
          <w:rFonts w:eastAsia="Calibri"/>
          <w:lang w:eastAsia="en-US"/>
        </w:rPr>
        <w:t xml:space="preserve">совершенствование работы, направленной на сохранение и укрепление здоровья учащихся, и привитие им навыков здорового образа жизни. </w:t>
      </w:r>
    </w:p>
    <w:p w:rsidR="00DC6324" w:rsidRDefault="00DC6324" w:rsidP="00D33FFF">
      <w:pPr>
        <w:jc w:val="both"/>
        <w:rPr>
          <w:b/>
        </w:rPr>
      </w:pPr>
    </w:p>
    <w:p w:rsidR="00DC6324" w:rsidRPr="009F7217" w:rsidRDefault="00DC6324" w:rsidP="00D33FFF">
      <w:pPr>
        <w:rPr>
          <w:b/>
        </w:rPr>
      </w:pPr>
      <w:r w:rsidRPr="009F7217">
        <w:rPr>
          <w:b/>
        </w:rPr>
        <w:t>2. Выполнение Закона РФ «Об образовании». Осуществление всеобуча.</w:t>
      </w:r>
    </w:p>
    <w:p w:rsidR="00DC6324" w:rsidRDefault="00DC6324" w:rsidP="00D33FFF">
      <w:pPr>
        <w:jc w:val="both"/>
      </w:pPr>
      <w:r>
        <w:tab/>
      </w:r>
      <w:r w:rsidRPr="00E4580F">
        <w:t>Реализация работы по всеобучу была направлена на обеспечение прав детей на получение основного общего образования каждым ребенком в возрасте от 6,6 до 18 лет и сохранение контингента обучающихся</w:t>
      </w:r>
      <w:r>
        <w:t>.</w:t>
      </w:r>
    </w:p>
    <w:p w:rsidR="00DC6324" w:rsidRPr="00E4580F" w:rsidRDefault="00DC6324" w:rsidP="00D33FFF">
      <w:pPr>
        <w:jc w:val="both"/>
      </w:pPr>
      <w:r>
        <w:tab/>
      </w:r>
      <w:r w:rsidRPr="00E4580F">
        <w:t>За</w:t>
      </w:r>
      <w:r>
        <w:t xml:space="preserve"> 201</w:t>
      </w:r>
      <w:r w:rsidR="00036D44">
        <w:t>8</w:t>
      </w:r>
      <w:r w:rsidR="00AE5920">
        <w:t>-201</w:t>
      </w:r>
      <w:r w:rsidR="00036D44">
        <w:t>9</w:t>
      </w:r>
      <w:r w:rsidRPr="00E4580F">
        <w:t>учебный год проведена работа по всеобучу, принесшая положительный результат:</w:t>
      </w:r>
    </w:p>
    <w:p w:rsidR="00DC6324" w:rsidRPr="00433191" w:rsidRDefault="00DC6324" w:rsidP="00D33FFF">
      <w:pPr>
        <w:jc w:val="both"/>
        <w:rPr>
          <w:b/>
        </w:rPr>
      </w:pPr>
      <w:r w:rsidRPr="00E4580F">
        <w:rPr>
          <w:b/>
        </w:rPr>
        <w:t xml:space="preserve">1. </w:t>
      </w:r>
      <w:r w:rsidRPr="00433191">
        <w:rPr>
          <w:b/>
        </w:rPr>
        <w:t>Сохранение контингента обучающихся</w:t>
      </w:r>
    </w:p>
    <w:tbl>
      <w:tblPr>
        <w:tblW w:w="9634"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tblPr>
      <w:tblGrid>
        <w:gridCol w:w="6480"/>
        <w:gridCol w:w="3154"/>
      </w:tblGrid>
      <w:tr w:rsidR="00DC6324" w:rsidRPr="00433191" w:rsidTr="00D60843">
        <w:trPr>
          <w:trHeight w:hRule="exact" w:val="295"/>
        </w:trPr>
        <w:tc>
          <w:tcPr>
            <w:tcW w:w="6480" w:type="dxa"/>
            <w:tcBorders>
              <w:top w:val="double" w:sz="6" w:space="0" w:color="000000"/>
            </w:tcBorders>
          </w:tcPr>
          <w:p w:rsidR="00DC6324" w:rsidRPr="00433191" w:rsidRDefault="00DC6324" w:rsidP="00D33FFF">
            <w:pPr>
              <w:jc w:val="both"/>
            </w:pPr>
            <w:r w:rsidRPr="00433191">
              <w:rPr>
                <w:b/>
                <w:bCs/>
              </w:rPr>
              <w:t>Всего учащихся</w:t>
            </w:r>
          </w:p>
        </w:tc>
        <w:tc>
          <w:tcPr>
            <w:tcW w:w="3154" w:type="dxa"/>
            <w:tcBorders>
              <w:top w:val="double" w:sz="6" w:space="0" w:color="000000"/>
            </w:tcBorders>
          </w:tcPr>
          <w:p w:rsidR="00DC6324" w:rsidRPr="00433191" w:rsidRDefault="00DC6324" w:rsidP="00D33FFF">
            <w:pPr>
              <w:jc w:val="both"/>
            </w:pPr>
            <w:r w:rsidRPr="00433191">
              <w:rPr>
                <w:b/>
                <w:bCs/>
              </w:rPr>
              <w:t>201</w:t>
            </w:r>
            <w:r w:rsidR="004B73F2" w:rsidRPr="00433191">
              <w:rPr>
                <w:b/>
                <w:bCs/>
              </w:rPr>
              <w:t>7</w:t>
            </w:r>
            <w:r w:rsidRPr="00433191">
              <w:rPr>
                <w:b/>
                <w:bCs/>
              </w:rPr>
              <w:t>-201</w:t>
            </w:r>
            <w:r w:rsidR="004B73F2" w:rsidRPr="00433191">
              <w:rPr>
                <w:b/>
                <w:bCs/>
              </w:rPr>
              <w:t>8</w:t>
            </w:r>
            <w:r w:rsidRPr="00433191">
              <w:rPr>
                <w:b/>
                <w:bCs/>
              </w:rPr>
              <w:t>учебный год</w:t>
            </w:r>
          </w:p>
        </w:tc>
      </w:tr>
      <w:tr w:rsidR="00DC6324" w:rsidRPr="00433191" w:rsidTr="00D60843">
        <w:trPr>
          <w:trHeight w:hRule="exact" w:val="288"/>
        </w:trPr>
        <w:tc>
          <w:tcPr>
            <w:tcW w:w="6480" w:type="dxa"/>
          </w:tcPr>
          <w:p w:rsidR="00DC6324" w:rsidRPr="00433191" w:rsidRDefault="00DC6324" w:rsidP="00D33FFF">
            <w:pPr>
              <w:jc w:val="both"/>
            </w:pPr>
            <w:r w:rsidRPr="00433191">
              <w:rPr>
                <w:b/>
                <w:bCs/>
              </w:rPr>
              <w:t>На начало учебного года</w:t>
            </w:r>
          </w:p>
        </w:tc>
        <w:tc>
          <w:tcPr>
            <w:tcW w:w="3154" w:type="dxa"/>
          </w:tcPr>
          <w:p w:rsidR="00DC6324" w:rsidRPr="00433191" w:rsidRDefault="00677F9F" w:rsidP="00D33FFF">
            <w:pPr>
              <w:jc w:val="both"/>
            </w:pPr>
            <w:r w:rsidRPr="00433191">
              <w:t>383</w:t>
            </w:r>
          </w:p>
        </w:tc>
      </w:tr>
      <w:tr w:rsidR="00DC6324" w:rsidRPr="00433191" w:rsidTr="00D60843">
        <w:trPr>
          <w:trHeight w:hRule="exact" w:val="288"/>
        </w:trPr>
        <w:tc>
          <w:tcPr>
            <w:tcW w:w="6480" w:type="dxa"/>
          </w:tcPr>
          <w:p w:rsidR="00DC6324" w:rsidRPr="00433191" w:rsidRDefault="00DC6324" w:rsidP="00D33FFF">
            <w:pPr>
              <w:jc w:val="both"/>
            </w:pPr>
            <w:r w:rsidRPr="00433191">
              <w:rPr>
                <w:b/>
                <w:bCs/>
              </w:rPr>
              <w:t>На конец учебного года</w:t>
            </w:r>
          </w:p>
        </w:tc>
        <w:tc>
          <w:tcPr>
            <w:tcW w:w="3154" w:type="dxa"/>
          </w:tcPr>
          <w:p w:rsidR="00DC6324" w:rsidRPr="00433191" w:rsidRDefault="00433191" w:rsidP="00D33FFF">
            <w:pPr>
              <w:jc w:val="both"/>
            </w:pPr>
            <w:r w:rsidRPr="00433191">
              <w:t>390</w:t>
            </w:r>
          </w:p>
        </w:tc>
      </w:tr>
      <w:tr w:rsidR="00DC6324" w:rsidRPr="00433191" w:rsidTr="00D60843">
        <w:trPr>
          <w:trHeight w:hRule="exact" w:val="295"/>
        </w:trPr>
        <w:tc>
          <w:tcPr>
            <w:tcW w:w="6480" w:type="dxa"/>
          </w:tcPr>
          <w:p w:rsidR="00DC6324" w:rsidRPr="00433191" w:rsidRDefault="00DC6324" w:rsidP="00D33FFF">
            <w:pPr>
              <w:jc w:val="both"/>
            </w:pPr>
            <w:r w:rsidRPr="00433191">
              <w:rPr>
                <w:i/>
                <w:iCs/>
              </w:rPr>
              <w:t>Прибыло в течение года:</w:t>
            </w:r>
          </w:p>
        </w:tc>
        <w:tc>
          <w:tcPr>
            <w:tcW w:w="3154" w:type="dxa"/>
          </w:tcPr>
          <w:p w:rsidR="00DC6324" w:rsidRPr="00433191" w:rsidRDefault="00433191" w:rsidP="00D33FFF">
            <w:pPr>
              <w:jc w:val="both"/>
            </w:pPr>
            <w:r w:rsidRPr="00433191">
              <w:t>10</w:t>
            </w:r>
          </w:p>
        </w:tc>
      </w:tr>
      <w:tr w:rsidR="00DC6324" w:rsidRPr="00433191" w:rsidTr="00D60843">
        <w:trPr>
          <w:trHeight w:hRule="exact" w:val="295"/>
        </w:trPr>
        <w:tc>
          <w:tcPr>
            <w:tcW w:w="6480" w:type="dxa"/>
          </w:tcPr>
          <w:p w:rsidR="00DC6324" w:rsidRPr="00433191" w:rsidRDefault="00DC6324" w:rsidP="00D33FFF">
            <w:pPr>
              <w:jc w:val="both"/>
              <w:rPr>
                <w:iCs/>
              </w:rPr>
            </w:pPr>
            <w:r w:rsidRPr="00433191">
              <w:t>• в начальную школу</w:t>
            </w:r>
          </w:p>
        </w:tc>
        <w:tc>
          <w:tcPr>
            <w:tcW w:w="3154" w:type="dxa"/>
          </w:tcPr>
          <w:p w:rsidR="00DC6324" w:rsidRPr="00433191" w:rsidRDefault="00433191" w:rsidP="00D33FFF">
            <w:pPr>
              <w:jc w:val="both"/>
            </w:pPr>
            <w:r w:rsidRPr="00433191">
              <w:t>7</w:t>
            </w:r>
          </w:p>
        </w:tc>
      </w:tr>
      <w:tr w:rsidR="00DC6324" w:rsidRPr="00433191" w:rsidTr="00D60843">
        <w:trPr>
          <w:trHeight w:hRule="exact" w:val="302"/>
        </w:trPr>
        <w:tc>
          <w:tcPr>
            <w:tcW w:w="6480" w:type="dxa"/>
          </w:tcPr>
          <w:p w:rsidR="00DC6324" w:rsidRPr="00433191" w:rsidRDefault="00DC6324" w:rsidP="00D33FFF">
            <w:pPr>
              <w:jc w:val="both"/>
            </w:pPr>
            <w:r w:rsidRPr="00433191">
              <w:t>• в основную школу</w:t>
            </w:r>
          </w:p>
        </w:tc>
        <w:tc>
          <w:tcPr>
            <w:tcW w:w="3154" w:type="dxa"/>
          </w:tcPr>
          <w:p w:rsidR="00DC6324" w:rsidRPr="00433191" w:rsidRDefault="00433191" w:rsidP="00D33FFF">
            <w:pPr>
              <w:jc w:val="both"/>
            </w:pPr>
            <w:r w:rsidRPr="00433191">
              <w:t>3</w:t>
            </w:r>
          </w:p>
        </w:tc>
      </w:tr>
      <w:tr w:rsidR="00DC6324" w:rsidRPr="00433191" w:rsidTr="00D60843">
        <w:trPr>
          <w:trHeight w:hRule="exact" w:val="295"/>
        </w:trPr>
        <w:tc>
          <w:tcPr>
            <w:tcW w:w="6480" w:type="dxa"/>
          </w:tcPr>
          <w:p w:rsidR="00DC6324" w:rsidRPr="00433191" w:rsidRDefault="00DC6324" w:rsidP="00D33FFF">
            <w:pPr>
              <w:jc w:val="both"/>
            </w:pPr>
            <w:r w:rsidRPr="00433191">
              <w:t>• в среднюю школу</w:t>
            </w:r>
          </w:p>
        </w:tc>
        <w:tc>
          <w:tcPr>
            <w:tcW w:w="3154" w:type="dxa"/>
          </w:tcPr>
          <w:p w:rsidR="00DC6324" w:rsidRPr="00433191" w:rsidRDefault="004B73F2" w:rsidP="00D33FFF">
            <w:pPr>
              <w:jc w:val="both"/>
            </w:pPr>
            <w:r w:rsidRPr="00433191">
              <w:t>0</w:t>
            </w:r>
          </w:p>
        </w:tc>
      </w:tr>
      <w:tr w:rsidR="00DC6324" w:rsidRPr="00433191" w:rsidTr="00D60843">
        <w:trPr>
          <w:trHeight w:hRule="exact" w:val="281"/>
        </w:trPr>
        <w:tc>
          <w:tcPr>
            <w:tcW w:w="6480" w:type="dxa"/>
          </w:tcPr>
          <w:p w:rsidR="00DC6324" w:rsidRPr="00433191" w:rsidRDefault="00DC6324" w:rsidP="00D33FFF">
            <w:pPr>
              <w:jc w:val="both"/>
            </w:pPr>
            <w:r w:rsidRPr="00433191">
              <w:rPr>
                <w:i/>
                <w:iCs/>
              </w:rPr>
              <w:t>Выбыло в течение года:</w:t>
            </w:r>
          </w:p>
        </w:tc>
        <w:tc>
          <w:tcPr>
            <w:tcW w:w="3154" w:type="dxa"/>
          </w:tcPr>
          <w:p w:rsidR="00DC6324" w:rsidRPr="00433191" w:rsidRDefault="00433191" w:rsidP="00D33FFF">
            <w:pPr>
              <w:jc w:val="both"/>
            </w:pPr>
            <w:r w:rsidRPr="00433191">
              <w:t>3</w:t>
            </w:r>
          </w:p>
        </w:tc>
      </w:tr>
      <w:tr w:rsidR="00DC6324" w:rsidRPr="00433191" w:rsidTr="00D60843">
        <w:trPr>
          <w:trHeight w:hRule="exact" w:val="281"/>
        </w:trPr>
        <w:tc>
          <w:tcPr>
            <w:tcW w:w="6480" w:type="dxa"/>
          </w:tcPr>
          <w:p w:rsidR="00DC6324" w:rsidRPr="00433191" w:rsidRDefault="00DC6324" w:rsidP="00D33FFF">
            <w:pPr>
              <w:jc w:val="both"/>
              <w:rPr>
                <w:iCs/>
              </w:rPr>
            </w:pPr>
            <w:r w:rsidRPr="00433191">
              <w:t>• из начальной школы</w:t>
            </w:r>
          </w:p>
        </w:tc>
        <w:tc>
          <w:tcPr>
            <w:tcW w:w="3154" w:type="dxa"/>
          </w:tcPr>
          <w:p w:rsidR="00DC6324" w:rsidRPr="00433191" w:rsidRDefault="00433191" w:rsidP="00D33FFF">
            <w:pPr>
              <w:jc w:val="both"/>
            </w:pPr>
            <w:r w:rsidRPr="00433191">
              <w:t>1</w:t>
            </w:r>
          </w:p>
        </w:tc>
      </w:tr>
      <w:tr w:rsidR="00DC6324" w:rsidRPr="00433191" w:rsidTr="00D60843">
        <w:trPr>
          <w:trHeight w:hRule="exact" w:val="302"/>
        </w:trPr>
        <w:tc>
          <w:tcPr>
            <w:tcW w:w="6480" w:type="dxa"/>
          </w:tcPr>
          <w:p w:rsidR="00DC6324" w:rsidRPr="00433191" w:rsidRDefault="00DC6324" w:rsidP="00D33FFF">
            <w:pPr>
              <w:jc w:val="both"/>
            </w:pPr>
            <w:r w:rsidRPr="00433191">
              <w:t>• из основной школы</w:t>
            </w:r>
          </w:p>
        </w:tc>
        <w:tc>
          <w:tcPr>
            <w:tcW w:w="3154" w:type="dxa"/>
          </w:tcPr>
          <w:p w:rsidR="00DC6324" w:rsidRPr="00433191" w:rsidRDefault="00433191" w:rsidP="00D33FFF">
            <w:pPr>
              <w:jc w:val="both"/>
            </w:pPr>
            <w:r w:rsidRPr="00433191">
              <w:t>2</w:t>
            </w:r>
          </w:p>
        </w:tc>
      </w:tr>
      <w:tr w:rsidR="00DC6324" w:rsidRPr="00433191" w:rsidTr="00D60843">
        <w:trPr>
          <w:trHeight w:hRule="exact" w:val="302"/>
        </w:trPr>
        <w:tc>
          <w:tcPr>
            <w:tcW w:w="6480" w:type="dxa"/>
          </w:tcPr>
          <w:p w:rsidR="00DC6324" w:rsidRPr="00433191" w:rsidRDefault="00DC6324" w:rsidP="00D33FFF">
            <w:pPr>
              <w:jc w:val="both"/>
            </w:pPr>
            <w:r w:rsidRPr="00433191">
              <w:t>• из средней школы</w:t>
            </w:r>
          </w:p>
        </w:tc>
        <w:tc>
          <w:tcPr>
            <w:tcW w:w="3154" w:type="dxa"/>
          </w:tcPr>
          <w:p w:rsidR="00DC6324" w:rsidRPr="00433191" w:rsidRDefault="004B73F2" w:rsidP="00D33FFF">
            <w:pPr>
              <w:jc w:val="both"/>
            </w:pPr>
            <w:r w:rsidRPr="00433191">
              <w:t>0</w:t>
            </w:r>
          </w:p>
        </w:tc>
      </w:tr>
      <w:tr w:rsidR="00DC6324" w:rsidRPr="00433191" w:rsidTr="00D60843">
        <w:trPr>
          <w:trHeight w:val="288"/>
        </w:trPr>
        <w:tc>
          <w:tcPr>
            <w:tcW w:w="9634" w:type="dxa"/>
            <w:gridSpan w:val="2"/>
          </w:tcPr>
          <w:p w:rsidR="00DC6324" w:rsidRPr="00433191" w:rsidRDefault="00DC6324" w:rsidP="00D33FFF">
            <w:pPr>
              <w:jc w:val="both"/>
            </w:pPr>
            <w:r w:rsidRPr="00433191">
              <w:t>Причины отчисления (выбытия)</w:t>
            </w:r>
          </w:p>
        </w:tc>
      </w:tr>
      <w:tr w:rsidR="00DC6324" w:rsidRPr="00433191" w:rsidTr="00D60843">
        <w:trPr>
          <w:trHeight w:hRule="exact" w:val="288"/>
        </w:trPr>
        <w:tc>
          <w:tcPr>
            <w:tcW w:w="6480" w:type="dxa"/>
          </w:tcPr>
          <w:p w:rsidR="00DC6324" w:rsidRPr="00433191" w:rsidRDefault="00DC6324" w:rsidP="00D33FFF">
            <w:pPr>
              <w:jc w:val="both"/>
            </w:pPr>
            <w:r w:rsidRPr="00433191">
              <w:rPr>
                <w:i/>
                <w:iCs/>
              </w:rPr>
              <w:t>По семейным обстоятельствам:</w:t>
            </w:r>
          </w:p>
        </w:tc>
        <w:tc>
          <w:tcPr>
            <w:tcW w:w="3154" w:type="dxa"/>
          </w:tcPr>
          <w:p w:rsidR="00DC6324" w:rsidRPr="00433191" w:rsidRDefault="00DC6324" w:rsidP="00D33FFF">
            <w:pPr>
              <w:jc w:val="both"/>
            </w:pPr>
            <w:r w:rsidRPr="00433191">
              <w:t>нет</w:t>
            </w:r>
          </w:p>
        </w:tc>
      </w:tr>
      <w:tr w:rsidR="00DC6324" w:rsidRPr="00433191" w:rsidTr="00D60843">
        <w:trPr>
          <w:trHeight w:hRule="exact" w:val="288"/>
        </w:trPr>
        <w:tc>
          <w:tcPr>
            <w:tcW w:w="6480" w:type="dxa"/>
          </w:tcPr>
          <w:p w:rsidR="00DC6324" w:rsidRPr="00433191" w:rsidRDefault="00DC6324" w:rsidP="00D33FFF">
            <w:pPr>
              <w:jc w:val="both"/>
              <w:rPr>
                <w:iCs/>
              </w:rPr>
            </w:pPr>
            <w:r w:rsidRPr="00433191">
              <w:t>• из начальной школы</w:t>
            </w:r>
          </w:p>
        </w:tc>
        <w:tc>
          <w:tcPr>
            <w:tcW w:w="3154" w:type="dxa"/>
          </w:tcPr>
          <w:p w:rsidR="00DC6324" w:rsidRPr="00433191" w:rsidRDefault="00DC6324" w:rsidP="00D33FFF">
            <w:pPr>
              <w:jc w:val="both"/>
            </w:pPr>
            <w:r w:rsidRPr="00433191">
              <w:t>нет</w:t>
            </w:r>
          </w:p>
        </w:tc>
      </w:tr>
      <w:tr w:rsidR="00DC6324" w:rsidRPr="00433191" w:rsidTr="00D60843">
        <w:trPr>
          <w:trHeight w:hRule="exact" w:val="302"/>
        </w:trPr>
        <w:tc>
          <w:tcPr>
            <w:tcW w:w="6480" w:type="dxa"/>
          </w:tcPr>
          <w:p w:rsidR="00DC6324" w:rsidRPr="00433191" w:rsidRDefault="00DC6324" w:rsidP="00D33FFF">
            <w:pPr>
              <w:jc w:val="both"/>
            </w:pPr>
            <w:r w:rsidRPr="00433191">
              <w:t>• из основной школы</w:t>
            </w:r>
          </w:p>
        </w:tc>
        <w:tc>
          <w:tcPr>
            <w:tcW w:w="3154" w:type="dxa"/>
          </w:tcPr>
          <w:p w:rsidR="00DC6324" w:rsidRPr="00433191" w:rsidRDefault="00DC6324" w:rsidP="00D33FFF">
            <w:pPr>
              <w:jc w:val="both"/>
            </w:pPr>
            <w:r w:rsidRPr="00433191">
              <w:t>нет</w:t>
            </w:r>
          </w:p>
        </w:tc>
      </w:tr>
      <w:tr w:rsidR="00DC6324" w:rsidRPr="00433191" w:rsidTr="00D60843">
        <w:trPr>
          <w:trHeight w:hRule="exact" w:val="295"/>
        </w:trPr>
        <w:tc>
          <w:tcPr>
            <w:tcW w:w="6480" w:type="dxa"/>
          </w:tcPr>
          <w:p w:rsidR="00DC6324" w:rsidRPr="00433191" w:rsidRDefault="00DC6324" w:rsidP="00D33FFF">
            <w:pPr>
              <w:jc w:val="both"/>
            </w:pPr>
            <w:r w:rsidRPr="00433191">
              <w:t>• из средней школы</w:t>
            </w:r>
          </w:p>
        </w:tc>
        <w:tc>
          <w:tcPr>
            <w:tcW w:w="3154" w:type="dxa"/>
          </w:tcPr>
          <w:p w:rsidR="00DC6324" w:rsidRPr="00433191" w:rsidRDefault="00DC6324" w:rsidP="00D33FFF">
            <w:pPr>
              <w:jc w:val="both"/>
            </w:pPr>
            <w:r w:rsidRPr="00433191">
              <w:t>нет</w:t>
            </w:r>
          </w:p>
        </w:tc>
      </w:tr>
      <w:tr w:rsidR="00DC6324" w:rsidRPr="00433191" w:rsidTr="00D60843">
        <w:trPr>
          <w:trHeight w:hRule="exact" w:val="288"/>
        </w:trPr>
        <w:tc>
          <w:tcPr>
            <w:tcW w:w="6480" w:type="dxa"/>
          </w:tcPr>
          <w:p w:rsidR="00DC6324" w:rsidRPr="00433191" w:rsidRDefault="00DC6324" w:rsidP="00D33FFF">
            <w:pPr>
              <w:jc w:val="both"/>
            </w:pPr>
            <w:r w:rsidRPr="00433191">
              <w:rPr>
                <w:i/>
                <w:iCs/>
              </w:rPr>
              <w:t>По болезни:</w:t>
            </w:r>
          </w:p>
        </w:tc>
        <w:tc>
          <w:tcPr>
            <w:tcW w:w="3154" w:type="dxa"/>
          </w:tcPr>
          <w:p w:rsidR="00DC6324" w:rsidRPr="00433191" w:rsidRDefault="00DC6324" w:rsidP="00D33FFF">
            <w:pPr>
              <w:jc w:val="both"/>
            </w:pPr>
            <w:r w:rsidRPr="00433191">
              <w:t>нет</w:t>
            </w:r>
          </w:p>
        </w:tc>
      </w:tr>
      <w:tr w:rsidR="00DC6324" w:rsidRPr="00433191" w:rsidTr="00D60843">
        <w:trPr>
          <w:trHeight w:hRule="exact" w:val="288"/>
        </w:trPr>
        <w:tc>
          <w:tcPr>
            <w:tcW w:w="6480" w:type="dxa"/>
          </w:tcPr>
          <w:p w:rsidR="00DC6324" w:rsidRPr="00433191" w:rsidRDefault="00DC6324" w:rsidP="00D33FFF">
            <w:pPr>
              <w:jc w:val="both"/>
              <w:rPr>
                <w:iCs/>
              </w:rPr>
            </w:pPr>
            <w:r w:rsidRPr="00433191">
              <w:t>• из начальной школы</w:t>
            </w:r>
          </w:p>
        </w:tc>
        <w:tc>
          <w:tcPr>
            <w:tcW w:w="3154" w:type="dxa"/>
          </w:tcPr>
          <w:p w:rsidR="00DC6324" w:rsidRPr="00433191" w:rsidRDefault="00DC6324" w:rsidP="00D33FFF">
            <w:pPr>
              <w:jc w:val="both"/>
            </w:pPr>
            <w:r w:rsidRPr="00433191">
              <w:t>нет</w:t>
            </w:r>
          </w:p>
        </w:tc>
      </w:tr>
      <w:tr w:rsidR="00DC6324" w:rsidRPr="00433191" w:rsidTr="00D60843">
        <w:trPr>
          <w:trHeight w:hRule="exact" w:val="302"/>
        </w:trPr>
        <w:tc>
          <w:tcPr>
            <w:tcW w:w="6480" w:type="dxa"/>
          </w:tcPr>
          <w:p w:rsidR="00DC6324" w:rsidRPr="00433191" w:rsidRDefault="00DC6324" w:rsidP="00D33FFF">
            <w:pPr>
              <w:jc w:val="both"/>
            </w:pPr>
            <w:r w:rsidRPr="00433191">
              <w:rPr>
                <w:i/>
                <w:iCs/>
              </w:rPr>
              <w:t xml:space="preserve">• </w:t>
            </w:r>
            <w:r w:rsidRPr="00433191">
              <w:rPr>
                <w:iCs/>
              </w:rPr>
              <w:t>из</w:t>
            </w:r>
            <w:r w:rsidRPr="00433191">
              <w:t xml:space="preserve"> основной школы</w:t>
            </w:r>
          </w:p>
        </w:tc>
        <w:tc>
          <w:tcPr>
            <w:tcW w:w="3154" w:type="dxa"/>
          </w:tcPr>
          <w:p w:rsidR="00DC6324" w:rsidRPr="00433191" w:rsidRDefault="00DC6324" w:rsidP="00D33FFF">
            <w:pPr>
              <w:jc w:val="both"/>
            </w:pPr>
            <w:r w:rsidRPr="00433191">
              <w:t>нет</w:t>
            </w:r>
          </w:p>
        </w:tc>
      </w:tr>
      <w:tr w:rsidR="00DC6324" w:rsidRPr="00433191" w:rsidTr="00D60843">
        <w:trPr>
          <w:trHeight w:hRule="exact" w:val="317"/>
        </w:trPr>
        <w:tc>
          <w:tcPr>
            <w:tcW w:w="6480" w:type="dxa"/>
          </w:tcPr>
          <w:p w:rsidR="00DC6324" w:rsidRPr="00433191" w:rsidRDefault="00DC6324" w:rsidP="00D33FFF">
            <w:pPr>
              <w:jc w:val="both"/>
            </w:pPr>
            <w:r w:rsidRPr="00433191">
              <w:t>• из средней школы</w:t>
            </w:r>
          </w:p>
        </w:tc>
        <w:tc>
          <w:tcPr>
            <w:tcW w:w="3154" w:type="dxa"/>
          </w:tcPr>
          <w:p w:rsidR="00DC6324" w:rsidRPr="00433191" w:rsidRDefault="00DC6324" w:rsidP="00D33FFF">
            <w:pPr>
              <w:jc w:val="both"/>
            </w:pPr>
            <w:r w:rsidRPr="00433191">
              <w:t>нет</w:t>
            </w:r>
          </w:p>
        </w:tc>
      </w:tr>
      <w:tr w:rsidR="00DC6324" w:rsidRPr="00433191" w:rsidTr="00D60843">
        <w:trPr>
          <w:trHeight w:hRule="exact" w:val="684"/>
        </w:trPr>
        <w:tc>
          <w:tcPr>
            <w:tcW w:w="6480" w:type="dxa"/>
          </w:tcPr>
          <w:p w:rsidR="00DC6324" w:rsidRPr="00433191" w:rsidRDefault="00DC6324" w:rsidP="00D33FFF">
            <w:pPr>
              <w:jc w:val="both"/>
              <w:rPr>
                <w:i/>
                <w:iCs/>
              </w:rPr>
            </w:pPr>
            <w:r w:rsidRPr="00433191">
              <w:rPr>
                <w:i/>
                <w:iCs/>
              </w:rPr>
              <w:t>Перевод в другое ОУ в связи с изменением места жительства:</w:t>
            </w:r>
          </w:p>
          <w:p w:rsidR="00DC6324" w:rsidRPr="00433191" w:rsidRDefault="00DC6324" w:rsidP="00D33FFF">
            <w:pPr>
              <w:jc w:val="both"/>
            </w:pPr>
          </w:p>
        </w:tc>
        <w:tc>
          <w:tcPr>
            <w:tcW w:w="3154" w:type="dxa"/>
          </w:tcPr>
          <w:p w:rsidR="00DC6324" w:rsidRPr="00433191" w:rsidRDefault="00433191" w:rsidP="00D33FFF">
            <w:pPr>
              <w:jc w:val="both"/>
              <w:rPr>
                <w:lang w:val="en-US"/>
              </w:rPr>
            </w:pPr>
            <w:r w:rsidRPr="00433191">
              <w:t>3</w:t>
            </w:r>
          </w:p>
        </w:tc>
      </w:tr>
      <w:tr w:rsidR="00DC6324" w:rsidRPr="00433191" w:rsidTr="00D60843">
        <w:trPr>
          <w:trHeight w:hRule="exact" w:val="282"/>
        </w:trPr>
        <w:tc>
          <w:tcPr>
            <w:tcW w:w="6480" w:type="dxa"/>
          </w:tcPr>
          <w:p w:rsidR="00DC6324" w:rsidRPr="00433191" w:rsidRDefault="00DC6324" w:rsidP="00D33FFF">
            <w:pPr>
              <w:jc w:val="both"/>
              <w:rPr>
                <w:iCs/>
              </w:rPr>
            </w:pPr>
            <w:r w:rsidRPr="00433191">
              <w:t>• из начальной школы</w:t>
            </w:r>
          </w:p>
        </w:tc>
        <w:tc>
          <w:tcPr>
            <w:tcW w:w="3154" w:type="dxa"/>
          </w:tcPr>
          <w:p w:rsidR="00DC6324" w:rsidRPr="00433191" w:rsidRDefault="00433191" w:rsidP="00D33FFF">
            <w:pPr>
              <w:jc w:val="both"/>
            </w:pPr>
            <w:r w:rsidRPr="00433191">
              <w:t>1</w:t>
            </w:r>
          </w:p>
        </w:tc>
      </w:tr>
      <w:tr w:rsidR="00DC6324" w:rsidRPr="00433191" w:rsidTr="00D60843">
        <w:trPr>
          <w:trHeight w:hRule="exact" w:val="295"/>
        </w:trPr>
        <w:tc>
          <w:tcPr>
            <w:tcW w:w="6480" w:type="dxa"/>
          </w:tcPr>
          <w:p w:rsidR="00DC6324" w:rsidRPr="00433191" w:rsidRDefault="00DC6324" w:rsidP="00D33FFF">
            <w:pPr>
              <w:jc w:val="both"/>
            </w:pPr>
            <w:r w:rsidRPr="00433191">
              <w:t>• из основной школы</w:t>
            </w:r>
          </w:p>
        </w:tc>
        <w:tc>
          <w:tcPr>
            <w:tcW w:w="3154" w:type="dxa"/>
          </w:tcPr>
          <w:p w:rsidR="00DC6324" w:rsidRPr="00433191" w:rsidRDefault="00433191" w:rsidP="00D33FFF">
            <w:pPr>
              <w:jc w:val="both"/>
            </w:pPr>
            <w:r w:rsidRPr="00433191">
              <w:t>2</w:t>
            </w:r>
          </w:p>
        </w:tc>
      </w:tr>
      <w:tr w:rsidR="00DC6324" w:rsidRPr="00433191" w:rsidTr="00D60843">
        <w:trPr>
          <w:trHeight w:hRule="exact" w:val="302"/>
        </w:trPr>
        <w:tc>
          <w:tcPr>
            <w:tcW w:w="6480" w:type="dxa"/>
          </w:tcPr>
          <w:p w:rsidR="00DC6324" w:rsidRPr="00433191" w:rsidRDefault="00DC6324" w:rsidP="00D33FFF">
            <w:pPr>
              <w:jc w:val="both"/>
            </w:pPr>
            <w:r w:rsidRPr="00433191">
              <w:t>• из средней школы</w:t>
            </w:r>
          </w:p>
        </w:tc>
        <w:tc>
          <w:tcPr>
            <w:tcW w:w="3154" w:type="dxa"/>
          </w:tcPr>
          <w:p w:rsidR="00DC6324" w:rsidRPr="00433191" w:rsidRDefault="004B73F2" w:rsidP="00D33FFF">
            <w:pPr>
              <w:jc w:val="both"/>
            </w:pPr>
            <w:r w:rsidRPr="00433191">
              <w:t>0</w:t>
            </w:r>
          </w:p>
        </w:tc>
      </w:tr>
      <w:tr w:rsidR="00DC6324" w:rsidRPr="00433191" w:rsidTr="00D60843">
        <w:trPr>
          <w:trHeight w:hRule="exact" w:val="288"/>
        </w:trPr>
        <w:tc>
          <w:tcPr>
            <w:tcW w:w="6480" w:type="dxa"/>
          </w:tcPr>
          <w:p w:rsidR="00DC6324" w:rsidRPr="00433191" w:rsidRDefault="00DC6324" w:rsidP="00D33FFF">
            <w:pPr>
              <w:jc w:val="both"/>
            </w:pPr>
            <w:r w:rsidRPr="00433191">
              <w:rPr>
                <w:i/>
                <w:iCs/>
              </w:rPr>
              <w:t>По неуспеваемости:</w:t>
            </w:r>
          </w:p>
        </w:tc>
        <w:tc>
          <w:tcPr>
            <w:tcW w:w="3154" w:type="dxa"/>
          </w:tcPr>
          <w:p w:rsidR="00DC6324" w:rsidRPr="00433191" w:rsidRDefault="00DC6324" w:rsidP="00D33FFF">
            <w:pPr>
              <w:jc w:val="both"/>
            </w:pPr>
            <w:r w:rsidRPr="00433191">
              <w:t>нет</w:t>
            </w:r>
          </w:p>
        </w:tc>
      </w:tr>
      <w:tr w:rsidR="00DC6324" w:rsidRPr="00433191" w:rsidTr="00D60843">
        <w:trPr>
          <w:trHeight w:hRule="exact" w:val="288"/>
        </w:trPr>
        <w:tc>
          <w:tcPr>
            <w:tcW w:w="6480" w:type="dxa"/>
          </w:tcPr>
          <w:p w:rsidR="00DC6324" w:rsidRPr="00433191" w:rsidRDefault="00DC6324" w:rsidP="00D33FFF">
            <w:pPr>
              <w:jc w:val="both"/>
              <w:rPr>
                <w:iCs/>
              </w:rPr>
            </w:pPr>
            <w:r w:rsidRPr="00433191">
              <w:t>• из начальной школы</w:t>
            </w:r>
          </w:p>
        </w:tc>
        <w:tc>
          <w:tcPr>
            <w:tcW w:w="3154" w:type="dxa"/>
          </w:tcPr>
          <w:p w:rsidR="00DC6324" w:rsidRPr="00433191" w:rsidRDefault="00DC6324" w:rsidP="00D33FFF">
            <w:pPr>
              <w:jc w:val="both"/>
            </w:pPr>
            <w:r w:rsidRPr="00433191">
              <w:t>нет</w:t>
            </w:r>
          </w:p>
        </w:tc>
      </w:tr>
      <w:tr w:rsidR="00DC6324" w:rsidRPr="00433191" w:rsidTr="00D60843">
        <w:trPr>
          <w:trHeight w:hRule="exact" w:val="310"/>
        </w:trPr>
        <w:tc>
          <w:tcPr>
            <w:tcW w:w="6480" w:type="dxa"/>
          </w:tcPr>
          <w:p w:rsidR="00DC6324" w:rsidRPr="00433191" w:rsidRDefault="00DC6324" w:rsidP="00D33FFF">
            <w:pPr>
              <w:jc w:val="both"/>
            </w:pPr>
            <w:r w:rsidRPr="00433191">
              <w:t>• из основной школы</w:t>
            </w:r>
          </w:p>
        </w:tc>
        <w:tc>
          <w:tcPr>
            <w:tcW w:w="3154" w:type="dxa"/>
          </w:tcPr>
          <w:p w:rsidR="00DC6324" w:rsidRPr="00433191" w:rsidRDefault="00DC6324" w:rsidP="00D33FFF">
            <w:pPr>
              <w:jc w:val="both"/>
            </w:pPr>
            <w:r w:rsidRPr="00433191">
              <w:t>нет</w:t>
            </w:r>
          </w:p>
        </w:tc>
      </w:tr>
      <w:tr w:rsidR="00DC6324" w:rsidRPr="00433191" w:rsidTr="00D60843">
        <w:trPr>
          <w:trHeight w:hRule="exact" w:val="302"/>
        </w:trPr>
        <w:tc>
          <w:tcPr>
            <w:tcW w:w="6480" w:type="dxa"/>
          </w:tcPr>
          <w:p w:rsidR="00DC6324" w:rsidRPr="00433191" w:rsidRDefault="00DC6324" w:rsidP="00D33FFF">
            <w:pPr>
              <w:jc w:val="both"/>
            </w:pPr>
            <w:r w:rsidRPr="00433191">
              <w:lastRenderedPageBreak/>
              <w:t>• из средней школы</w:t>
            </w:r>
          </w:p>
        </w:tc>
        <w:tc>
          <w:tcPr>
            <w:tcW w:w="3154" w:type="dxa"/>
          </w:tcPr>
          <w:p w:rsidR="00DC6324" w:rsidRPr="00433191" w:rsidRDefault="00DC6324" w:rsidP="00D33FFF">
            <w:pPr>
              <w:jc w:val="both"/>
            </w:pPr>
            <w:r w:rsidRPr="00433191">
              <w:t>нет</w:t>
            </w:r>
          </w:p>
        </w:tc>
      </w:tr>
      <w:tr w:rsidR="00DC6324" w:rsidRPr="00433191" w:rsidTr="00D60843">
        <w:trPr>
          <w:trHeight w:hRule="exact" w:val="281"/>
        </w:trPr>
        <w:tc>
          <w:tcPr>
            <w:tcW w:w="6480" w:type="dxa"/>
          </w:tcPr>
          <w:p w:rsidR="00DC6324" w:rsidRPr="00433191" w:rsidRDefault="00DC6324" w:rsidP="00D33FFF">
            <w:pPr>
              <w:jc w:val="both"/>
            </w:pPr>
            <w:r w:rsidRPr="00433191">
              <w:rPr>
                <w:i/>
                <w:iCs/>
              </w:rPr>
              <w:t>По совершению правонарушений:</w:t>
            </w:r>
          </w:p>
        </w:tc>
        <w:tc>
          <w:tcPr>
            <w:tcW w:w="3154" w:type="dxa"/>
          </w:tcPr>
          <w:p w:rsidR="00DC6324" w:rsidRPr="00433191" w:rsidRDefault="00DC6324" w:rsidP="00D33FFF">
            <w:pPr>
              <w:jc w:val="both"/>
            </w:pPr>
            <w:r w:rsidRPr="00433191">
              <w:t>нет</w:t>
            </w:r>
          </w:p>
        </w:tc>
      </w:tr>
      <w:tr w:rsidR="00DC6324" w:rsidRPr="00433191" w:rsidTr="00D60843">
        <w:trPr>
          <w:trHeight w:hRule="exact" w:val="281"/>
        </w:trPr>
        <w:tc>
          <w:tcPr>
            <w:tcW w:w="6480" w:type="dxa"/>
          </w:tcPr>
          <w:p w:rsidR="00DC6324" w:rsidRPr="00433191" w:rsidRDefault="00DC6324" w:rsidP="00D33FFF">
            <w:pPr>
              <w:jc w:val="both"/>
              <w:rPr>
                <w:iCs/>
              </w:rPr>
            </w:pPr>
            <w:r w:rsidRPr="00433191">
              <w:t>• из начальной школы</w:t>
            </w:r>
          </w:p>
        </w:tc>
        <w:tc>
          <w:tcPr>
            <w:tcW w:w="3154" w:type="dxa"/>
          </w:tcPr>
          <w:p w:rsidR="00DC6324" w:rsidRPr="00433191" w:rsidRDefault="00DC6324" w:rsidP="00D33FFF">
            <w:pPr>
              <w:jc w:val="both"/>
            </w:pPr>
            <w:r w:rsidRPr="00433191">
              <w:t>нет</w:t>
            </w:r>
          </w:p>
        </w:tc>
      </w:tr>
      <w:tr w:rsidR="00DC6324" w:rsidRPr="00433191" w:rsidTr="00D60843">
        <w:trPr>
          <w:trHeight w:hRule="exact" w:val="310"/>
        </w:trPr>
        <w:tc>
          <w:tcPr>
            <w:tcW w:w="6480" w:type="dxa"/>
          </w:tcPr>
          <w:p w:rsidR="00DC6324" w:rsidRPr="00433191" w:rsidRDefault="00DC6324" w:rsidP="00D33FFF">
            <w:pPr>
              <w:jc w:val="both"/>
            </w:pPr>
            <w:r w:rsidRPr="00433191">
              <w:t>• из основной школы</w:t>
            </w:r>
          </w:p>
        </w:tc>
        <w:tc>
          <w:tcPr>
            <w:tcW w:w="3154" w:type="dxa"/>
          </w:tcPr>
          <w:p w:rsidR="00DC6324" w:rsidRPr="00433191" w:rsidRDefault="00DC6324" w:rsidP="00D33FFF">
            <w:pPr>
              <w:jc w:val="both"/>
            </w:pPr>
            <w:r w:rsidRPr="00433191">
              <w:t>нет</w:t>
            </w:r>
          </w:p>
        </w:tc>
      </w:tr>
      <w:tr w:rsidR="00DC6324" w:rsidRPr="00433191" w:rsidTr="00D60843">
        <w:trPr>
          <w:trHeight w:hRule="exact" w:val="295"/>
        </w:trPr>
        <w:tc>
          <w:tcPr>
            <w:tcW w:w="6480" w:type="dxa"/>
          </w:tcPr>
          <w:p w:rsidR="00DC6324" w:rsidRPr="00433191" w:rsidRDefault="00DC6324" w:rsidP="00D33FFF">
            <w:pPr>
              <w:jc w:val="both"/>
            </w:pPr>
            <w:r w:rsidRPr="00433191">
              <w:t>• из средней школы</w:t>
            </w:r>
          </w:p>
        </w:tc>
        <w:tc>
          <w:tcPr>
            <w:tcW w:w="3154" w:type="dxa"/>
          </w:tcPr>
          <w:p w:rsidR="00DC6324" w:rsidRPr="00433191" w:rsidRDefault="00DC6324" w:rsidP="00D33FFF">
            <w:pPr>
              <w:jc w:val="both"/>
            </w:pPr>
            <w:r w:rsidRPr="00433191">
              <w:t>нет</w:t>
            </w:r>
          </w:p>
        </w:tc>
      </w:tr>
      <w:tr w:rsidR="00DC6324" w:rsidRPr="00433191" w:rsidTr="00D60843">
        <w:trPr>
          <w:trHeight w:hRule="exact" w:val="281"/>
        </w:trPr>
        <w:tc>
          <w:tcPr>
            <w:tcW w:w="6480" w:type="dxa"/>
          </w:tcPr>
          <w:p w:rsidR="00DC6324" w:rsidRPr="00433191" w:rsidRDefault="00DC6324" w:rsidP="00D33FFF">
            <w:pPr>
              <w:jc w:val="both"/>
            </w:pPr>
            <w:r w:rsidRPr="00433191">
              <w:rPr>
                <w:i/>
                <w:iCs/>
              </w:rPr>
              <w:t>Получили аттестат:</w:t>
            </w:r>
          </w:p>
        </w:tc>
        <w:tc>
          <w:tcPr>
            <w:tcW w:w="3154" w:type="dxa"/>
          </w:tcPr>
          <w:p w:rsidR="00DC6324" w:rsidRPr="00433191" w:rsidRDefault="00433191" w:rsidP="00D33FFF">
            <w:pPr>
              <w:jc w:val="both"/>
            </w:pPr>
            <w:r w:rsidRPr="00433191">
              <w:t>41</w:t>
            </w:r>
          </w:p>
        </w:tc>
      </w:tr>
      <w:tr w:rsidR="00DC6324" w:rsidRPr="00433191" w:rsidTr="00D60843">
        <w:trPr>
          <w:trHeight w:hRule="exact" w:val="310"/>
        </w:trPr>
        <w:tc>
          <w:tcPr>
            <w:tcW w:w="6480" w:type="dxa"/>
          </w:tcPr>
          <w:p w:rsidR="00DC6324" w:rsidRPr="00433191" w:rsidRDefault="00DC6324" w:rsidP="00D33FFF">
            <w:pPr>
              <w:jc w:val="both"/>
            </w:pPr>
            <w:r w:rsidRPr="00433191">
              <w:rPr>
                <w:i/>
                <w:iCs/>
              </w:rPr>
              <w:t xml:space="preserve">• </w:t>
            </w:r>
            <w:r w:rsidRPr="00433191">
              <w:t>об основном общем образовании</w:t>
            </w:r>
          </w:p>
        </w:tc>
        <w:tc>
          <w:tcPr>
            <w:tcW w:w="3154" w:type="dxa"/>
          </w:tcPr>
          <w:p w:rsidR="00DC6324" w:rsidRPr="00433191" w:rsidRDefault="00433191" w:rsidP="00D33FFF">
            <w:pPr>
              <w:jc w:val="both"/>
            </w:pPr>
            <w:r w:rsidRPr="00433191">
              <w:t>33</w:t>
            </w:r>
          </w:p>
        </w:tc>
      </w:tr>
      <w:tr w:rsidR="00DC6324" w:rsidRPr="00433191" w:rsidTr="00D60843">
        <w:trPr>
          <w:trHeight w:hRule="exact" w:val="324"/>
        </w:trPr>
        <w:tc>
          <w:tcPr>
            <w:tcW w:w="6480" w:type="dxa"/>
            <w:tcBorders>
              <w:bottom w:val="double" w:sz="6" w:space="0" w:color="000000"/>
            </w:tcBorders>
          </w:tcPr>
          <w:p w:rsidR="00DC6324" w:rsidRPr="00433191" w:rsidRDefault="00DC6324" w:rsidP="00D33FFF">
            <w:pPr>
              <w:jc w:val="both"/>
            </w:pPr>
            <w:r w:rsidRPr="00433191">
              <w:t>• о среднем общем образовании</w:t>
            </w:r>
          </w:p>
        </w:tc>
        <w:tc>
          <w:tcPr>
            <w:tcW w:w="3154" w:type="dxa"/>
            <w:tcBorders>
              <w:bottom w:val="double" w:sz="6" w:space="0" w:color="000000"/>
            </w:tcBorders>
          </w:tcPr>
          <w:p w:rsidR="00DC6324" w:rsidRPr="00433191" w:rsidRDefault="00433191" w:rsidP="00D33FFF">
            <w:pPr>
              <w:jc w:val="both"/>
            </w:pPr>
            <w:r w:rsidRPr="00433191">
              <w:t>8</w:t>
            </w:r>
          </w:p>
        </w:tc>
      </w:tr>
    </w:tbl>
    <w:p w:rsidR="00DC6324" w:rsidRPr="00E4580F" w:rsidRDefault="00DC6324" w:rsidP="00D33FFF">
      <w:pPr>
        <w:jc w:val="both"/>
      </w:pPr>
      <w:r>
        <w:tab/>
      </w:r>
      <w:r w:rsidRPr="00E4580F">
        <w:t>Из таблицы видно, что контингент обучающихся стабилен, движение учащихся происходит по объективным причинам и не вносит дестабилизацию в процесс развития школы.</w:t>
      </w:r>
    </w:p>
    <w:p w:rsidR="00DC6324" w:rsidRPr="00E4580F" w:rsidRDefault="00DC6324" w:rsidP="00D33FFF">
      <w:pPr>
        <w:jc w:val="both"/>
      </w:pPr>
      <w:r>
        <w:tab/>
      </w:r>
      <w:r w:rsidRPr="00E4580F">
        <w:t>Анализ причин выбытия показывает, что основной причиной является смена места жительства родителей из-за отсутствия постоянного места работы.</w:t>
      </w:r>
    </w:p>
    <w:p w:rsidR="00DC6324" w:rsidRPr="00E4580F" w:rsidRDefault="00DC6324" w:rsidP="00D33FFF">
      <w:pPr>
        <w:jc w:val="both"/>
        <w:rPr>
          <w:b/>
        </w:rPr>
      </w:pPr>
      <w:r w:rsidRPr="00E4580F">
        <w:rPr>
          <w:b/>
        </w:rPr>
        <w:t>2. Работа с обучающимися из группы риска (отказ от обучения)</w:t>
      </w:r>
    </w:p>
    <w:p w:rsidR="00DC6324" w:rsidRPr="00E4580F" w:rsidRDefault="00DC6324" w:rsidP="00D33FFF">
      <w:pPr>
        <w:jc w:val="both"/>
      </w:pPr>
      <w:r w:rsidRPr="00E4580F">
        <w:t xml:space="preserve">         Профилактическая работа по предупреждению второгодничества велась согласно плану работы с неуспевающими и слабоуспевающими детьми, который включал в себя диагностическое, коррекционное, консультативное и просветительское направления.</w:t>
      </w:r>
    </w:p>
    <w:p w:rsidR="00DC6324" w:rsidRPr="00E4580F" w:rsidRDefault="00DC6324" w:rsidP="00D33FFF">
      <w:pPr>
        <w:jc w:val="both"/>
      </w:pPr>
      <w:r w:rsidRPr="00E4580F">
        <w:t xml:space="preserve">        Педагогом – психологом проводилось изучение уровня готовности первоклассников к школе</w:t>
      </w:r>
      <w:r>
        <w:t>, который составил в этом году 94</w:t>
      </w:r>
      <w:r w:rsidRPr="00E4580F">
        <w:t>%, пятиклассников – к обучению</w:t>
      </w:r>
      <w:r>
        <w:t xml:space="preserve"> в основной школе (93</w:t>
      </w:r>
      <w:r w:rsidRPr="00E4580F">
        <w:t>%), десят</w:t>
      </w:r>
      <w:r>
        <w:t>иклассников – к старшей школе (100</w:t>
      </w:r>
      <w:r w:rsidRPr="00E4580F">
        <w:t xml:space="preserve">%). По результатам данных диагностик велась коррекционно - развивающая работа. </w:t>
      </w:r>
    </w:p>
    <w:p w:rsidR="00DC6324" w:rsidRPr="00E4580F" w:rsidRDefault="00DC6324" w:rsidP="00D33FFF">
      <w:pPr>
        <w:jc w:val="both"/>
      </w:pPr>
      <w:r w:rsidRPr="00E4580F">
        <w:t xml:space="preserve">          Совместно с классными руководителями и учителями предметниками проводилось изучение познавательных интересов и реализовались программы по устранению причин школьной неуспешности и по развитию познавательных интересов.</w:t>
      </w:r>
    </w:p>
    <w:p w:rsidR="00DC6324" w:rsidRPr="003A6B62" w:rsidRDefault="00DC6324" w:rsidP="00D33FFF">
      <w:pPr>
        <w:jc w:val="both"/>
      </w:pPr>
      <w:r w:rsidRPr="00E4580F">
        <w:t xml:space="preserve">         Вшколе проходили Дни профилактики с привлечением специалистов здравоохранения и правоохранительных органов.  С целью проверки условий проживания и раннего выявления социального неблагополучия в рамках рейда были проведены: посещение семей, рейды по селу, приглашение к разговору родителей –   классными руководителями, педагогом-психологом, членами родительского комитета школы</w:t>
      </w:r>
      <w:r w:rsidRPr="003A6B62">
        <w:t xml:space="preserve">. Фактов жестокого обращения с детьми зафиксировано не было, на учёте в </w:t>
      </w:r>
      <w:r w:rsidR="00CD000C" w:rsidRPr="003A6B62">
        <w:t>ОДН</w:t>
      </w:r>
      <w:r w:rsidR="003A6B62" w:rsidRPr="003A6B62">
        <w:t xml:space="preserve"> не состоят</w:t>
      </w:r>
      <w:r w:rsidRPr="003A6B62">
        <w:t>. Преступлений совершено не было.</w:t>
      </w:r>
    </w:p>
    <w:p w:rsidR="00DC6324" w:rsidRPr="00E4580F" w:rsidRDefault="00DC6324" w:rsidP="00D33FFF">
      <w:pPr>
        <w:jc w:val="both"/>
      </w:pPr>
      <w:r w:rsidRPr="00E4580F">
        <w:t xml:space="preserve">           Проводилась и была результативна индивидуальная работа с подростками и их родителями: собеседования администрации школы в присутствии учителей – предметников, педагога-психолога.</w:t>
      </w:r>
    </w:p>
    <w:p w:rsidR="00DC6324" w:rsidRPr="00E4580F" w:rsidRDefault="00DC6324" w:rsidP="00D33FFF">
      <w:pPr>
        <w:jc w:val="both"/>
      </w:pPr>
      <w:r w:rsidRPr="00E4580F">
        <w:t xml:space="preserve">          Классными руководителями велся систематический учет пропусков учебных занятий.  </w:t>
      </w:r>
    </w:p>
    <w:p w:rsidR="00DC6324" w:rsidRPr="00E4580F" w:rsidRDefault="00DC6324" w:rsidP="00D33FFF">
      <w:pPr>
        <w:jc w:val="both"/>
        <w:rPr>
          <w:b/>
        </w:rPr>
      </w:pPr>
      <w:r w:rsidRPr="00E4580F">
        <w:rPr>
          <w:b/>
        </w:rPr>
        <w:t>3. Работа с будущими первоклассниками</w:t>
      </w:r>
    </w:p>
    <w:p w:rsidR="00DC6324" w:rsidRPr="00E4580F" w:rsidRDefault="00DC6324" w:rsidP="00D33FFF">
      <w:pPr>
        <w:jc w:val="both"/>
        <w:rPr>
          <w:b/>
        </w:rPr>
      </w:pPr>
      <w:r w:rsidRPr="00E4580F">
        <w:t>- составлен с</w:t>
      </w:r>
      <w:r w:rsidR="004B73F2">
        <w:t>п</w:t>
      </w:r>
      <w:r w:rsidR="009E1C27">
        <w:t>исок будущих первоклассников (35</w:t>
      </w:r>
      <w:r w:rsidRPr="00E4580F">
        <w:t xml:space="preserve"> чел.);</w:t>
      </w:r>
    </w:p>
    <w:p w:rsidR="00DC6324" w:rsidRPr="00E4580F" w:rsidRDefault="00DC6324" w:rsidP="00D33FFF">
      <w:pPr>
        <w:jc w:val="both"/>
      </w:pPr>
      <w:r w:rsidRPr="00E4580F">
        <w:t>- проведены родительские собрания;</w:t>
      </w:r>
    </w:p>
    <w:p w:rsidR="00DC6324" w:rsidRPr="00E4580F" w:rsidRDefault="00DC6324" w:rsidP="00D33FFF">
      <w:pPr>
        <w:jc w:val="both"/>
      </w:pPr>
      <w:r w:rsidRPr="00E4580F">
        <w:t>- проведены подготовительные занятия в объеме 120 часов;</w:t>
      </w:r>
    </w:p>
    <w:p w:rsidR="00DC6324" w:rsidRPr="00E4580F" w:rsidRDefault="00DC6324" w:rsidP="00D33FFF">
      <w:pPr>
        <w:jc w:val="both"/>
        <w:rPr>
          <w:b/>
        </w:rPr>
      </w:pPr>
      <w:r w:rsidRPr="00E4580F">
        <w:rPr>
          <w:b/>
        </w:rPr>
        <w:t>4. Организация питания учащихся</w:t>
      </w:r>
    </w:p>
    <w:p w:rsidR="00DC6324" w:rsidRPr="003A6B62" w:rsidRDefault="00DC6324" w:rsidP="00D33FFF">
      <w:pPr>
        <w:jc w:val="both"/>
      </w:pPr>
      <w:r w:rsidRPr="00E4580F">
        <w:t xml:space="preserve">- </w:t>
      </w:r>
      <w:r w:rsidRPr="003A6B62">
        <w:t>горячим пита</w:t>
      </w:r>
      <w:r w:rsidR="003A6B62" w:rsidRPr="003A6B62">
        <w:t>нием (завтрак, обед) охвачено 87</w:t>
      </w:r>
      <w:r w:rsidRPr="003A6B62">
        <w:t>% обу</w:t>
      </w:r>
      <w:r w:rsidR="00CD000C" w:rsidRPr="003A6B62">
        <w:t xml:space="preserve">чающихся (льготное питание – </w:t>
      </w:r>
      <w:r w:rsidR="003A6B62" w:rsidRPr="003A6B62">
        <w:t>14</w:t>
      </w:r>
      <w:r w:rsidR="00CD000C" w:rsidRPr="003A6B62">
        <w:t xml:space="preserve">0 </w:t>
      </w:r>
      <w:r w:rsidRPr="003A6B62">
        <w:t xml:space="preserve">человек) </w:t>
      </w:r>
    </w:p>
    <w:p w:rsidR="00DC6324" w:rsidRPr="00E4580F" w:rsidRDefault="00DC6324" w:rsidP="00D33FFF">
      <w:pPr>
        <w:jc w:val="both"/>
        <w:rPr>
          <w:b/>
        </w:rPr>
      </w:pPr>
      <w:r w:rsidRPr="00E4580F">
        <w:rPr>
          <w:b/>
        </w:rPr>
        <w:t>5. Обеспечение учащихся учебниками</w:t>
      </w:r>
    </w:p>
    <w:p w:rsidR="00DC6324" w:rsidRPr="00E4580F" w:rsidRDefault="00DC6324" w:rsidP="00D33FFF">
      <w:pPr>
        <w:jc w:val="both"/>
      </w:pPr>
      <w:r w:rsidRPr="00E4580F">
        <w:t>- сохранность учебного фонда школы (100%);</w:t>
      </w:r>
    </w:p>
    <w:p w:rsidR="00DC6324" w:rsidRPr="00E4580F" w:rsidRDefault="00DC6324" w:rsidP="00D33FFF">
      <w:pPr>
        <w:jc w:val="both"/>
      </w:pPr>
      <w:r w:rsidRPr="00E4580F">
        <w:t xml:space="preserve">- бесплатными учебниками обеспечены 100% учащихся из многодетных семей </w:t>
      </w:r>
    </w:p>
    <w:p w:rsidR="00DC6324" w:rsidRPr="00E4580F" w:rsidRDefault="00DC6324" w:rsidP="00D33FFF">
      <w:pPr>
        <w:jc w:val="both"/>
      </w:pPr>
      <w:r w:rsidRPr="00E4580F">
        <w:t xml:space="preserve">     и малообеспеченных семей.</w:t>
      </w:r>
    </w:p>
    <w:tbl>
      <w:tblPr>
        <w:tblpPr w:leftFromText="180" w:rightFromText="180" w:vertAnchor="text" w:horzAnchor="margin" w:tblpXSpec="center" w:tblpY="2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6"/>
        <w:gridCol w:w="1575"/>
        <w:gridCol w:w="806"/>
        <w:gridCol w:w="802"/>
        <w:gridCol w:w="688"/>
        <w:gridCol w:w="690"/>
        <w:gridCol w:w="802"/>
        <w:gridCol w:w="688"/>
        <w:gridCol w:w="805"/>
        <w:gridCol w:w="802"/>
        <w:gridCol w:w="802"/>
        <w:gridCol w:w="796"/>
        <w:gridCol w:w="790"/>
      </w:tblGrid>
      <w:tr w:rsidR="009E1C27" w:rsidRPr="00E4580F" w:rsidTr="009E1C27">
        <w:tc>
          <w:tcPr>
            <w:tcW w:w="180" w:type="pct"/>
          </w:tcPr>
          <w:p w:rsidR="009E1C27" w:rsidRPr="00E4580F" w:rsidRDefault="009E1C27" w:rsidP="00D33FFF">
            <w:pPr>
              <w:jc w:val="both"/>
            </w:pPr>
            <w:r w:rsidRPr="00E4580F">
              <w:t>№</w:t>
            </w:r>
          </w:p>
          <w:p w:rsidR="009E1C27" w:rsidRPr="00E4580F" w:rsidRDefault="009E1C27" w:rsidP="00D33FFF">
            <w:pPr>
              <w:jc w:val="both"/>
            </w:pPr>
          </w:p>
        </w:tc>
        <w:tc>
          <w:tcPr>
            <w:tcW w:w="755" w:type="pct"/>
          </w:tcPr>
          <w:p w:rsidR="009E1C27" w:rsidRPr="00E4580F" w:rsidRDefault="009E1C27" w:rsidP="00D33FFF">
            <w:pPr>
              <w:jc w:val="both"/>
            </w:pPr>
            <w:r w:rsidRPr="00E4580F">
              <w:t>Обучалось</w:t>
            </w:r>
          </w:p>
        </w:tc>
        <w:tc>
          <w:tcPr>
            <w:tcW w:w="386" w:type="pct"/>
          </w:tcPr>
          <w:p w:rsidR="009E1C27" w:rsidRPr="00E4580F" w:rsidRDefault="009E1C27" w:rsidP="00D33FFF">
            <w:pPr>
              <w:jc w:val="both"/>
            </w:pPr>
            <w:r w:rsidRPr="00E4580F">
              <w:t>2008- 2009</w:t>
            </w:r>
          </w:p>
        </w:tc>
        <w:tc>
          <w:tcPr>
            <w:tcW w:w="385" w:type="pct"/>
          </w:tcPr>
          <w:p w:rsidR="009E1C27" w:rsidRPr="00E4580F" w:rsidRDefault="009E1C27" w:rsidP="00D33FFF">
            <w:pPr>
              <w:jc w:val="both"/>
            </w:pPr>
            <w:r w:rsidRPr="00E4580F">
              <w:t>2009- 2010</w:t>
            </w:r>
          </w:p>
        </w:tc>
        <w:tc>
          <w:tcPr>
            <w:tcW w:w="330" w:type="pct"/>
          </w:tcPr>
          <w:p w:rsidR="009E1C27" w:rsidRPr="00E4580F" w:rsidRDefault="009E1C27" w:rsidP="00D33FFF">
            <w:pPr>
              <w:jc w:val="both"/>
            </w:pPr>
            <w:r w:rsidRPr="00E4580F">
              <w:t>2010- 2011</w:t>
            </w:r>
          </w:p>
        </w:tc>
        <w:tc>
          <w:tcPr>
            <w:tcW w:w="331" w:type="pct"/>
          </w:tcPr>
          <w:p w:rsidR="009E1C27" w:rsidRPr="00E4580F" w:rsidRDefault="009E1C27" w:rsidP="00D33FFF">
            <w:pPr>
              <w:jc w:val="both"/>
            </w:pPr>
            <w:r w:rsidRPr="00E4580F">
              <w:t>2011-2012</w:t>
            </w:r>
          </w:p>
        </w:tc>
        <w:tc>
          <w:tcPr>
            <w:tcW w:w="385" w:type="pct"/>
          </w:tcPr>
          <w:p w:rsidR="009E1C27" w:rsidRPr="00E4580F" w:rsidRDefault="009E1C27" w:rsidP="00D33FFF">
            <w:pPr>
              <w:jc w:val="both"/>
            </w:pPr>
            <w:r>
              <w:t>2012-2013</w:t>
            </w:r>
          </w:p>
        </w:tc>
        <w:tc>
          <w:tcPr>
            <w:tcW w:w="330" w:type="pct"/>
          </w:tcPr>
          <w:p w:rsidR="009E1C27" w:rsidRPr="00E4580F" w:rsidRDefault="009E1C27" w:rsidP="00D33FFF">
            <w:pPr>
              <w:jc w:val="both"/>
            </w:pPr>
            <w:r>
              <w:t>2013-2014</w:t>
            </w:r>
          </w:p>
        </w:tc>
        <w:tc>
          <w:tcPr>
            <w:tcW w:w="386" w:type="pct"/>
          </w:tcPr>
          <w:p w:rsidR="009E1C27" w:rsidRPr="00E4580F" w:rsidRDefault="009E1C27" w:rsidP="00D33FFF">
            <w:pPr>
              <w:jc w:val="both"/>
            </w:pPr>
            <w:r>
              <w:t>2014-2015</w:t>
            </w:r>
          </w:p>
        </w:tc>
        <w:tc>
          <w:tcPr>
            <w:tcW w:w="385" w:type="pct"/>
          </w:tcPr>
          <w:p w:rsidR="009E1C27" w:rsidRDefault="009E1C27" w:rsidP="00D33FFF">
            <w:pPr>
              <w:jc w:val="both"/>
            </w:pPr>
            <w:r>
              <w:t>2015-2016</w:t>
            </w:r>
          </w:p>
        </w:tc>
        <w:tc>
          <w:tcPr>
            <w:tcW w:w="385" w:type="pct"/>
          </w:tcPr>
          <w:p w:rsidR="009E1C27" w:rsidRDefault="009E1C27" w:rsidP="00D33FFF">
            <w:pPr>
              <w:jc w:val="both"/>
            </w:pPr>
            <w:r>
              <w:t>2016-2017</w:t>
            </w:r>
          </w:p>
        </w:tc>
        <w:tc>
          <w:tcPr>
            <w:tcW w:w="382" w:type="pct"/>
          </w:tcPr>
          <w:p w:rsidR="009E1C27" w:rsidRDefault="009E1C27" w:rsidP="00D33FFF">
            <w:pPr>
              <w:jc w:val="both"/>
            </w:pPr>
            <w:r>
              <w:t>2017-18</w:t>
            </w:r>
          </w:p>
        </w:tc>
        <w:tc>
          <w:tcPr>
            <w:tcW w:w="379" w:type="pct"/>
          </w:tcPr>
          <w:p w:rsidR="009E1C27" w:rsidRDefault="009E1C27" w:rsidP="00D33FFF">
            <w:pPr>
              <w:jc w:val="both"/>
            </w:pPr>
            <w:r>
              <w:t>2018-19</w:t>
            </w:r>
          </w:p>
        </w:tc>
      </w:tr>
      <w:tr w:rsidR="009E1C27" w:rsidRPr="00E4580F" w:rsidTr="009E1C27">
        <w:tc>
          <w:tcPr>
            <w:tcW w:w="180" w:type="pct"/>
          </w:tcPr>
          <w:p w:rsidR="009E1C27" w:rsidRPr="00E4580F" w:rsidRDefault="009E1C27" w:rsidP="00D33FFF">
            <w:pPr>
              <w:jc w:val="both"/>
            </w:pPr>
            <w:r w:rsidRPr="00E4580F">
              <w:t>1</w:t>
            </w:r>
          </w:p>
        </w:tc>
        <w:tc>
          <w:tcPr>
            <w:tcW w:w="755" w:type="pct"/>
          </w:tcPr>
          <w:p w:rsidR="009E1C27" w:rsidRPr="00E4580F" w:rsidRDefault="009E1C27" w:rsidP="00D33FFF">
            <w:pPr>
              <w:jc w:val="both"/>
              <w:rPr>
                <w:b/>
              </w:rPr>
            </w:pPr>
            <w:r w:rsidRPr="00E4580F">
              <w:rPr>
                <w:b/>
              </w:rPr>
              <w:t>Всего:</w:t>
            </w:r>
          </w:p>
        </w:tc>
        <w:tc>
          <w:tcPr>
            <w:tcW w:w="386" w:type="pct"/>
          </w:tcPr>
          <w:p w:rsidR="009E1C27" w:rsidRPr="003D100E" w:rsidRDefault="009E1C27" w:rsidP="00D33FFF">
            <w:pPr>
              <w:pStyle w:val="a6"/>
              <w:spacing w:before="0" w:beforeAutospacing="0" w:after="0" w:afterAutospacing="0"/>
              <w:jc w:val="both"/>
              <w:rPr>
                <w:color w:val="000000"/>
              </w:rPr>
            </w:pPr>
            <w:r>
              <w:rPr>
                <w:color w:val="000000"/>
              </w:rPr>
              <w:t>380</w:t>
            </w:r>
          </w:p>
        </w:tc>
        <w:tc>
          <w:tcPr>
            <w:tcW w:w="385" w:type="pct"/>
          </w:tcPr>
          <w:p w:rsidR="009E1C27" w:rsidRPr="00F71CEE" w:rsidRDefault="009E1C27" w:rsidP="00D33FFF">
            <w:pPr>
              <w:pStyle w:val="a6"/>
              <w:spacing w:before="0" w:beforeAutospacing="0" w:after="0" w:afterAutospacing="0"/>
              <w:jc w:val="both"/>
              <w:rPr>
                <w:color w:val="000000"/>
                <w:lang w:val="en-US"/>
              </w:rPr>
            </w:pPr>
            <w:r>
              <w:rPr>
                <w:color w:val="000000"/>
                <w:lang w:val="en-US"/>
              </w:rPr>
              <w:t>354</w:t>
            </w:r>
          </w:p>
        </w:tc>
        <w:tc>
          <w:tcPr>
            <w:tcW w:w="330" w:type="pct"/>
          </w:tcPr>
          <w:p w:rsidR="009E1C27" w:rsidRPr="002D0627" w:rsidRDefault="009E1C27" w:rsidP="00D33FFF">
            <w:pPr>
              <w:jc w:val="both"/>
            </w:pPr>
            <w:r w:rsidRPr="002D0627">
              <w:t>345</w:t>
            </w:r>
          </w:p>
        </w:tc>
        <w:tc>
          <w:tcPr>
            <w:tcW w:w="331" w:type="pct"/>
          </w:tcPr>
          <w:p w:rsidR="009E1C27" w:rsidRPr="002D0627" w:rsidRDefault="009E1C27" w:rsidP="00D33FFF">
            <w:pPr>
              <w:jc w:val="both"/>
            </w:pPr>
            <w:r w:rsidRPr="002D0627">
              <w:t>299</w:t>
            </w:r>
          </w:p>
        </w:tc>
        <w:tc>
          <w:tcPr>
            <w:tcW w:w="385" w:type="pct"/>
          </w:tcPr>
          <w:p w:rsidR="009E1C27" w:rsidRPr="002D0627" w:rsidRDefault="009E1C27" w:rsidP="00D33FFF">
            <w:pPr>
              <w:jc w:val="both"/>
            </w:pPr>
            <w:r w:rsidRPr="002D0627">
              <w:t>310</w:t>
            </w:r>
          </w:p>
        </w:tc>
        <w:tc>
          <w:tcPr>
            <w:tcW w:w="330" w:type="pct"/>
          </w:tcPr>
          <w:p w:rsidR="009E1C27" w:rsidRPr="002D0627" w:rsidRDefault="009E1C27" w:rsidP="00D33FFF">
            <w:pPr>
              <w:jc w:val="both"/>
            </w:pPr>
            <w:r w:rsidRPr="002D0627">
              <w:t>310</w:t>
            </w:r>
          </w:p>
        </w:tc>
        <w:tc>
          <w:tcPr>
            <w:tcW w:w="386" w:type="pct"/>
          </w:tcPr>
          <w:p w:rsidR="009E1C27" w:rsidRPr="002D0627" w:rsidRDefault="009E1C27" w:rsidP="00D33FFF">
            <w:pPr>
              <w:jc w:val="both"/>
            </w:pPr>
            <w:r>
              <w:t>324</w:t>
            </w:r>
          </w:p>
        </w:tc>
        <w:tc>
          <w:tcPr>
            <w:tcW w:w="385" w:type="pct"/>
          </w:tcPr>
          <w:p w:rsidR="009E1C27" w:rsidRDefault="009E1C27" w:rsidP="00D33FFF">
            <w:pPr>
              <w:jc w:val="both"/>
            </w:pPr>
            <w:r>
              <w:t>345</w:t>
            </w:r>
          </w:p>
        </w:tc>
        <w:tc>
          <w:tcPr>
            <w:tcW w:w="385" w:type="pct"/>
          </w:tcPr>
          <w:p w:rsidR="009E1C27" w:rsidRDefault="009E1C27" w:rsidP="00D33FFF">
            <w:pPr>
              <w:jc w:val="both"/>
            </w:pPr>
            <w:r>
              <w:t>351</w:t>
            </w:r>
          </w:p>
        </w:tc>
        <w:tc>
          <w:tcPr>
            <w:tcW w:w="382" w:type="pct"/>
          </w:tcPr>
          <w:p w:rsidR="009E1C27" w:rsidRDefault="009E1C27" w:rsidP="00D33FFF">
            <w:pPr>
              <w:jc w:val="both"/>
            </w:pPr>
            <w:r>
              <w:t>362</w:t>
            </w:r>
          </w:p>
        </w:tc>
        <w:tc>
          <w:tcPr>
            <w:tcW w:w="379" w:type="pct"/>
          </w:tcPr>
          <w:p w:rsidR="009E1C27" w:rsidRDefault="00433191" w:rsidP="00D33FFF">
            <w:pPr>
              <w:jc w:val="both"/>
            </w:pPr>
            <w:r>
              <w:t>390</w:t>
            </w:r>
          </w:p>
        </w:tc>
      </w:tr>
      <w:tr w:rsidR="009E1C27" w:rsidRPr="00E4580F" w:rsidTr="009E1C27">
        <w:tc>
          <w:tcPr>
            <w:tcW w:w="180" w:type="pct"/>
          </w:tcPr>
          <w:p w:rsidR="009E1C27" w:rsidRPr="00E4580F" w:rsidRDefault="009E1C27" w:rsidP="00D33FFF">
            <w:pPr>
              <w:jc w:val="both"/>
            </w:pPr>
          </w:p>
        </w:tc>
        <w:tc>
          <w:tcPr>
            <w:tcW w:w="755" w:type="pct"/>
          </w:tcPr>
          <w:p w:rsidR="009E1C27" w:rsidRPr="00E4580F" w:rsidRDefault="009E1C27" w:rsidP="00D33FFF">
            <w:pPr>
              <w:jc w:val="both"/>
            </w:pPr>
            <w:r w:rsidRPr="00E4580F">
              <w:t>Начальная школа</w:t>
            </w:r>
          </w:p>
        </w:tc>
        <w:tc>
          <w:tcPr>
            <w:tcW w:w="386" w:type="pct"/>
          </w:tcPr>
          <w:p w:rsidR="009E1C27" w:rsidRPr="003D100E" w:rsidRDefault="009E1C27" w:rsidP="00D33FFF">
            <w:pPr>
              <w:pStyle w:val="a6"/>
              <w:spacing w:before="0" w:beforeAutospacing="0" w:after="0" w:afterAutospacing="0"/>
              <w:jc w:val="both"/>
              <w:rPr>
                <w:color w:val="000000"/>
              </w:rPr>
            </w:pPr>
            <w:r>
              <w:rPr>
                <w:color w:val="000000"/>
              </w:rPr>
              <w:t>123</w:t>
            </w:r>
          </w:p>
        </w:tc>
        <w:tc>
          <w:tcPr>
            <w:tcW w:w="385" w:type="pct"/>
          </w:tcPr>
          <w:p w:rsidR="009E1C27" w:rsidRPr="00F71CEE" w:rsidRDefault="009E1C27" w:rsidP="00D33FFF">
            <w:pPr>
              <w:pStyle w:val="a6"/>
              <w:spacing w:before="0" w:beforeAutospacing="0" w:after="0" w:afterAutospacing="0"/>
              <w:jc w:val="both"/>
              <w:rPr>
                <w:color w:val="000000"/>
                <w:lang w:val="en-US"/>
              </w:rPr>
            </w:pPr>
            <w:r>
              <w:rPr>
                <w:color w:val="000000"/>
                <w:lang w:val="en-US"/>
              </w:rPr>
              <w:t>126</w:t>
            </w:r>
          </w:p>
        </w:tc>
        <w:tc>
          <w:tcPr>
            <w:tcW w:w="330" w:type="pct"/>
          </w:tcPr>
          <w:p w:rsidR="009E1C27" w:rsidRPr="00E4580F" w:rsidRDefault="009E1C27" w:rsidP="00D33FFF">
            <w:pPr>
              <w:jc w:val="both"/>
            </w:pPr>
            <w:r>
              <w:t>122</w:t>
            </w:r>
          </w:p>
        </w:tc>
        <w:tc>
          <w:tcPr>
            <w:tcW w:w="331" w:type="pct"/>
          </w:tcPr>
          <w:p w:rsidR="009E1C27" w:rsidRPr="00E4580F" w:rsidRDefault="009E1C27" w:rsidP="00D33FFF">
            <w:pPr>
              <w:jc w:val="both"/>
            </w:pPr>
            <w:r>
              <w:t>121</w:t>
            </w:r>
          </w:p>
        </w:tc>
        <w:tc>
          <w:tcPr>
            <w:tcW w:w="385" w:type="pct"/>
          </w:tcPr>
          <w:p w:rsidR="009E1C27" w:rsidRPr="00E4580F" w:rsidRDefault="009E1C27" w:rsidP="00D33FFF">
            <w:pPr>
              <w:jc w:val="both"/>
            </w:pPr>
            <w:r>
              <w:t>130</w:t>
            </w:r>
          </w:p>
        </w:tc>
        <w:tc>
          <w:tcPr>
            <w:tcW w:w="330" w:type="pct"/>
          </w:tcPr>
          <w:p w:rsidR="009E1C27" w:rsidRPr="00E4580F" w:rsidRDefault="009E1C27" w:rsidP="00D33FFF">
            <w:pPr>
              <w:jc w:val="both"/>
            </w:pPr>
            <w:r>
              <w:t>140</w:t>
            </w:r>
          </w:p>
        </w:tc>
        <w:tc>
          <w:tcPr>
            <w:tcW w:w="386" w:type="pct"/>
          </w:tcPr>
          <w:p w:rsidR="009E1C27" w:rsidRPr="00E4580F" w:rsidRDefault="009E1C27" w:rsidP="00D33FFF">
            <w:pPr>
              <w:jc w:val="both"/>
            </w:pPr>
            <w:r>
              <w:t>147</w:t>
            </w:r>
          </w:p>
        </w:tc>
        <w:tc>
          <w:tcPr>
            <w:tcW w:w="385" w:type="pct"/>
          </w:tcPr>
          <w:p w:rsidR="009E1C27" w:rsidRDefault="009E1C27" w:rsidP="00D33FFF">
            <w:pPr>
              <w:jc w:val="both"/>
            </w:pPr>
            <w:r>
              <w:t>173</w:t>
            </w:r>
          </w:p>
        </w:tc>
        <w:tc>
          <w:tcPr>
            <w:tcW w:w="385" w:type="pct"/>
          </w:tcPr>
          <w:p w:rsidR="009E1C27" w:rsidRDefault="009E1C27" w:rsidP="00D33FFF">
            <w:pPr>
              <w:jc w:val="both"/>
            </w:pPr>
            <w:r>
              <w:t>169</w:t>
            </w:r>
          </w:p>
        </w:tc>
        <w:tc>
          <w:tcPr>
            <w:tcW w:w="382" w:type="pct"/>
          </w:tcPr>
          <w:p w:rsidR="009E1C27" w:rsidRDefault="009E1C27" w:rsidP="00D33FFF">
            <w:pPr>
              <w:jc w:val="both"/>
            </w:pPr>
            <w:r>
              <w:t>177</w:t>
            </w:r>
          </w:p>
        </w:tc>
        <w:tc>
          <w:tcPr>
            <w:tcW w:w="379" w:type="pct"/>
          </w:tcPr>
          <w:p w:rsidR="009E1C27" w:rsidRDefault="00433191" w:rsidP="00D33FFF">
            <w:pPr>
              <w:jc w:val="both"/>
            </w:pPr>
            <w:r>
              <w:t>187</w:t>
            </w:r>
          </w:p>
        </w:tc>
      </w:tr>
      <w:tr w:rsidR="009E1C27" w:rsidRPr="00E4580F" w:rsidTr="009E1C27">
        <w:tc>
          <w:tcPr>
            <w:tcW w:w="180" w:type="pct"/>
          </w:tcPr>
          <w:p w:rsidR="009E1C27" w:rsidRPr="00E4580F" w:rsidRDefault="009E1C27" w:rsidP="00D33FFF">
            <w:pPr>
              <w:jc w:val="both"/>
            </w:pPr>
          </w:p>
        </w:tc>
        <w:tc>
          <w:tcPr>
            <w:tcW w:w="755" w:type="pct"/>
          </w:tcPr>
          <w:p w:rsidR="009E1C27" w:rsidRPr="00E4580F" w:rsidRDefault="009E1C27" w:rsidP="00D33FFF">
            <w:pPr>
              <w:jc w:val="both"/>
            </w:pPr>
            <w:r w:rsidRPr="00E4580F">
              <w:t>Основная школа</w:t>
            </w:r>
          </w:p>
        </w:tc>
        <w:tc>
          <w:tcPr>
            <w:tcW w:w="386" w:type="pct"/>
          </w:tcPr>
          <w:p w:rsidR="009E1C27" w:rsidRPr="003D100E" w:rsidRDefault="009E1C27" w:rsidP="00D33FFF">
            <w:pPr>
              <w:pStyle w:val="a6"/>
              <w:spacing w:before="0" w:beforeAutospacing="0" w:after="0" w:afterAutospacing="0"/>
              <w:jc w:val="both"/>
              <w:rPr>
                <w:color w:val="000000"/>
              </w:rPr>
            </w:pPr>
            <w:r>
              <w:rPr>
                <w:color w:val="000000"/>
              </w:rPr>
              <w:t>193</w:t>
            </w:r>
          </w:p>
        </w:tc>
        <w:tc>
          <w:tcPr>
            <w:tcW w:w="385" w:type="pct"/>
          </w:tcPr>
          <w:p w:rsidR="009E1C27" w:rsidRPr="00F71CEE" w:rsidRDefault="009E1C27" w:rsidP="00D33FFF">
            <w:pPr>
              <w:pStyle w:val="a6"/>
              <w:spacing w:before="0" w:beforeAutospacing="0" w:after="0" w:afterAutospacing="0"/>
              <w:jc w:val="both"/>
              <w:rPr>
                <w:color w:val="000000"/>
                <w:lang w:val="en-US"/>
              </w:rPr>
            </w:pPr>
            <w:r>
              <w:rPr>
                <w:color w:val="000000"/>
                <w:lang w:val="en-US"/>
              </w:rPr>
              <w:t>164</w:t>
            </w:r>
          </w:p>
        </w:tc>
        <w:tc>
          <w:tcPr>
            <w:tcW w:w="330" w:type="pct"/>
          </w:tcPr>
          <w:p w:rsidR="009E1C27" w:rsidRPr="00E4580F" w:rsidRDefault="009E1C27" w:rsidP="00D33FFF">
            <w:pPr>
              <w:jc w:val="both"/>
            </w:pPr>
            <w:r>
              <w:t>170</w:t>
            </w:r>
          </w:p>
        </w:tc>
        <w:tc>
          <w:tcPr>
            <w:tcW w:w="331" w:type="pct"/>
          </w:tcPr>
          <w:p w:rsidR="009E1C27" w:rsidRPr="00E4580F" w:rsidRDefault="009E1C27" w:rsidP="00D33FFF">
            <w:pPr>
              <w:jc w:val="both"/>
            </w:pPr>
            <w:r>
              <w:t>152</w:t>
            </w:r>
          </w:p>
        </w:tc>
        <w:tc>
          <w:tcPr>
            <w:tcW w:w="385" w:type="pct"/>
          </w:tcPr>
          <w:p w:rsidR="009E1C27" w:rsidRPr="00E4580F" w:rsidRDefault="009E1C27" w:rsidP="00D33FFF">
            <w:pPr>
              <w:jc w:val="both"/>
            </w:pPr>
            <w:r>
              <w:t>156</w:t>
            </w:r>
          </w:p>
        </w:tc>
        <w:tc>
          <w:tcPr>
            <w:tcW w:w="330" w:type="pct"/>
          </w:tcPr>
          <w:p w:rsidR="009E1C27" w:rsidRPr="00E4580F" w:rsidRDefault="009E1C27" w:rsidP="00D33FFF">
            <w:pPr>
              <w:jc w:val="both"/>
            </w:pPr>
            <w:r>
              <w:t>142</w:t>
            </w:r>
          </w:p>
        </w:tc>
        <w:tc>
          <w:tcPr>
            <w:tcW w:w="386" w:type="pct"/>
          </w:tcPr>
          <w:p w:rsidR="009E1C27" w:rsidRPr="00E4580F" w:rsidRDefault="009E1C27" w:rsidP="00D33FFF">
            <w:pPr>
              <w:jc w:val="both"/>
            </w:pPr>
            <w:r>
              <w:t>143</w:t>
            </w:r>
          </w:p>
        </w:tc>
        <w:tc>
          <w:tcPr>
            <w:tcW w:w="385" w:type="pct"/>
          </w:tcPr>
          <w:p w:rsidR="009E1C27" w:rsidRDefault="009E1C27" w:rsidP="00D33FFF">
            <w:pPr>
              <w:jc w:val="both"/>
            </w:pPr>
            <w:r>
              <w:t>140</w:t>
            </w:r>
          </w:p>
        </w:tc>
        <w:tc>
          <w:tcPr>
            <w:tcW w:w="385" w:type="pct"/>
          </w:tcPr>
          <w:p w:rsidR="009E1C27" w:rsidRDefault="009E1C27" w:rsidP="00D33FFF">
            <w:pPr>
              <w:jc w:val="both"/>
            </w:pPr>
            <w:r>
              <w:t>158</w:t>
            </w:r>
          </w:p>
        </w:tc>
        <w:tc>
          <w:tcPr>
            <w:tcW w:w="382" w:type="pct"/>
          </w:tcPr>
          <w:p w:rsidR="009E1C27" w:rsidRDefault="009E1C27" w:rsidP="00D33FFF">
            <w:pPr>
              <w:jc w:val="both"/>
            </w:pPr>
            <w:r>
              <w:t>163</w:t>
            </w:r>
          </w:p>
        </w:tc>
        <w:tc>
          <w:tcPr>
            <w:tcW w:w="379" w:type="pct"/>
          </w:tcPr>
          <w:p w:rsidR="009E1C27" w:rsidRDefault="00433191" w:rsidP="00D33FFF">
            <w:pPr>
              <w:jc w:val="both"/>
            </w:pPr>
            <w:r>
              <w:t>180</w:t>
            </w:r>
          </w:p>
        </w:tc>
      </w:tr>
      <w:tr w:rsidR="009E1C27" w:rsidRPr="00E4580F" w:rsidTr="009E1C27">
        <w:tc>
          <w:tcPr>
            <w:tcW w:w="180" w:type="pct"/>
          </w:tcPr>
          <w:p w:rsidR="009E1C27" w:rsidRPr="00E4580F" w:rsidRDefault="009E1C27" w:rsidP="00D33FFF">
            <w:pPr>
              <w:jc w:val="both"/>
            </w:pPr>
          </w:p>
        </w:tc>
        <w:tc>
          <w:tcPr>
            <w:tcW w:w="755" w:type="pct"/>
          </w:tcPr>
          <w:p w:rsidR="009E1C27" w:rsidRPr="00E4580F" w:rsidRDefault="009E1C27" w:rsidP="00D33FFF">
            <w:pPr>
              <w:jc w:val="both"/>
            </w:pPr>
            <w:r w:rsidRPr="00E4580F">
              <w:t>Средняя школа</w:t>
            </w:r>
          </w:p>
        </w:tc>
        <w:tc>
          <w:tcPr>
            <w:tcW w:w="386" w:type="pct"/>
          </w:tcPr>
          <w:p w:rsidR="009E1C27" w:rsidRPr="003D100E" w:rsidRDefault="009E1C27" w:rsidP="00D33FFF">
            <w:pPr>
              <w:pStyle w:val="a6"/>
              <w:spacing w:before="0" w:beforeAutospacing="0" w:after="0" w:afterAutospacing="0"/>
              <w:jc w:val="both"/>
              <w:rPr>
                <w:color w:val="000000"/>
              </w:rPr>
            </w:pPr>
            <w:r>
              <w:rPr>
                <w:color w:val="000000"/>
              </w:rPr>
              <w:t>57</w:t>
            </w:r>
          </w:p>
        </w:tc>
        <w:tc>
          <w:tcPr>
            <w:tcW w:w="385" w:type="pct"/>
          </w:tcPr>
          <w:p w:rsidR="009E1C27" w:rsidRPr="00F71CEE" w:rsidRDefault="009E1C27" w:rsidP="00D33FFF">
            <w:pPr>
              <w:pStyle w:val="a6"/>
              <w:spacing w:before="0" w:beforeAutospacing="0" w:after="0" w:afterAutospacing="0"/>
              <w:jc w:val="both"/>
              <w:rPr>
                <w:color w:val="000000"/>
                <w:lang w:val="en-US"/>
              </w:rPr>
            </w:pPr>
            <w:r>
              <w:rPr>
                <w:color w:val="000000"/>
                <w:lang w:val="en-US"/>
              </w:rPr>
              <w:t>64</w:t>
            </w:r>
          </w:p>
        </w:tc>
        <w:tc>
          <w:tcPr>
            <w:tcW w:w="330" w:type="pct"/>
          </w:tcPr>
          <w:p w:rsidR="009E1C27" w:rsidRPr="00E4580F" w:rsidRDefault="009E1C27" w:rsidP="00D33FFF">
            <w:pPr>
              <w:jc w:val="both"/>
            </w:pPr>
            <w:r>
              <w:t>53</w:t>
            </w:r>
          </w:p>
        </w:tc>
        <w:tc>
          <w:tcPr>
            <w:tcW w:w="331" w:type="pct"/>
          </w:tcPr>
          <w:p w:rsidR="009E1C27" w:rsidRPr="00E4580F" w:rsidRDefault="009E1C27" w:rsidP="00D33FFF">
            <w:pPr>
              <w:jc w:val="both"/>
            </w:pPr>
            <w:r>
              <w:t>26</w:t>
            </w:r>
          </w:p>
        </w:tc>
        <w:tc>
          <w:tcPr>
            <w:tcW w:w="385" w:type="pct"/>
          </w:tcPr>
          <w:p w:rsidR="009E1C27" w:rsidRPr="00E4580F" w:rsidRDefault="009E1C27" w:rsidP="00D33FFF">
            <w:pPr>
              <w:jc w:val="both"/>
            </w:pPr>
            <w:r>
              <w:t>24</w:t>
            </w:r>
          </w:p>
        </w:tc>
        <w:tc>
          <w:tcPr>
            <w:tcW w:w="330" w:type="pct"/>
          </w:tcPr>
          <w:p w:rsidR="009E1C27" w:rsidRPr="00E4580F" w:rsidRDefault="009E1C27" w:rsidP="00D33FFF">
            <w:pPr>
              <w:jc w:val="both"/>
            </w:pPr>
            <w:r>
              <w:t>28</w:t>
            </w:r>
          </w:p>
        </w:tc>
        <w:tc>
          <w:tcPr>
            <w:tcW w:w="386" w:type="pct"/>
          </w:tcPr>
          <w:p w:rsidR="009E1C27" w:rsidRPr="00E4580F" w:rsidRDefault="009E1C27" w:rsidP="00D33FFF">
            <w:pPr>
              <w:jc w:val="both"/>
            </w:pPr>
            <w:r>
              <w:t>34</w:t>
            </w:r>
          </w:p>
        </w:tc>
        <w:tc>
          <w:tcPr>
            <w:tcW w:w="385" w:type="pct"/>
          </w:tcPr>
          <w:p w:rsidR="009E1C27" w:rsidRDefault="009E1C27" w:rsidP="00D33FFF">
            <w:pPr>
              <w:jc w:val="both"/>
            </w:pPr>
            <w:r>
              <w:t>32</w:t>
            </w:r>
          </w:p>
        </w:tc>
        <w:tc>
          <w:tcPr>
            <w:tcW w:w="385" w:type="pct"/>
          </w:tcPr>
          <w:p w:rsidR="009E1C27" w:rsidRDefault="009E1C27" w:rsidP="00D33FFF">
            <w:pPr>
              <w:jc w:val="both"/>
            </w:pPr>
            <w:r>
              <w:t>24</w:t>
            </w:r>
          </w:p>
        </w:tc>
        <w:tc>
          <w:tcPr>
            <w:tcW w:w="382" w:type="pct"/>
          </w:tcPr>
          <w:p w:rsidR="009E1C27" w:rsidRDefault="009E1C27" w:rsidP="00D33FFF">
            <w:pPr>
              <w:jc w:val="both"/>
            </w:pPr>
            <w:r>
              <w:t>22</w:t>
            </w:r>
          </w:p>
        </w:tc>
        <w:tc>
          <w:tcPr>
            <w:tcW w:w="379" w:type="pct"/>
          </w:tcPr>
          <w:p w:rsidR="009E1C27" w:rsidRDefault="00433191" w:rsidP="00D33FFF">
            <w:pPr>
              <w:jc w:val="both"/>
            </w:pPr>
            <w:r>
              <w:t>23</w:t>
            </w:r>
          </w:p>
        </w:tc>
      </w:tr>
      <w:tr w:rsidR="009E1C27" w:rsidRPr="00E4580F" w:rsidTr="009E1C27">
        <w:tc>
          <w:tcPr>
            <w:tcW w:w="180" w:type="pct"/>
          </w:tcPr>
          <w:p w:rsidR="009E1C27" w:rsidRPr="00E4580F" w:rsidRDefault="009E1C27" w:rsidP="00D33FFF">
            <w:pPr>
              <w:jc w:val="both"/>
            </w:pPr>
            <w:r w:rsidRPr="00E4580F">
              <w:t>2</w:t>
            </w:r>
          </w:p>
        </w:tc>
        <w:tc>
          <w:tcPr>
            <w:tcW w:w="755" w:type="pct"/>
          </w:tcPr>
          <w:p w:rsidR="009E1C27" w:rsidRPr="00E4580F" w:rsidRDefault="009E1C27" w:rsidP="00D33FFF">
            <w:pPr>
              <w:jc w:val="both"/>
              <w:rPr>
                <w:b/>
              </w:rPr>
            </w:pPr>
            <w:r w:rsidRPr="00E4580F">
              <w:rPr>
                <w:b/>
              </w:rPr>
              <w:t>Отсев:</w:t>
            </w:r>
          </w:p>
        </w:tc>
        <w:tc>
          <w:tcPr>
            <w:tcW w:w="386" w:type="pct"/>
          </w:tcPr>
          <w:p w:rsidR="009E1C27" w:rsidRPr="00E4580F" w:rsidRDefault="009E1C27" w:rsidP="00D33FFF">
            <w:pPr>
              <w:jc w:val="both"/>
            </w:pPr>
          </w:p>
        </w:tc>
        <w:tc>
          <w:tcPr>
            <w:tcW w:w="385" w:type="pct"/>
          </w:tcPr>
          <w:p w:rsidR="009E1C27" w:rsidRPr="00E4580F" w:rsidRDefault="009E1C27" w:rsidP="00D33FFF">
            <w:pPr>
              <w:jc w:val="both"/>
            </w:pPr>
          </w:p>
        </w:tc>
        <w:tc>
          <w:tcPr>
            <w:tcW w:w="330" w:type="pct"/>
          </w:tcPr>
          <w:p w:rsidR="009E1C27" w:rsidRPr="00E4580F" w:rsidRDefault="009E1C27" w:rsidP="00D33FFF">
            <w:pPr>
              <w:jc w:val="both"/>
            </w:pPr>
          </w:p>
        </w:tc>
        <w:tc>
          <w:tcPr>
            <w:tcW w:w="331" w:type="pct"/>
          </w:tcPr>
          <w:p w:rsidR="009E1C27" w:rsidRPr="00E4580F" w:rsidRDefault="009E1C27" w:rsidP="00D33FFF">
            <w:pPr>
              <w:jc w:val="both"/>
            </w:pPr>
          </w:p>
        </w:tc>
        <w:tc>
          <w:tcPr>
            <w:tcW w:w="385" w:type="pct"/>
          </w:tcPr>
          <w:p w:rsidR="009E1C27" w:rsidRPr="00E4580F" w:rsidRDefault="009E1C27" w:rsidP="00D33FFF">
            <w:pPr>
              <w:jc w:val="both"/>
            </w:pPr>
          </w:p>
        </w:tc>
        <w:tc>
          <w:tcPr>
            <w:tcW w:w="330" w:type="pct"/>
          </w:tcPr>
          <w:p w:rsidR="009E1C27" w:rsidRPr="00E4580F" w:rsidRDefault="009E1C27" w:rsidP="00D33FFF">
            <w:pPr>
              <w:jc w:val="both"/>
            </w:pPr>
          </w:p>
        </w:tc>
        <w:tc>
          <w:tcPr>
            <w:tcW w:w="386" w:type="pct"/>
          </w:tcPr>
          <w:p w:rsidR="009E1C27" w:rsidRPr="00E4580F" w:rsidRDefault="009E1C27" w:rsidP="00D33FFF">
            <w:pPr>
              <w:jc w:val="both"/>
            </w:pPr>
          </w:p>
        </w:tc>
        <w:tc>
          <w:tcPr>
            <w:tcW w:w="385" w:type="pct"/>
          </w:tcPr>
          <w:p w:rsidR="009E1C27" w:rsidRPr="00E4580F" w:rsidRDefault="009E1C27" w:rsidP="00D33FFF">
            <w:pPr>
              <w:jc w:val="both"/>
            </w:pPr>
          </w:p>
        </w:tc>
        <w:tc>
          <w:tcPr>
            <w:tcW w:w="385" w:type="pct"/>
          </w:tcPr>
          <w:p w:rsidR="009E1C27" w:rsidRPr="00E4580F" w:rsidRDefault="009E1C27" w:rsidP="00D33FFF">
            <w:pPr>
              <w:jc w:val="both"/>
            </w:pPr>
          </w:p>
        </w:tc>
        <w:tc>
          <w:tcPr>
            <w:tcW w:w="382" w:type="pct"/>
          </w:tcPr>
          <w:p w:rsidR="009E1C27" w:rsidRPr="00E4580F" w:rsidRDefault="009E1C27" w:rsidP="00D33FFF">
            <w:pPr>
              <w:jc w:val="both"/>
            </w:pPr>
          </w:p>
        </w:tc>
        <w:tc>
          <w:tcPr>
            <w:tcW w:w="379" w:type="pct"/>
          </w:tcPr>
          <w:p w:rsidR="009E1C27" w:rsidRPr="00E4580F" w:rsidRDefault="009E1C27" w:rsidP="00D33FFF">
            <w:pPr>
              <w:jc w:val="both"/>
            </w:pPr>
          </w:p>
        </w:tc>
      </w:tr>
      <w:tr w:rsidR="009E1C27" w:rsidRPr="00E4580F" w:rsidTr="009E1C27">
        <w:tc>
          <w:tcPr>
            <w:tcW w:w="180" w:type="pct"/>
          </w:tcPr>
          <w:p w:rsidR="009E1C27" w:rsidRPr="00E4580F" w:rsidRDefault="009E1C27" w:rsidP="00D33FFF">
            <w:pPr>
              <w:jc w:val="both"/>
            </w:pPr>
          </w:p>
        </w:tc>
        <w:tc>
          <w:tcPr>
            <w:tcW w:w="755" w:type="pct"/>
          </w:tcPr>
          <w:p w:rsidR="009E1C27" w:rsidRPr="00E4580F" w:rsidRDefault="009E1C27" w:rsidP="00D33FFF">
            <w:pPr>
              <w:jc w:val="both"/>
            </w:pPr>
            <w:r w:rsidRPr="00E4580F">
              <w:t>Начальная школа</w:t>
            </w:r>
          </w:p>
        </w:tc>
        <w:tc>
          <w:tcPr>
            <w:tcW w:w="386" w:type="pct"/>
          </w:tcPr>
          <w:p w:rsidR="009E1C27" w:rsidRPr="00E4580F" w:rsidRDefault="009E1C27" w:rsidP="00D33FFF">
            <w:pPr>
              <w:jc w:val="both"/>
            </w:pPr>
            <w:r w:rsidRPr="00E4580F">
              <w:t>-</w:t>
            </w:r>
          </w:p>
        </w:tc>
        <w:tc>
          <w:tcPr>
            <w:tcW w:w="385" w:type="pct"/>
          </w:tcPr>
          <w:p w:rsidR="009E1C27" w:rsidRPr="00E4580F" w:rsidRDefault="009E1C27" w:rsidP="00D33FFF">
            <w:pPr>
              <w:jc w:val="both"/>
            </w:pPr>
            <w:r w:rsidRPr="00E4580F">
              <w:t>-</w:t>
            </w:r>
          </w:p>
        </w:tc>
        <w:tc>
          <w:tcPr>
            <w:tcW w:w="330" w:type="pct"/>
          </w:tcPr>
          <w:p w:rsidR="009E1C27" w:rsidRPr="00E4580F" w:rsidRDefault="009E1C27" w:rsidP="00D33FFF">
            <w:pPr>
              <w:jc w:val="both"/>
            </w:pPr>
            <w:r w:rsidRPr="00E4580F">
              <w:t>-</w:t>
            </w:r>
          </w:p>
        </w:tc>
        <w:tc>
          <w:tcPr>
            <w:tcW w:w="331" w:type="pct"/>
          </w:tcPr>
          <w:p w:rsidR="009E1C27" w:rsidRPr="00E4580F" w:rsidRDefault="009E1C27" w:rsidP="00D33FFF">
            <w:pPr>
              <w:jc w:val="both"/>
            </w:pPr>
            <w:r w:rsidRPr="00E4580F">
              <w:t>-</w:t>
            </w:r>
          </w:p>
        </w:tc>
        <w:tc>
          <w:tcPr>
            <w:tcW w:w="385" w:type="pct"/>
          </w:tcPr>
          <w:p w:rsidR="009E1C27" w:rsidRPr="00E4580F" w:rsidRDefault="009E1C27" w:rsidP="00D33FFF">
            <w:pPr>
              <w:jc w:val="both"/>
            </w:pPr>
            <w:r w:rsidRPr="00E4580F">
              <w:t>-</w:t>
            </w:r>
          </w:p>
        </w:tc>
        <w:tc>
          <w:tcPr>
            <w:tcW w:w="330" w:type="pct"/>
          </w:tcPr>
          <w:p w:rsidR="009E1C27" w:rsidRPr="00E4580F" w:rsidRDefault="009E1C27" w:rsidP="00D33FFF">
            <w:pPr>
              <w:jc w:val="both"/>
            </w:pPr>
            <w:r w:rsidRPr="00E4580F">
              <w:t>-</w:t>
            </w:r>
          </w:p>
        </w:tc>
        <w:tc>
          <w:tcPr>
            <w:tcW w:w="386" w:type="pct"/>
          </w:tcPr>
          <w:p w:rsidR="009E1C27" w:rsidRPr="00E4580F" w:rsidRDefault="009E1C27" w:rsidP="00D33FFF">
            <w:pPr>
              <w:jc w:val="both"/>
            </w:pPr>
            <w:r w:rsidRPr="00E4580F">
              <w:t>-</w:t>
            </w:r>
          </w:p>
        </w:tc>
        <w:tc>
          <w:tcPr>
            <w:tcW w:w="385" w:type="pct"/>
          </w:tcPr>
          <w:p w:rsidR="009E1C27" w:rsidRPr="00E4580F" w:rsidRDefault="009E1C27" w:rsidP="00D33FFF">
            <w:pPr>
              <w:jc w:val="both"/>
            </w:pPr>
            <w:r>
              <w:t>-</w:t>
            </w:r>
          </w:p>
        </w:tc>
        <w:tc>
          <w:tcPr>
            <w:tcW w:w="385" w:type="pct"/>
          </w:tcPr>
          <w:p w:rsidR="009E1C27" w:rsidRDefault="009E1C27" w:rsidP="00D33FFF">
            <w:pPr>
              <w:jc w:val="both"/>
            </w:pPr>
            <w:r>
              <w:t>-</w:t>
            </w:r>
          </w:p>
        </w:tc>
        <w:tc>
          <w:tcPr>
            <w:tcW w:w="382" w:type="pct"/>
          </w:tcPr>
          <w:p w:rsidR="009E1C27" w:rsidRDefault="009E1C27" w:rsidP="00D33FFF">
            <w:pPr>
              <w:jc w:val="both"/>
            </w:pPr>
          </w:p>
        </w:tc>
        <w:tc>
          <w:tcPr>
            <w:tcW w:w="379" w:type="pct"/>
          </w:tcPr>
          <w:p w:rsidR="009E1C27" w:rsidRDefault="009E1C27" w:rsidP="00D33FFF">
            <w:pPr>
              <w:jc w:val="both"/>
            </w:pPr>
          </w:p>
        </w:tc>
      </w:tr>
      <w:tr w:rsidR="009E1C27" w:rsidRPr="00E4580F" w:rsidTr="009E1C27">
        <w:tc>
          <w:tcPr>
            <w:tcW w:w="180" w:type="pct"/>
          </w:tcPr>
          <w:p w:rsidR="009E1C27" w:rsidRPr="00E4580F" w:rsidRDefault="009E1C27" w:rsidP="00D33FFF">
            <w:pPr>
              <w:jc w:val="both"/>
            </w:pPr>
          </w:p>
        </w:tc>
        <w:tc>
          <w:tcPr>
            <w:tcW w:w="755" w:type="pct"/>
          </w:tcPr>
          <w:p w:rsidR="009E1C27" w:rsidRPr="00E4580F" w:rsidRDefault="009E1C27" w:rsidP="00D33FFF">
            <w:pPr>
              <w:jc w:val="both"/>
            </w:pPr>
            <w:r w:rsidRPr="00E4580F">
              <w:t>Основная школа</w:t>
            </w:r>
          </w:p>
        </w:tc>
        <w:tc>
          <w:tcPr>
            <w:tcW w:w="386" w:type="pct"/>
          </w:tcPr>
          <w:p w:rsidR="009E1C27" w:rsidRPr="00E4580F" w:rsidRDefault="009E1C27" w:rsidP="00D33FFF">
            <w:pPr>
              <w:jc w:val="both"/>
            </w:pPr>
            <w:r w:rsidRPr="00E4580F">
              <w:t>-</w:t>
            </w:r>
          </w:p>
        </w:tc>
        <w:tc>
          <w:tcPr>
            <w:tcW w:w="385" w:type="pct"/>
          </w:tcPr>
          <w:p w:rsidR="009E1C27" w:rsidRPr="00E4580F" w:rsidRDefault="009E1C27" w:rsidP="00D33FFF">
            <w:pPr>
              <w:jc w:val="both"/>
            </w:pPr>
            <w:r w:rsidRPr="00E4580F">
              <w:t>-</w:t>
            </w:r>
          </w:p>
        </w:tc>
        <w:tc>
          <w:tcPr>
            <w:tcW w:w="330" w:type="pct"/>
          </w:tcPr>
          <w:p w:rsidR="009E1C27" w:rsidRPr="00E4580F" w:rsidRDefault="009E1C27" w:rsidP="00D33FFF">
            <w:pPr>
              <w:jc w:val="both"/>
            </w:pPr>
            <w:r w:rsidRPr="00E4580F">
              <w:t>-</w:t>
            </w:r>
          </w:p>
        </w:tc>
        <w:tc>
          <w:tcPr>
            <w:tcW w:w="331" w:type="pct"/>
          </w:tcPr>
          <w:p w:rsidR="009E1C27" w:rsidRPr="00E4580F" w:rsidRDefault="009E1C27" w:rsidP="00D33FFF">
            <w:pPr>
              <w:jc w:val="both"/>
            </w:pPr>
            <w:r w:rsidRPr="00E4580F">
              <w:t>-</w:t>
            </w:r>
          </w:p>
        </w:tc>
        <w:tc>
          <w:tcPr>
            <w:tcW w:w="385" w:type="pct"/>
          </w:tcPr>
          <w:p w:rsidR="009E1C27" w:rsidRPr="00E4580F" w:rsidRDefault="009E1C27" w:rsidP="00D33FFF">
            <w:pPr>
              <w:jc w:val="both"/>
            </w:pPr>
            <w:r w:rsidRPr="00E4580F">
              <w:t>-</w:t>
            </w:r>
          </w:p>
        </w:tc>
        <w:tc>
          <w:tcPr>
            <w:tcW w:w="330" w:type="pct"/>
          </w:tcPr>
          <w:p w:rsidR="009E1C27" w:rsidRPr="00E4580F" w:rsidRDefault="009E1C27" w:rsidP="00D33FFF">
            <w:pPr>
              <w:jc w:val="both"/>
            </w:pPr>
            <w:r w:rsidRPr="00E4580F">
              <w:t>-</w:t>
            </w:r>
          </w:p>
        </w:tc>
        <w:tc>
          <w:tcPr>
            <w:tcW w:w="386" w:type="pct"/>
          </w:tcPr>
          <w:p w:rsidR="009E1C27" w:rsidRPr="00E4580F" w:rsidRDefault="009E1C27" w:rsidP="00D33FFF">
            <w:pPr>
              <w:jc w:val="both"/>
            </w:pPr>
            <w:r w:rsidRPr="00E4580F">
              <w:t>-</w:t>
            </w:r>
          </w:p>
        </w:tc>
        <w:tc>
          <w:tcPr>
            <w:tcW w:w="385" w:type="pct"/>
          </w:tcPr>
          <w:p w:rsidR="009E1C27" w:rsidRPr="00E4580F" w:rsidRDefault="009E1C27" w:rsidP="00D33FFF">
            <w:pPr>
              <w:jc w:val="both"/>
            </w:pPr>
            <w:r>
              <w:t>-</w:t>
            </w:r>
          </w:p>
        </w:tc>
        <w:tc>
          <w:tcPr>
            <w:tcW w:w="385" w:type="pct"/>
          </w:tcPr>
          <w:p w:rsidR="009E1C27" w:rsidRDefault="009E1C27" w:rsidP="00D33FFF">
            <w:pPr>
              <w:jc w:val="both"/>
            </w:pPr>
            <w:r>
              <w:t>-</w:t>
            </w:r>
          </w:p>
        </w:tc>
        <w:tc>
          <w:tcPr>
            <w:tcW w:w="382" w:type="pct"/>
          </w:tcPr>
          <w:p w:rsidR="009E1C27" w:rsidRDefault="009E1C27" w:rsidP="00D33FFF">
            <w:pPr>
              <w:jc w:val="both"/>
            </w:pPr>
          </w:p>
        </w:tc>
        <w:tc>
          <w:tcPr>
            <w:tcW w:w="379" w:type="pct"/>
          </w:tcPr>
          <w:p w:rsidR="009E1C27" w:rsidRDefault="009E1C27" w:rsidP="00D33FFF">
            <w:pPr>
              <w:jc w:val="both"/>
            </w:pPr>
          </w:p>
        </w:tc>
      </w:tr>
      <w:tr w:rsidR="009E1C27" w:rsidRPr="00E4580F" w:rsidTr="009E1C27">
        <w:tc>
          <w:tcPr>
            <w:tcW w:w="180" w:type="pct"/>
          </w:tcPr>
          <w:p w:rsidR="009E1C27" w:rsidRPr="00E4580F" w:rsidRDefault="009E1C27" w:rsidP="00D33FFF">
            <w:pPr>
              <w:jc w:val="both"/>
            </w:pPr>
          </w:p>
        </w:tc>
        <w:tc>
          <w:tcPr>
            <w:tcW w:w="755" w:type="pct"/>
          </w:tcPr>
          <w:p w:rsidR="009E1C27" w:rsidRPr="00E4580F" w:rsidRDefault="009E1C27" w:rsidP="00D33FFF">
            <w:pPr>
              <w:jc w:val="both"/>
            </w:pPr>
            <w:r w:rsidRPr="00E4580F">
              <w:t>Средняя школа</w:t>
            </w:r>
          </w:p>
        </w:tc>
        <w:tc>
          <w:tcPr>
            <w:tcW w:w="386" w:type="pct"/>
          </w:tcPr>
          <w:p w:rsidR="009E1C27" w:rsidRPr="00E4580F" w:rsidRDefault="009E1C27" w:rsidP="00D33FFF">
            <w:pPr>
              <w:jc w:val="both"/>
            </w:pPr>
            <w:r w:rsidRPr="00E4580F">
              <w:t>-</w:t>
            </w:r>
          </w:p>
        </w:tc>
        <w:tc>
          <w:tcPr>
            <w:tcW w:w="385" w:type="pct"/>
          </w:tcPr>
          <w:p w:rsidR="009E1C27" w:rsidRPr="00E4580F" w:rsidRDefault="009E1C27" w:rsidP="00D33FFF">
            <w:pPr>
              <w:jc w:val="both"/>
            </w:pPr>
            <w:r w:rsidRPr="00E4580F">
              <w:t>-</w:t>
            </w:r>
          </w:p>
        </w:tc>
        <w:tc>
          <w:tcPr>
            <w:tcW w:w="330" w:type="pct"/>
          </w:tcPr>
          <w:p w:rsidR="009E1C27" w:rsidRPr="00E4580F" w:rsidRDefault="009E1C27" w:rsidP="00D33FFF">
            <w:pPr>
              <w:jc w:val="both"/>
            </w:pPr>
            <w:r w:rsidRPr="00E4580F">
              <w:t>-</w:t>
            </w:r>
          </w:p>
        </w:tc>
        <w:tc>
          <w:tcPr>
            <w:tcW w:w="331" w:type="pct"/>
          </w:tcPr>
          <w:p w:rsidR="009E1C27" w:rsidRPr="00E4580F" w:rsidRDefault="009E1C27" w:rsidP="00D33FFF">
            <w:pPr>
              <w:jc w:val="both"/>
            </w:pPr>
            <w:r w:rsidRPr="00E4580F">
              <w:t>-</w:t>
            </w:r>
          </w:p>
        </w:tc>
        <w:tc>
          <w:tcPr>
            <w:tcW w:w="385" w:type="pct"/>
          </w:tcPr>
          <w:p w:rsidR="009E1C27" w:rsidRPr="00E4580F" w:rsidRDefault="009E1C27" w:rsidP="00D33FFF">
            <w:pPr>
              <w:jc w:val="both"/>
            </w:pPr>
            <w:r w:rsidRPr="00E4580F">
              <w:t>-</w:t>
            </w:r>
          </w:p>
        </w:tc>
        <w:tc>
          <w:tcPr>
            <w:tcW w:w="330" w:type="pct"/>
          </w:tcPr>
          <w:p w:rsidR="009E1C27" w:rsidRPr="00E4580F" w:rsidRDefault="009E1C27" w:rsidP="00D33FFF">
            <w:pPr>
              <w:jc w:val="both"/>
            </w:pPr>
            <w:r>
              <w:t>-</w:t>
            </w:r>
          </w:p>
        </w:tc>
        <w:tc>
          <w:tcPr>
            <w:tcW w:w="386" w:type="pct"/>
          </w:tcPr>
          <w:p w:rsidR="009E1C27" w:rsidRPr="00E4580F" w:rsidRDefault="009E1C27" w:rsidP="00D33FFF">
            <w:pPr>
              <w:jc w:val="both"/>
            </w:pPr>
            <w:r>
              <w:t>-</w:t>
            </w:r>
          </w:p>
        </w:tc>
        <w:tc>
          <w:tcPr>
            <w:tcW w:w="385" w:type="pct"/>
          </w:tcPr>
          <w:p w:rsidR="009E1C27" w:rsidRDefault="009E1C27" w:rsidP="00D33FFF">
            <w:pPr>
              <w:jc w:val="both"/>
            </w:pPr>
            <w:r>
              <w:t>-</w:t>
            </w:r>
          </w:p>
        </w:tc>
        <w:tc>
          <w:tcPr>
            <w:tcW w:w="385" w:type="pct"/>
          </w:tcPr>
          <w:p w:rsidR="009E1C27" w:rsidRDefault="009E1C27" w:rsidP="00D33FFF">
            <w:pPr>
              <w:jc w:val="both"/>
            </w:pPr>
            <w:r>
              <w:t>-</w:t>
            </w:r>
          </w:p>
        </w:tc>
        <w:tc>
          <w:tcPr>
            <w:tcW w:w="382" w:type="pct"/>
          </w:tcPr>
          <w:p w:rsidR="009E1C27" w:rsidRDefault="009E1C27" w:rsidP="00D33FFF">
            <w:pPr>
              <w:jc w:val="both"/>
            </w:pPr>
          </w:p>
        </w:tc>
        <w:tc>
          <w:tcPr>
            <w:tcW w:w="379" w:type="pct"/>
          </w:tcPr>
          <w:p w:rsidR="009E1C27" w:rsidRDefault="009E1C27" w:rsidP="00D33FFF">
            <w:pPr>
              <w:jc w:val="both"/>
            </w:pPr>
          </w:p>
        </w:tc>
      </w:tr>
      <w:tr w:rsidR="009E1C27" w:rsidRPr="00E4580F" w:rsidTr="009E1C27">
        <w:tc>
          <w:tcPr>
            <w:tcW w:w="180" w:type="pct"/>
          </w:tcPr>
          <w:p w:rsidR="009E1C27" w:rsidRPr="00E4580F" w:rsidRDefault="009E1C27" w:rsidP="00D33FFF">
            <w:pPr>
              <w:jc w:val="both"/>
            </w:pPr>
            <w:r w:rsidRPr="00E4580F">
              <w:t>3</w:t>
            </w:r>
          </w:p>
        </w:tc>
        <w:tc>
          <w:tcPr>
            <w:tcW w:w="755" w:type="pct"/>
          </w:tcPr>
          <w:p w:rsidR="009E1C27" w:rsidRPr="00E4580F" w:rsidRDefault="009E1C27" w:rsidP="00D33FFF">
            <w:pPr>
              <w:jc w:val="both"/>
              <w:rPr>
                <w:b/>
              </w:rPr>
            </w:pPr>
            <w:r w:rsidRPr="00E4580F">
              <w:rPr>
                <w:b/>
              </w:rPr>
              <w:t>Не получили аттестат:</w:t>
            </w:r>
          </w:p>
        </w:tc>
        <w:tc>
          <w:tcPr>
            <w:tcW w:w="386" w:type="pct"/>
          </w:tcPr>
          <w:p w:rsidR="009E1C27" w:rsidRPr="00E4580F" w:rsidRDefault="009E1C27" w:rsidP="00D33FFF">
            <w:pPr>
              <w:jc w:val="both"/>
            </w:pPr>
          </w:p>
        </w:tc>
        <w:tc>
          <w:tcPr>
            <w:tcW w:w="385" w:type="pct"/>
          </w:tcPr>
          <w:p w:rsidR="009E1C27" w:rsidRPr="00E4580F" w:rsidRDefault="009E1C27" w:rsidP="00D33FFF">
            <w:pPr>
              <w:jc w:val="both"/>
            </w:pPr>
          </w:p>
        </w:tc>
        <w:tc>
          <w:tcPr>
            <w:tcW w:w="330" w:type="pct"/>
          </w:tcPr>
          <w:p w:rsidR="009E1C27" w:rsidRPr="00E4580F" w:rsidRDefault="009E1C27" w:rsidP="00D33FFF">
            <w:pPr>
              <w:jc w:val="both"/>
            </w:pPr>
          </w:p>
        </w:tc>
        <w:tc>
          <w:tcPr>
            <w:tcW w:w="331" w:type="pct"/>
          </w:tcPr>
          <w:p w:rsidR="009E1C27" w:rsidRPr="00E4580F" w:rsidRDefault="009E1C27" w:rsidP="00D33FFF">
            <w:pPr>
              <w:jc w:val="both"/>
            </w:pPr>
          </w:p>
        </w:tc>
        <w:tc>
          <w:tcPr>
            <w:tcW w:w="385" w:type="pct"/>
          </w:tcPr>
          <w:p w:rsidR="009E1C27" w:rsidRPr="00E4580F" w:rsidRDefault="009E1C27" w:rsidP="00D33FFF">
            <w:pPr>
              <w:jc w:val="both"/>
            </w:pPr>
          </w:p>
        </w:tc>
        <w:tc>
          <w:tcPr>
            <w:tcW w:w="330" w:type="pct"/>
          </w:tcPr>
          <w:p w:rsidR="009E1C27" w:rsidRPr="00E4580F" w:rsidRDefault="009E1C27" w:rsidP="00D33FFF">
            <w:pPr>
              <w:jc w:val="both"/>
            </w:pPr>
          </w:p>
        </w:tc>
        <w:tc>
          <w:tcPr>
            <w:tcW w:w="386" w:type="pct"/>
          </w:tcPr>
          <w:p w:rsidR="009E1C27" w:rsidRPr="00E4580F" w:rsidRDefault="009E1C27" w:rsidP="00D33FFF">
            <w:pPr>
              <w:jc w:val="both"/>
            </w:pPr>
          </w:p>
        </w:tc>
        <w:tc>
          <w:tcPr>
            <w:tcW w:w="385" w:type="pct"/>
          </w:tcPr>
          <w:p w:rsidR="009E1C27" w:rsidRPr="00E4580F" w:rsidRDefault="009E1C27" w:rsidP="00D33FFF">
            <w:pPr>
              <w:jc w:val="both"/>
            </w:pPr>
          </w:p>
        </w:tc>
        <w:tc>
          <w:tcPr>
            <w:tcW w:w="385" w:type="pct"/>
          </w:tcPr>
          <w:p w:rsidR="009E1C27" w:rsidRPr="00E4580F" w:rsidRDefault="009E1C27" w:rsidP="00D33FFF">
            <w:pPr>
              <w:jc w:val="both"/>
            </w:pPr>
          </w:p>
        </w:tc>
        <w:tc>
          <w:tcPr>
            <w:tcW w:w="382" w:type="pct"/>
          </w:tcPr>
          <w:p w:rsidR="009E1C27" w:rsidRPr="00E4580F" w:rsidRDefault="009E1C27" w:rsidP="00D33FFF">
            <w:pPr>
              <w:jc w:val="both"/>
            </w:pPr>
          </w:p>
        </w:tc>
        <w:tc>
          <w:tcPr>
            <w:tcW w:w="379" w:type="pct"/>
          </w:tcPr>
          <w:p w:rsidR="009E1C27" w:rsidRPr="00E4580F" w:rsidRDefault="009E1C27" w:rsidP="00D33FFF">
            <w:pPr>
              <w:jc w:val="both"/>
            </w:pPr>
          </w:p>
        </w:tc>
      </w:tr>
      <w:tr w:rsidR="009E1C27" w:rsidRPr="00E4580F" w:rsidTr="009E1C27">
        <w:tc>
          <w:tcPr>
            <w:tcW w:w="180" w:type="pct"/>
          </w:tcPr>
          <w:p w:rsidR="009E1C27" w:rsidRPr="00E4580F" w:rsidRDefault="009E1C27" w:rsidP="00D33FFF">
            <w:pPr>
              <w:jc w:val="both"/>
            </w:pPr>
          </w:p>
        </w:tc>
        <w:tc>
          <w:tcPr>
            <w:tcW w:w="755" w:type="pct"/>
          </w:tcPr>
          <w:p w:rsidR="009E1C27" w:rsidRPr="00E4580F" w:rsidRDefault="009E1C27" w:rsidP="00D33FFF">
            <w:pPr>
              <w:jc w:val="both"/>
            </w:pPr>
            <w:r w:rsidRPr="00E4580F">
              <w:t>Об основном образовании</w:t>
            </w:r>
          </w:p>
        </w:tc>
        <w:tc>
          <w:tcPr>
            <w:tcW w:w="386" w:type="pct"/>
          </w:tcPr>
          <w:p w:rsidR="009E1C27" w:rsidRPr="00E4580F" w:rsidRDefault="009E1C27" w:rsidP="00D33FFF">
            <w:pPr>
              <w:jc w:val="both"/>
            </w:pPr>
            <w:r w:rsidRPr="00E4580F">
              <w:t>-</w:t>
            </w:r>
          </w:p>
        </w:tc>
        <w:tc>
          <w:tcPr>
            <w:tcW w:w="385" w:type="pct"/>
          </w:tcPr>
          <w:p w:rsidR="009E1C27" w:rsidRPr="00E4580F" w:rsidRDefault="009E1C27" w:rsidP="00D33FFF">
            <w:pPr>
              <w:jc w:val="both"/>
            </w:pPr>
            <w:r w:rsidRPr="00E4580F">
              <w:t>-</w:t>
            </w:r>
          </w:p>
        </w:tc>
        <w:tc>
          <w:tcPr>
            <w:tcW w:w="330" w:type="pct"/>
          </w:tcPr>
          <w:p w:rsidR="009E1C27" w:rsidRPr="00E4580F" w:rsidRDefault="009E1C27" w:rsidP="00D33FFF">
            <w:pPr>
              <w:jc w:val="both"/>
            </w:pPr>
            <w:r>
              <w:t>-</w:t>
            </w:r>
          </w:p>
        </w:tc>
        <w:tc>
          <w:tcPr>
            <w:tcW w:w="331" w:type="pct"/>
          </w:tcPr>
          <w:p w:rsidR="009E1C27" w:rsidRPr="00E4580F" w:rsidRDefault="009E1C27" w:rsidP="00D33FFF">
            <w:pPr>
              <w:jc w:val="both"/>
            </w:pPr>
            <w:r w:rsidRPr="00E4580F">
              <w:t>-</w:t>
            </w:r>
          </w:p>
        </w:tc>
        <w:tc>
          <w:tcPr>
            <w:tcW w:w="385" w:type="pct"/>
          </w:tcPr>
          <w:p w:rsidR="009E1C27" w:rsidRPr="00E4580F" w:rsidRDefault="009E1C27" w:rsidP="00D33FFF">
            <w:pPr>
              <w:jc w:val="both"/>
            </w:pPr>
            <w:r w:rsidRPr="00E4580F">
              <w:t>-</w:t>
            </w:r>
          </w:p>
        </w:tc>
        <w:tc>
          <w:tcPr>
            <w:tcW w:w="330" w:type="pct"/>
          </w:tcPr>
          <w:p w:rsidR="009E1C27" w:rsidRPr="00E4580F" w:rsidRDefault="009E1C27" w:rsidP="00D33FFF">
            <w:pPr>
              <w:jc w:val="both"/>
            </w:pPr>
            <w:r w:rsidRPr="00E4580F">
              <w:t>-</w:t>
            </w:r>
          </w:p>
        </w:tc>
        <w:tc>
          <w:tcPr>
            <w:tcW w:w="386" w:type="pct"/>
          </w:tcPr>
          <w:p w:rsidR="009E1C27" w:rsidRPr="00E4580F" w:rsidRDefault="009E1C27" w:rsidP="00D33FFF">
            <w:pPr>
              <w:jc w:val="both"/>
            </w:pPr>
            <w:r w:rsidRPr="00E4580F">
              <w:t>-</w:t>
            </w:r>
          </w:p>
        </w:tc>
        <w:tc>
          <w:tcPr>
            <w:tcW w:w="385" w:type="pct"/>
          </w:tcPr>
          <w:p w:rsidR="009E1C27" w:rsidRPr="00E4580F" w:rsidRDefault="009E1C27" w:rsidP="00D33FFF">
            <w:pPr>
              <w:jc w:val="both"/>
            </w:pPr>
            <w:r>
              <w:t>-</w:t>
            </w:r>
          </w:p>
        </w:tc>
        <w:tc>
          <w:tcPr>
            <w:tcW w:w="385" w:type="pct"/>
          </w:tcPr>
          <w:p w:rsidR="009E1C27" w:rsidRDefault="009E1C27" w:rsidP="00D33FFF">
            <w:pPr>
              <w:jc w:val="both"/>
            </w:pPr>
            <w:r>
              <w:t>-</w:t>
            </w:r>
          </w:p>
        </w:tc>
        <w:tc>
          <w:tcPr>
            <w:tcW w:w="382" w:type="pct"/>
          </w:tcPr>
          <w:p w:rsidR="009E1C27" w:rsidRDefault="00433191" w:rsidP="00D33FFF">
            <w:pPr>
              <w:jc w:val="both"/>
            </w:pPr>
            <w:r>
              <w:t>-</w:t>
            </w:r>
          </w:p>
        </w:tc>
        <w:tc>
          <w:tcPr>
            <w:tcW w:w="379" w:type="pct"/>
          </w:tcPr>
          <w:p w:rsidR="009E1C27" w:rsidRDefault="00433191" w:rsidP="00D33FFF">
            <w:pPr>
              <w:jc w:val="both"/>
            </w:pPr>
            <w:r>
              <w:t>-</w:t>
            </w:r>
          </w:p>
        </w:tc>
      </w:tr>
      <w:tr w:rsidR="009E1C27" w:rsidRPr="00E4580F" w:rsidTr="009E1C27">
        <w:tc>
          <w:tcPr>
            <w:tcW w:w="180" w:type="pct"/>
          </w:tcPr>
          <w:p w:rsidR="009E1C27" w:rsidRPr="00E4580F" w:rsidRDefault="009E1C27" w:rsidP="00D33FFF">
            <w:pPr>
              <w:jc w:val="both"/>
            </w:pPr>
          </w:p>
        </w:tc>
        <w:tc>
          <w:tcPr>
            <w:tcW w:w="755" w:type="pct"/>
          </w:tcPr>
          <w:p w:rsidR="009E1C27" w:rsidRPr="00E4580F" w:rsidRDefault="009E1C27" w:rsidP="00D33FFF">
            <w:pPr>
              <w:jc w:val="both"/>
            </w:pPr>
            <w:r w:rsidRPr="00E4580F">
              <w:t>О среднем образовании</w:t>
            </w:r>
          </w:p>
        </w:tc>
        <w:tc>
          <w:tcPr>
            <w:tcW w:w="386" w:type="pct"/>
          </w:tcPr>
          <w:p w:rsidR="009E1C27" w:rsidRPr="00E4580F" w:rsidRDefault="009E1C27" w:rsidP="00D33FFF">
            <w:pPr>
              <w:jc w:val="both"/>
            </w:pPr>
            <w:r w:rsidRPr="00E4580F">
              <w:t>-</w:t>
            </w:r>
          </w:p>
        </w:tc>
        <w:tc>
          <w:tcPr>
            <w:tcW w:w="385" w:type="pct"/>
          </w:tcPr>
          <w:p w:rsidR="009E1C27" w:rsidRPr="00E4580F" w:rsidRDefault="009E1C27" w:rsidP="00D33FFF">
            <w:pPr>
              <w:jc w:val="both"/>
            </w:pPr>
            <w:r w:rsidRPr="00E4580F">
              <w:t>-</w:t>
            </w:r>
          </w:p>
        </w:tc>
        <w:tc>
          <w:tcPr>
            <w:tcW w:w="330" w:type="pct"/>
          </w:tcPr>
          <w:p w:rsidR="009E1C27" w:rsidRPr="00E4580F" w:rsidRDefault="009E1C27" w:rsidP="00D33FFF">
            <w:pPr>
              <w:jc w:val="both"/>
            </w:pPr>
            <w:r w:rsidRPr="00E4580F">
              <w:t>-</w:t>
            </w:r>
          </w:p>
        </w:tc>
        <w:tc>
          <w:tcPr>
            <w:tcW w:w="331" w:type="pct"/>
          </w:tcPr>
          <w:p w:rsidR="009E1C27" w:rsidRPr="00E4580F" w:rsidRDefault="009E1C27" w:rsidP="00D33FFF">
            <w:pPr>
              <w:jc w:val="both"/>
            </w:pPr>
            <w:r w:rsidRPr="00E4580F">
              <w:t>-</w:t>
            </w:r>
          </w:p>
        </w:tc>
        <w:tc>
          <w:tcPr>
            <w:tcW w:w="385" w:type="pct"/>
          </w:tcPr>
          <w:p w:rsidR="009E1C27" w:rsidRPr="00E4580F" w:rsidRDefault="009E1C27" w:rsidP="00D33FFF">
            <w:pPr>
              <w:jc w:val="both"/>
            </w:pPr>
            <w:r w:rsidRPr="00E4580F">
              <w:t>-</w:t>
            </w:r>
          </w:p>
        </w:tc>
        <w:tc>
          <w:tcPr>
            <w:tcW w:w="330" w:type="pct"/>
          </w:tcPr>
          <w:p w:rsidR="009E1C27" w:rsidRPr="00E4580F" w:rsidRDefault="009E1C27" w:rsidP="00D33FFF">
            <w:pPr>
              <w:jc w:val="both"/>
            </w:pPr>
            <w:r w:rsidRPr="00E4580F">
              <w:t>-</w:t>
            </w:r>
          </w:p>
        </w:tc>
        <w:tc>
          <w:tcPr>
            <w:tcW w:w="386" w:type="pct"/>
          </w:tcPr>
          <w:p w:rsidR="009E1C27" w:rsidRPr="00E4580F" w:rsidRDefault="009E1C27" w:rsidP="00D33FFF">
            <w:pPr>
              <w:jc w:val="both"/>
            </w:pPr>
            <w:r w:rsidRPr="00E4580F">
              <w:t>-</w:t>
            </w:r>
          </w:p>
        </w:tc>
        <w:tc>
          <w:tcPr>
            <w:tcW w:w="385" w:type="pct"/>
          </w:tcPr>
          <w:p w:rsidR="009E1C27" w:rsidRPr="00E4580F" w:rsidRDefault="009E1C27" w:rsidP="00D33FFF">
            <w:pPr>
              <w:jc w:val="both"/>
            </w:pPr>
            <w:r>
              <w:t>-</w:t>
            </w:r>
          </w:p>
        </w:tc>
        <w:tc>
          <w:tcPr>
            <w:tcW w:w="385" w:type="pct"/>
          </w:tcPr>
          <w:p w:rsidR="009E1C27" w:rsidRDefault="009E1C27" w:rsidP="00D33FFF">
            <w:pPr>
              <w:jc w:val="both"/>
            </w:pPr>
            <w:r>
              <w:t>-</w:t>
            </w:r>
          </w:p>
        </w:tc>
        <w:tc>
          <w:tcPr>
            <w:tcW w:w="382" w:type="pct"/>
          </w:tcPr>
          <w:p w:rsidR="009E1C27" w:rsidRDefault="00433191" w:rsidP="00D33FFF">
            <w:pPr>
              <w:jc w:val="both"/>
            </w:pPr>
            <w:r>
              <w:t>-</w:t>
            </w:r>
          </w:p>
        </w:tc>
        <w:tc>
          <w:tcPr>
            <w:tcW w:w="379" w:type="pct"/>
          </w:tcPr>
          <w:p w:rsidR="009E1C27" w:rsidRDefault="00433191" w:rsidP="00D33FFF">
            <w:pPr>
              <w:jc w:val="both"/>
            </w:pPr>
            <w:r>
              <w:t>-</w:t>
            </w:r>
          </w:p>
        </w:tc>
      </w:tr>
      <w:tr w:rsidR="009E1C27" w:rsidRPr="00E4580F" w:rsidTr="009E1C27">
        <w:tc>
          <w:tcPr>
            <w:tcW w:w="180" w:type="pct"/>
          </w:tcPr>
          <w:p w:rsidR="009E1C27" w:rsidRPr="00E4580F" w:rsidRDefault="009E1C27" w:rsidP="00D33FFF">
            <w:pPr>
              <w:jc w:val="both"/>
            </w:pPr>
          </w:p>
        </w:tc>
        <w:tc>
          <w:tcPr>
            <w:tcW w:w="755" w:type="pct"/>
          </w:tcPr>
          <w:p w:rsidR="009E1C27" w:rsidRPr="00E4580F" w:rsidRDefault="009E1C27" w:rsidP="00D33FFF">
            <w:pPr>
              <w:jc w:val="both"/>
            </w:pPr>
          </w:p>
        </w:tc>
        <w:tc>
          <w:tcPr>
            <w:tcW w:w="386" w:type="pct"/>
          </w:tcPr>
          <w:p w:rsidR="009E1C27" w:rsidRPr="00E4580F" w:rsidRDefault="009E1C27" w:rsidP="00D33FFF">
            <w:pPr>
              <w:jc w:val="both"/>
            </w:pPr>
            <w:r w:rsidRPr="00E4580F">
              <w:t>-</w:t>
            </w:r>
          </w:p>
        </w:tc>
        <w:tc>
          <w:tcPr>
            <w:tcW w:w="385" w:type="pct"/>
          </w:tcPr>
          <w:p w:rsidR="009E1C27" w:rsidRPr="00E4580F" w:rsidRDefault="009E1C27" w:rsidP="00D33FFF">
            <w:pPr>
              <w:jc w:val="both"/>
            </w:pPr>
            <w:r w:rsidRPr="00E4580F">
              <w:t>-</w:t>
            </w:r>
          </w:p>
        </w:tc>
        <w:tc>
          <w:tcPr>
            <w:tcW w:w="330" w:type="pct"/>
          </w:tcPr>
          <w:p w:rsidR="009E1C27" w:rsidRPr="00E4580F" w:rsidRDefault="009E1C27" w:rsidP="00D33FFF">
            <w:pPr>
              <w:jc w:val="both"/>
            </w:pPr>
            <w:r w:rsidRPr="00E4580F">
              <w:t>-</w:t>
            </w:r>
          </w:p>
        </w:tc>
        <w:tc>
          <w:tcPr>
            <w:tcW w:w="331" w:type="pct"/>
          </w:tcPr>
          <w:p w:rsidR="009E1C27" w:rsidRPr="00E4580F" w:rsidRDefault="009E1C27" w:rsidP="00D33FFF">
            <w:pPr>
              <w:jc w:val="both"/>
            </w:pPr>
            <w:r w:rsidRPr="00E4580F">
              <w:t>-</w:t>
            </w:r>
          </w:p>
        </w:tc>
        <w:tc>
          <w:tcPr>
            <w:tcW w:w="385" w:type="pct"/>
          </w:tcPr>
          <w:p w:rsidR="009E1C27" w:rsidRPr="00E4580F" w:rsidRDefault="009E1C27" w:rsidP="00D33FFF">
            <w:pPr>
              <w:jc w:val="both"/>
            </w:pPr>
            <w:r w:rsidRPr="00E4580F">
              <w:t>-</w:t>
            </w:r>
          </w:p>
        </w:tc>
        <w:tc>
          <w:tcPr>
            <w:tcW w:w="330" w:type="pct"/>
          </w:tcPr>
          <w:p w:rsidR="009E1C27" w:rsidRPr="00E4580F" w:rsidRDefault="009E1C27" w:rsidP="00D33FFF">
            <w:pPr>
              <w:jc w:val="both"/>
            </w:pPr>
            <w:r>
              <w:t>-</w:t>
            </w:r>
          </w:p>
        </w:tc>
        <w:tc>
          <w:tcPr>
            <w:tcW w:w="386" w:type="pct"/>
          </w:tcPr>
          <w:p w:rsidR="009E1C27" w:rsidRPr="00E4580F" w:rsidRDefault="009E1C27" w:rsidP="00D33FFF">
            <w:pPr>
              <w:jc w:val="both"/>
            </w:pPr>
            <w:r>
              <w:t>-</w:t>
            </w:r>
          </w:p>
        </w:tc>
        <w:tc>
          <w:tcPr>
            <w:tcW w:w="385" w:type="pct"/>
          </w:tcPr>
          <w:p w:rsidR="009E1C27" w:rsidRDefault="009E1C27" w:rsidP="00D33FFF">
            <w:pPr>
              <w:jc w:val="both"/>
            </w:pPr>
            <w:r>
              <w:t>-</w:t>
            </w:r>
          </w:p>
        </w:tc>
        <w:tc>
          <w:tcPr>
            <w:tcW w:w="385" w:type="pct"/>
          </w:tcPr>
          <w:p w:rsidR="009E1C27" w:rsidRDefault="009E1C27" w:rsidP="00D33FFF">
            <w:pPr>
              <w:jc w:val="both"/>
            </w:pPr>
            <w:r>
              <w:t>-</w:t>
            </w:r>
          </w:p>
        </w:tc>
        <w:tc>
          <w:tcPr>
            <w:tcW w:w="382" w:type="pct"/>
          </w:tcPr>
          <w:p w:rsidR="009E1C27" w:rsidRDefault="00433191" w:rsidP="00D33FFF">
            <w:pPr>
              <w:jc w:val="both"/>
            </w:pPr>
            <w:r>
              <w:t>-</w:t>
            </w:r>
          </w:p>
        </w:tc>
        <w:tc>
          <w:tcPr>
            <w:tcW w:w="379" w:type="pct"/>
          </w:tcPr>
          <w:p w:rsidR="009E1C27" w:rsidRDefault="00433191" w:rsidP="00D33FFF">
            <w:pPr>
              <w:jc w:val="both"/>
            </w:pPr>
            <w:r>
              <w:t>-</w:t>
            </w:r>
          </w:p>
        </w:tc>
      </w:tr>
      <w:tr w:rsidR="009E1C27" w:rsidRPr="00E4580F" w:rsidTr="009E1C27">
        <w:tc>
          <w:tcPr>
            <w:tcW w:w="180" w:type="pct"/>
          </w:tcPr>
          <w:p w:rsidR="009E1C27" w:rsidRPr="00E4580F" w:rsidRDefault="009E1C27" w:rsidP="00D33FFF">
            <w:pPr>
              <w:jc w:val="both"/>
            </w:pPr>
            <w:r w:rsidRPr="00E4580F">
              <w:t>4</w:t>
            </w:r>
          </w:p>
        </w:tc>
        <w:tc>
          <w:tcPr>
            <w:tcW w:w="755" w:type="pct"/>
          </w:tcPr>
          <w:p w:rsidR="009E1C27" w:rsidRPr="00E4580F" w:rsidRDefault="009E1C27" w:rsidP="00D33FFF">
            <w:pPr>
              <w:jc w:val="both"/>
              <w:rPr>
                <w:b/>
              </w:rPr>
            </w:pPr>
            <w:r w:rsidRPr="00E4580F">
              <w:rPr>
                <w:b/>
              </w:rPr>
              <w:t>Оставлены на повторное обучение:</w:t>
            </w:r>
          </w:p>
        </w:tc>
        <w:tc>
          <w:tcPr>
            <w:tcW w:w="386" w:type="pct"/>
          </w:tcPr>
          <w:p w:rsidR="009E1C27" w:rsidRPr="00E4580F" w:rsidRDefault="009E1C27" w:rsidP="00D33FFF">
            <w:pPr>
              <w:jc w:val="both"/>
            </w:pPr>
          </w:p>
        </w:tc>
        <w:tc>
          <w:tcPr>
            <w:tcW w:w="385" w:type="pct"/>
          </w:tcPr>
          <w:p w:rsidR="009E1C27" w:rsidRPr="00E4580F" w:rsidRDefault="009E1C27" w:rsidP="00D33FFF">
            <w:pPr>
              <w:jc w:val="both"/>
            </w:pPr>
          </w:p>
        </w:tc>
        <w:tc>
          <w:tcPr>
            <w:tcW w:w="330" w:type="pct"/>
          </w:tcPr>
          <w:p w:rsidR="009E1C27" w:rsidRPr="00E4580F" w:rsidRDefault="009E1C27" w:rsidP="00D33FFF">
            <w:pPr>
              <w:jc w:val="both"/>
            </w:pPr>
          </w:p>
        </w:tc>
        <w:tc>
          <w:tcPr>
            <w:tcW w:w="331" w:type="pct"/>
          </w:tcPr>
          <w:p w:rsidR="009E1C27" w:rsidRPr="00E4580F" w:rsidRDefault="009E1C27" w:rsidP="00D33FFF">
            <w:pPr>
              <w:jc w:val="both"/>
            </w:pPr>
          </w:p>
        </w:tc>
        <w:tc>
          <w:tcPr>
            <w:tcW w:w="385" w:type="pct"/>
          </w:tcPr>
          <w:p w:rsidR="009E1C27" w:rsidRPr="00E4580F" w:rsidRDefault="009E1C27" w:rsidP="00D33FFF">
            <w:pPr>
              <w:jc w:val="both"/>
            </w:pPr>
          </w:p>
        </w:tc>
        <w:tc>
          <w:tcPr>
            <w:tcW w:w="330" w:type="pct"/>
          </w:tcPr>
          <w:p w:rsidR="009E1C27" w:rsidRPr="00E4580F" w:rsidRDefault="009E1C27" w:rsidP="00D33FFF">
            <w:pPr>
              <w:jc w:val="both"/>
            </w:pPr>
          </w:p>
        </w:tc>
        <w:tc>
          <w:tcPr>
            <w:tcW w:w="386" w:type="pct"/>
          </w:tcPr>
          <w:p w:rsidR="009E1C27" w:rsidRPr="00E4580F" w:rsidRDefault="009E1C27" w:rsidP="00D33FFF">
            <w:pPr>
              <w:jc w:val="both"/>
            </w:pPr>
          </w:p>
        </w:tc>
        <w:tc>
          <w:tcPr>
            <w:tcW w:w="385" w:type="pct"/>
          </w:tcPr>
          <w:p w:rsidR="009E1C27" w:rsidRPr="00E4580F" w:rsidRDefault="009E1C27" w:rsidP="00D33FFF">
            <w:pPr>
              <w:jc w:val="both"/>
            </w:pPr>
          </w:p>
        </w:tc>
        <w:tc>
          <w:tcPr>
            <w:tcW w:w="385" w:type="pct"/>
          </w:tcPr>
          <w:p w:rsidR="009E1C27" w:rsidRPr="00E4580F" w:rsidRDefault="009E1C27" w:rsidP="00D33FFF">
            <w:pPr>
              <w:jc w:val="both"/>
            </w:pPr>
          </w:p>
        </w:tc>
        <w:tc>
          <w:tcPr>
            <w:tcW w:w="382" w:type="pct"/>
          </w:tcPr>
          <w:p w:rsidR="009E1C27" w:rsidRPr="00E4580F" w:rsidRDefault="009E1C27" w:rsidP="00D33FFF">
            <w:pPr>
              <w:jc w:val="both"/>
            </w:pPr>
          </w:p>
        </w:tc>
        <w:tc>
          <w:tcPr>
            <w:tcW w:w="379" w:type="pct"/>
          </w:tcPr>
          <w:p w:rsidR="009E1C27" w:rsidRPr="00E4580F" w:rsidRDefault="009E1C27" w:rsidP="00D33FFF">
            <w:pPr>
              <w:jc w:val="both"/>
            </w:pPr>
          </w:p>
        </w:tc>
      </w:tr>
      <w:tr w:rsidR="009E1C27" w:rsidRPr="00E4580F" w:rsidTr="009E1C27">
        <w:tc>
          <w:tcPr>
            <w:tcW w:w="180" w:type="pct"/>
          </w:tcPr>
          <w:p w:rsidR="009E1C27" w:rsidRPr="00E4580F" w:rsidRDefault="009E1C27" w:rsidP="00D33FFF">
            <w:pPr>
              <w:jc w:val="both"/>
            </w:pPr>
          </w:p>
        </w:tc>
        <w:tc>
          <w:tcPr>
            <w:tcW w:w="755" w:type="pct"/>
          </w:tcPr>
          <w:p w:rsidR="009E1C27" w:rsidRPr="00E4580F" w:rsidRDefault="009E1C27" w:rsidP="00D33FFF">
            <w:pPr>
              <w:jc w:val="both"/>
            </w:pPr>
            <w:r w:rsidRPr="00E4580F">
              <w:t>Начальная школа</w:t>
            </w:r>
          </w:p>
        </w:tc>
        <w:tc>
          <w:tcPr>
            <w:tcW w:w="386" w:type="pct"/>
          </w:tcPr>
          <w:p w:rsidR="009E1C27" w:rsidRPr="002B4EF6" w:rsidRDefault="009E1C27" w:rsidP="00D33FFF">
            <w:pPr>
              <w:jc w:val="both"/>
            </w:pPr>
            <w:r w:rsidRPr="002B4EF6">
              <w:rPr>
                <w:sz w:val="22"/>
                <w:szCs w:val="22"/>
              </w:rPr>
              <w:t>1 (ПМПК)</w:t>
            </w:r>
          </w:p>
        </w:tc>
        <w:tc>
          <w:tcPr>
            <w:tcW w:w="385" w:type="pct"/>
          </w:tcPr>
          <w:p w:rsidR="009E1C27" w:rsidRPr="002B4EF6" w:rsidRDefault="009E1C27" w:rsidP="00D33FFF">
            <w:pPr>
              <w:jc w:val="both"/>
            </w:pPr>
            <w:r w:rsidRPr="002B4EF6">
              <w:rPr>
                <w:sz w:val="22"/>
                <w:szCs w:val="22"/>
              </w:rPr>
              <w:t>-</w:t>
            </w:r>
          </w:p>
        </w:tc>
        <w:tc>
          <w:tcPr>
            <w:tcW w:w="330" w:type="pct"/>
          </w:tcPr>
          <w:p w:rsidR="009E1C27" w:rsidRPr="002B4EF6" w:rsidRDefault="009E1C27" w:rsidP="00D33FFF">
            <w:pPr>
              <w:jc w:val="both"/>
            </w:pPr>
            <w:r w:rsidRPr="002B4EF6">
              <w:rPr>
                <w:sz w:val="22"/>
                <w:szCs w:val="22"/>
              </w:rPr>
              <w:t>1 (ПМПК)</w:t>
            </w:r>
          </w:p>
        </w:tc>
        <w:tc>
          <w:tcPr>
            <w:tcW w:w="331" w:type="pct"/>
          </w:tcPr>
          <w:p w:rsidR="009E1C27" w:rsidRPr="002B4EF6" w:rsidRDefault="009E1C27" w:rsidP="00D33FFF">
            <w:pPr>
              <w:jc w:val="both"/>
            </w:pPr>
            <w:r w:rsidRPr="002B4EF6">
              <w:rPr>
                <w:sz w:val="22"/>
                <w:szCs w:val="22"/>
              </w:rPr>
              <w:t>3 (ПМПК)</w:t>
            </w:r>
          </w:p>
        </w:tc>
        <w:tc>
          <w:tcPr>
            <w:tcW w:w="385" w:type="pct"/>
          </w:tcPr>
          <w:p w:rsidR="009E1C27" w:rsidRPr="002B4EF6" w:rsidRDefault="009E1C27" w:rsidP="00D33FFF">
            <w:pPr>
              <w:jc w:val="both"/>
            </w:pPr>
            <w:r w:rsidRPr="002B4EF6">
              <w:rPr>
                <w:sz w:val="22"/>
                <w:szCs w:val="22"/>
              </w:rPr>
              <w:t>6 (ПМПК)</w:t>
            </w:r>
          </w:p>
        </w:tc>
        <w:tc>
          <w:tcPr>
            <w:tcW w:w="330" w:type="pct"/>
          </w:tcPr>
          <w:p w:rsidR="009E1C27" w:rsidRPr="002B4EF6" w:rsidRDefault="009E1C27" w:rsidP="00D33FFF">
            <w:pPr>
              <w:jc w:val="both"/>
            </w:pPr>
            <w:r w:rsidRPr="002B4EF6">
              <w:rPr>
                <w:sz w:val="22"/>
                <w:szCs w:val="22"/>
              </w:rPr>
              <w:t>5</w:t>
            </w:r>
          </w:p>
          <w:p w:rsidR="009E1C27" w:rsidRPr="002B4EF6" w:rsidRDefault="009E1C27" w:rsidP="00D33FFF">
            <w:pPr>
              <w:jc w:val="both"/>
            </w:pPr>
            <w:r w:rsidRPr="002B4EF6">
              <w:rPr>
                <w:sz w:val="22"/>
                <w:szCs w:val="22"/>
              </w:rPr>
              <w:t>(ПМПК)</w:t>
            </w:r>
          </w:p>
        </w:tc>
        <w:tc>
          <w:tcPr>
            <w:tcW w:w="386" w:type="pct"/>
          </w:tcPr>
          <w:p w:rsidR="009E1C27" w:rsidRPr="002B4EF6" w:rsidRDefault="009E1C27" w:rsidP="00D33FFF">
            <w:pPr>
              <w:jc w:val="both"/>
            </w:pPr>
            <w:r w:rsidRPr="002B4EF6">
              <w:rPr>
                <w:sz w:val="22"/>
                <w:szCs w:val="22"/>
              </w:rPr>
              <w:t>2</w:t>
            </w:r>
          </w:p>
          <w:p w:rsidR="009E1C27" w:rsidRPr="002B4EF6" w:rsidRDefault="009E1C27" w:rsidP="00D33FFF">
            <w:pPr>
              <w:jc w:val="both"/>
            </w:pPr>
            <w:r w:rsidRPr="002B4EF6">
              <w:rPr>
                <w:sz w:val="22"/>
                <w:szCs w:val="22"/>
              </w:rPr>
              <w:t>(ПМПК)</w:t>
            </w:r>
          </w:p>
        </w:tc>
        <w:tc>
          <w:tcPr>
            <w:tcW w:w="385" w:type="pct"/>
          </w:tcPr>
          <w:p w:rsidR="009E1C27" w:rsidRPr="002B4EF6" w:rsidRDefault="009E1C27" w:rsidP="00D33FFF">
            <w:pPr>
              <w:jc w:val="both"/>
            </w:pPr>
            <w:r w:rsidRPr="002B4EF6">
              <w:rPr>
                <w:sz w:val="22"/>
                <w:szCs w:val="22"/>
              </w:rPr>
              <w:t>4 (ПМПК)</w:t>
            </w:r>
          </w:p>
        </w:tc>
        <w:tc>
          <w:tcPr>
            <w:tcW w:w="385" w:type="pct"/>
          </w:tcPr>
          <w:p w:rsidR="009E1C27" w:rsidRPr="002B4EF6" w:rsidRDefault="009E1C27" w:rsidP="00D33FFF">
            <w:pPr>
              <w:jc w:val="both"/>
            </w:pPr>
            <w:r w:rsidRPr="002B4EF6">
              <w:rPr>
                <w:sz w:val="22"/>
                <w:szCs w:val="22"/>
              </w:rPr>
              <w:t>6 (ПМПК)</w:t>
            </w:r>
          </w:p>
        </w:tc>
        <w:tc>
          <w:tcPr>
            <w:tcW w:w="382" w:type="pct"/>
          </w:tcPr>
          <w:p w:rsidR="009E1C27" w:rsidRPr="002B4EF6" w:rsidRDefault="009E1C27" w:rsidP="00D33FFF">
            <w:pPr>
              <w:jc w:val="both"/>
            </w:pPr>
            <w:r w:rsidRPr="002B4EF6">
              <w:rPr>
                <w:sz w:val="22"/>
                <w:szCs w:val="22"/>
              </w:rPr>
              <w:t>6 (ПМПК)</w:t>
            </w:r>
          </w:p>
        </w:tc>
        <w:tc>
          <w:tcPr>
            <w:tcW w:w="379" w:type="pct"/>
          </w:tcPr>
          <w:p w:rsidR="009E1C27" w:rsidRPr="002B4EF6" w:rsidRDefault="00433191" w:rsidP="00D33FFF">
            <w:pPr>
              <w:jc w:val="both"/>
            </w:pPr>
            <w:r>
              <w:rPr>
                <w:sz w:val="22"/>
                <w:szCs w:val="22"/>
              </w:rPr>
              <w:t>3чел.</w:t>
            </w:r>
          </w:p>
        </w:tc>
      </w:tr>
      <w:tr w:rsidR="009E1C27" w:rsidRPr="00E4580F" w:rsidTr="009E1C27">
        <w:tc>
          <w:tcPr>
            <w:tcW w:w="180" w:type="pct"/>
          </w:tcPr>
          <w:p w:rsidR="009E1C27" w:rsidRPr="00E4580F" w:rsidRDefault="009E1C27" w:rsidP="00D33FFF">
            <w:pPr>
              <w:jc w:val="both"/>
            </w:pPr>
          </w:p>
        </w:tc>
        <w:tc>
          <w:tcPr>
            <w:tcW w:w="755" w:type="pct"/>
          </w:tcPr>
          <w:p w:rsidR="009E1C27" w:rsidRPr="00E4580F" w:rsidRDefault="009E1C27" w:rsidP="00D33FFF">
            <w:pPr>
              <w:jc w:val="both"/>
            </w:pPr>
            <w:r w:rsidRPr="00E4580F">
              <w:t>Основная школа</w:t>
            </w:r>
          </w:p>
        </w:tc>
        <w:tc>
          <w:tcPr>
            <w:tcW w:w="386" w:type="pct"/>
          </w:tcPr>
          <w:p w:rsidR="009E1C27" w:rsidRPr="00E4580F" w:rsidRDefault="009E1C27" w:rsidP="00D33FFF">
            <w:pPr>
              <w:jc w:val="both"/>
            </w:pPr>
            <w:r w:rsidRPr="00E4580F">
              <w:t>-</w:t>
            </w:r>
          </w:p>
        </w:tc>
        <w:tc>
          <w:tcPr>
            <w:tcW w:w="385" w:type="pct"/>
          </w:tcPr>
          <w:p w:rsidR="009E1C27" w:rsidRPr="00E4580F" w:rsidRDefault="009E1C27" w:rsidP="00D33FFF">
            <w:pPr>
              <w:jc w:val="both"/>
            </w:pPr>
            <w:r w:rsidRPr="00E4580F">
              <w:t>-</w:t>
            </w:r>
          </w:p>
        </w:tc>
        <w:tc>
          <w:tcPr>
            <w:tcW w:w="330" w:type="pct"/>
          </w:tcPr>
          <w:p w:rsidR="009E1C27" w:rsidRPr="00E4580F" w:rsidRDefault="009E1C27" w:rsidP="00D33FFF">
            <w:pPr>
              <w:jc w:val="both"/>
            </w:pPr>
            <w:r w:rsidRPr="00E4580F">
              <w:t>-</w:t>
            </w:r>
          </w:p>
        </w:tc>
        <w:tc>
          <w:tcPr>
            <w:tcW w:w="331" w:type="pct"/>
          </w:tcPr>
          <w:p w:rsidR="009E1C27" w:rsidRPr="00E4580F" w:rsidRDefault="009E1C27" w:rsidP="00D33FFF">
            <w:pPr>
              <w:jc w:val="both"/>
            </w:pPr>
            <w:r w:rsidRPr="00E4580F">
              <w:t>-</w:t>
            </w:r>
          </w:p>
        </w:tc>
        <w:tc>
          <w:tcPr>
            <w:tcW w:w="385" w:type="pct"/>
          </w:tcPr>
          <w:p w:rsidR="009E1C27" w:rsidRPr="00E4580F" w:rsidRDefault="009E1C27" w:rsidP="00D33FFF">
            <w:pPr>
              <w:jc w:val="both"/>
            </w:pPr>
            <w:r w:rsidRPr="00E4580F">
              <w:t>-</w:t>
            </w:r>
          </w:p>
        </w:tc>
        <w:tc>
          <w:tcPr>
            <w:tcW w:w="330" w:type="pct"/>
          </w:tcPr>
          <w:p w:rsidR="009E1C27" w:rsidRPr="00E4580F" w:rsidRDefault="009E1C27" w:rsidP="00D33FFF">
            <w:pPr>
              <w:jc w:val="both"/>
            </w:pPr>
            <w:r w:rsidRPr="00E4580F">
              <w:t>-</w:t>
            </w:r>
          </w:p>
        </w:tc>
        <w:tc>
          <w:tcPr>
            <w:tcW w:w="386" w:type="pct"/>
          </w:tcPr>
          <w:p w:rsidR="009E1C27" w:rsidRPr="00E4580F" w:rsidRDefault="009E1C27" w:rsidP="00D33FFF">
            <w:pPr>
              <w:jc w:val="both"/>
            </w:pPr>
            <w:r w:rsidRPr="00E4580F">
              <w:t>-</w:t>
            </w:r>
          </w:p>
        </w:tc>
        <w:tc>
          <w:tcPr>
            <w:tcW w:w="385" w:type="pct"/>
          </w:tcPr>
          <w:p w:rsidR="009E1C27" w:rsidRPr="00E4580F" w:rsidRDefault="009E1C27" w:rsidP="00D33FFF">
            <w:pPr>
              <w:jc w:val="both"/>
            </w:pPr>
            <w:r>
              <w:t>-</w:t>
            </w:r>
          </w:p>
        </w:tc>
        <w:tc>
          <w:tcPr>
            <w:tcW w:w="385" w:type="pct"/>
          </w:tcPr>
          <w:p w:rsidR="009E1C27" w:rsidRDefault="009E1C27" w:rsidP="00D33FFF">
            <w:pPr>
              <w:jc w:val="both"/>
            </w:pPr>
            <w:r>
              <w:t>-</w:t>
            </w:r>
          </w:p>
        </w:tc>
        <w:tc>
          <w:tcPr>
            <w:tcW w:w="382" w:type="pct"/>
          </w:tcPr>
          <w:p w:rsidR="009E1C27" w:rsidRDefault="00433191" w:rsidP="00D33FFF">
            <w:pPr>
              <w:jc w:val="both"/>
            </w:pPr>
            <w:r>
              <w:t>-</w:t>
            </w:r>
          </w:p>
        </w:tc>
        <w:tc>
          <w:tcPr>
            <w:tcW w:w="379" w:type="pct"/>
          </w:tcPr>
          <w:p w:rsidR="009E1C27" w:rsidRDefault="00433191" w:rsidP="00D33FFF">
            <w:pPr>
              <w:jc w:val="both"/>
            </w:pPr>
            <w:r>
              <w:t>-</w:t>
            </w:r>
          </w:p>
        </w:tc>
      </w:tr>
      <w:tr w:rsidR="009E1C27" w:rsidRPr="00E4580F" w:rsidTr="009E1C27">
        <w:tc>
          <w:tcPr>
            <w:tcW w:w="180" w:type="pct"/>
          </w:tcPr>
          <w:p w:rsidR="009E1C27" w:rsidRPr="00E4580F" w:rsidRDefault="009E1C27" w:rsidP="00D33FFF">
            <w:pPr>
              <w:jc w:val="both"/>
            </w:pPr>
          </w:p>
        </w:tc>
        <w:tc>
          <w:tcPr>
            <w:tcW w:w="755" w:type="pct"/>
          </w:tcPr>
          <w:p w:rsidR="009E1C27" w:rsidRPr="00E4580F" w:rsidRDefault="009E1C27" w:rsidP="00D33FFF">
            <w:pPr>
              <w:jc w:val="both"/>
            </w:pPr>
            <w:r w:rsidRPr="00E4580F">
              <w:t>Средняя школа</w:t>
            </w:r>
          </w:p>
        </w:tc>
        <w:tc>
          <w:tcPr>
            <w:tcW w:w="386" w:type="pct"/>
          </w:tcPr>
          <w:p w:rsidR="009E1C27" w:rsidRPr="00E4580F" w:rsidRDefault="009E1C27" w:rsidP="00D33FFF">
            <w:pPr>
              <w:jc w:val="both"/>
            </w:pPr>
            <w:r w:rsidRPr="00E4580F">
              <w:t>-</w:t>
            </w:r>
          </w:p>
        </w:tc>
        <w:tc>
          <w:tcPr>
            <w:tcW w:w="385" w:type="pct"/>
          </w:tcPr>
          <w:p w:rsidR="009E1C27" w:rsidRPr="00E4580F" w:rsidRDefault="009E1C27" w:rsidP="00D33FFF">
            <w:pPr>
              <w:jc w:val="both"/>
            </w:pPr>
            <w:r w:rsidRPr="00E4580F">
              <w:t>-</w:t>
            </w:r>
          </w:p>
        </w:tc>
        <w:tc>
          <w:tcPr>
            <w:tcW w:w="330" w:type="pct"/>
          </w:tcPr>
          <w:p w:rsidR="009E1C27" w:rsidRPr="00E4580F" w:rsidRDefault="009E1C27" w:rsidP="00D33FFF">
            <w:pPr>
              <w:jc w:val="both"/>
            </w:pPr>
            <w:r w:rsidRPr="00E4580F">
              <w:t>-</w:t>
            </w:r>
          </w:p>
        </w:tc>
        <w:tc>
          <w:tcPr>
            <w:tcW w:w="331" w:type="pct"/>
          </w:tcPr>
          <w:p w:rsidR="009E1C27" w:rsidRPr="00E4580F" w:rsidRDefault="009E1C27" w:rsidP="00D33FFF">
            <w:pPr>
              <w:jc w:val="both"/>
            </w:pPr>
            <w:r w:rsidRPr="00E4580F">
              <w:t>-</w:t>
            </w:r>
          </w:p>
        </w:tc>
        <w:tc>
          <w:tcPr>
            <w:tcW w:w="385" w:type="pct"/>
          </w:tcPr>
          <w:p w:rsidR="009E1C27" w:rsidRPr="00E4580F" w:rsidRDefault="009E1C27" w:rsidP="00D33FFF">
            <w:pPr>
              <w:jc w:val="both"/>
            </w:pPr>
            <w:r w:rsidRPr="00E4580F">
              <w:t>-</w:t>
            </w:r>
          </w:p>
        </w:tc>
        <w:tc>
          <w:tcPr>
            <w:tcW w:w="330" w:type="pct"/>
          </w:tcPr>
          <w:p w:rsidR="009E1C27" w:rsidRPr="00E4580F" w:rsidRDefault="009E1C27" w:rsidP="00D33FFF">
            <w:pPr>
              <w:jc w:val="both"/>
            </w:pPr>
            <w:r w:rsidRPr="00E4580F">
              <w:t>-</w:t>
            </w:r>
          </w:p>
        </w:tc>
        <w:tc>
          <w:tcPr>
            <w:tcW w:w="386" w:type="pct"/>
          </w:tcPr>
          <w:p w:rsidR="009E1C27" w:rsidRPr="00E4580F" w:rsidRDefault="009E1C27" w:rsidP="00D33FFF">
            <w:pPr>
              <w:jc w:val="both"/>
            </w:pPr>
            <w:r w:rsidRPr="00E4580F">
              <w:t>-</w:t>
            </w:r>
          </w:p>
        </w:tc>
        <w:tc>
          <w:tcPr>
            <w:tcW w:w="385" w:type="pct"/>
          </w:tcPr>
          <w:p w:rsidR="009E1C27" w:rsidRPr="00E4580F" w:rsidRDefault="009E1C27" w:rsidP="00D33FFF">
            <w:pPr>
              <w:jc w:val="both"/>
            </w:pPr>
            <w:r>
              <w:t>-</w:t>
            </w:r>
          </w:p>
        </w:tc>
        <w:tc>
          <w:tcPr>
            <w:tcW w:w="385" w:type="pct"/>
          </w:tcPr>
          <w:p w:rsidR="009E1C27" w:rsidRDefault="009E1C27" w:rsidP="00D33FFF">
            <w:pPr>
              <w:jc w:val="both"/>
            </w:pPr>
            <w:r>
              <w:t>-</w:t>
            </w:r>
          </w:p>
        </w:tc>
        <w:tc>
          <w:tcPr>
            <w:tcW w:w="382" w:type="pct"/>
          </w:tcPr>
          <w:p w:rsidR="009E1C27" w:rsidRDefault="00433191" w:rsidP="00D33FFF">
            <w:pPr>
              <w:jc w:val="both"/>
            </w:pPr>
            <w:r>
              <w:t>-</w:t>
            </w:r>
          </w:p>
        </w:tc>
        <w:tc>
          <w:tcPr>
            <w:tcW w:w="379" w:type="pct"/>
          </w:tcPr>
          <w:p w:rsidR="009E1C27" w:rsidRDefault="00433191" w:rsidP="00D33FFF">
            <w:pPr>
              <w:jc w:val="both"/>
            </w:pPr>
            <w:r>
              <w:t>-</w:t>
            </w:r>
          </w:p>
        </w:tc>
      </w:tr>
      <w:tr w:rsidR="009E1C27" w:rsidRPr="00E4580F" w:rsidTr="009E1C27">
        <w:tc>
          <w:tcPr>
            <w:tcW w:w="180" w:type="pct"/>
          </w:tcPr>
          <w:p w:rsidR="009E1C27" w:rsidRPr="00E4580F" w:rsidRDefault="009E1C27" w:rsidP="00D33FFF">
            <w:pPr>
              <w:jc w:val="both"/>
            </w:pPr>
            <w:r w:rsidRPr="00E4580F">
              <w:t>5</w:t>
            </w:r>
          </w:p>
        </w:tc>
        <w:tc>
          <w:tcPr>
            <w:tcW w:w="755" w:type="pct"/>
          </w:tcPr>
          <w:p w:rsidR="009E1C27" w:rsidRPr="00E4580F" w:rsidRDefault="009E1C27" w:rsidP="00D33FFF">
            <w:pPr>
              <w:jc w:val="both"/>
              <w:rPr>
                <w:b/>
              </w:rPr>
            </w:pPr>
            <w:r w:rsidRPr="00E4580F">
              <w:rPr>
                <w:b/>
              </w:rPr>
              <w:t>Закончили школу с аттестатом:</w:t>
            </w:r>
          </w:p>
        </w:tc>
        <w:tc>
          <w:tcPr>
            <w:tcW w:w="386" w:type="pct"/>
          </w:tcPr>
          <w:p w:rsidR="009E1C27" w:rsidRPr="00E4580F" w:rsidRDefault="009E1C27" w:rsidP="00D33FFF">
            <w:pPr>
              <w:jc w:val="both"/>
            </w:pPr>
          </w:p>
        </w:tc>
        <w:tc>
          <w:tcPr>
            <w:tcW w:w="385" w:type="pct"/>
          </w:tcPr>
          <w:p w:rsidR="009E1C27" w:rsidRPr="00E4580F" w:rsidRDefault="009E1C27" w:rsidP="00D33FFF">
            <w:pPr>
              <w:jc w:val="both"/>
            </w:pPr>
          </w:p>
        </w:tc>
        <w:tc>
          <w:tcPr>
            <w:tcW w:w="330" w:type="pct"/>
          </w:tcPr>
          <w:p w:rsidR="009E1C27" w:rsidRPr="00E4580F" w:rsidRDefault="009E1C27" w:rsidP="00D33FFF">
            <w:pPr>
              <w:jc w:val="both"/>
            </w:pPr>
          </w:p>
        </w:tc>
        <w:tc>
          <w:tcPr>
            <w:tcW w:w="331" w:type="pct"/>
          </w:tcPr>
          <w:p w:rsidR="009E1C27" w:rsidRPr="00E4580F" w:rsidRDefault="009E1C27" w:rsidP="00D33FFF">
            <w:pPr>
              <w:jc w:val="both"/>
            </w:pPr>
          </w:p>
        </w:tc>
        <w:tc>
          <w:tcPr>
            <w:tcW w:w="385" w:type="pct"/>
          </w:tcPr>
          <w:p w:rsidR="009E1C27" w:rsidRPr="00E4580F" w:rsidRDefault="009E1C27" w:rsidP="00D33FFF">
            <w:pPr>
              <w:jc w:val="both"/>
            </w:pPr>
          </w:p>
        </w:tc>
        <w:tc>
          <w:tcPr>
            <w:tcW w:w="330" w:type="pct"/>
          </w:tcPr>
          <w:p w:rsidR="009E1C27" w:rsidRPr="00E4580F" w:rsidRDefault="009E1C27" w:rsidP="00D33FFF">
            <w:pPr>
              <w:jc w:val="both"/>
            </w:pPr>
          </w:p>
        </w:tc>
        <w:tc>
          <w:tcPr>
            <w:tcW w:w="386" w:type="pct"/>
          </w:tcPr>
          <w:p w:rsidR="009E1C27" w:rsidRPr="00E4580F" w:rsidRDefault="009E1C27" w:rsidP="00D33FFF">
            <w:pPr>
              <w:jc w:val="both"/>
            </w:pPr>
          </w:p>
        </w:tc>
        <w:tc>
          <w:tcPr>
            <w:tcW w:w="385" w:type="pct"/>
          </w:tcPr>
          <w:p w:rsidR="009E1C27" w:rsidRPr="00E4580F" w:rsidRDefault="009E1C27" w:rsidP="00D33FFF">
            <w:pPr>
              <w:jc w:val="both"/>
            </w:pPr>
          </w:p>
        </w:tc>
        <w:tc>
          <w:tcPr>
            <w:tcW w:w="385" w:type="pct"/>
          </w:tcPr>
          <w:p w:rsidR="009E1C27" w:rsidRPr="00E4580F" w:rsidRDefault="009E1C27" w:rsidP="00D33FFF">
            <w:pPr>
              <w:jc w:val="both"/>
            </w:pPr>
          </w:p>
        </w:tc>
        <w:tc>
          <w:tcPr>
            <w:tcW w:w="382" w:type="pct"/>
          </w:tcPr>
          <w:p w:rsidR="009E1C27" w:rsidRPr="00E4580F" w:rsidRDefault="009E1C27" w:rsidP="00D33FFF">
            <w:pPr>
              <w:jc w:val="both"/>
            </w:pPr>
          </w:p>
        </w:tc>
        <w:tc>
          <w:tcPr>
            <w:tcW w:w="379" w:type="pct"/>
          </w:tcPr>
          <w:p w:rsidR="009E1C27" w:rsidRPr="00E4580F" w:rsidRDefault="009E1C27" w:rsidP="00D33FFF">
            <w:pPr>
              <w:jc w:val="both"/>
            </w:pPr>
          </w:p>
        </w:tc>
      </w:tr>
      <w:tr w:rsidR="009E1C27" w:rsidRPr="00E4580F" w:rsidTr="009E1C27">
        <w:tc>
          <w:tcPr>
            <w:tcW w:w="180" w:type="pct"/>
          </w:tcPr>
          <w:p w:rsidR="009E1C27" w:rsidRPr="00E4580F" w:rsidRDefault="009E1C27" w:rsidP="00D33FFF">
            <w:pPr>
              <w:jc w:val="both"/>
            </w:pPr>
          </w:p>
        </w:tc>
        <w:tc>
          <w:tcPr>
            <w:tcW w:w="755" w:type="pct"/>
          </w:tcPr>
          <w:p w:rsidR="009E1C27" w:rsidRPr="00E4580F" w:rsidRDefault="009E1C27" w:rsidP="00D33FFF">
            <w:pPr>
              <w:jc w:val="both"/>
            </w:pPr>
            <w:r w:rsidRPr="00E4580F">
              <w:t>Особого образца</w:t>
            </w:r>
          </w:p>
        </w:tc>
        <w:tc>
          <w:tcPr>
            <w:tcW w:w="386" w:type="pct"/>
          </w:tcPr>
          <w:p w:rsidR="009E1C27" w:rsidRPr="003D100E" w:rsidRDefault="009E1C27" w:rsidP="00D33FFF">
            <w:pPr>
              <w:pStyle w:val="a6"/>
              <w:spacing w:before="0" w:beforeAutospacing="0" w:after="0" w:afterAutospacing="0"/>
              <w:jc w:val="both"/>
              <w:rPr>
                <w:color w:val="000000"/>
              </w:rPr>
            </w:pPr>
            <w:r>
              <w:rPr>
                <w:color w:val="000000"/>
              </w:rPr>
              <w:t>-</w:t>
            </w:r>
          </w:p>
        </w:tc>
        <w:tc>
          <w:tcPr>
            <w:tcW w:w="385" w:type="pct"/>
          </w:tcPr>
          <w:p w:rsidR="009E1C27" w:rsidRPr="00F71CEE" w:rsidRDefault="009E1C27" w:rsidP="00D33FFF">
            <w:pPr>
              <w:pStyle w:val="a6"/>
              <w:spacing w:before="0" w:beforeAutospacing="0" w:after="0" w:afterAutospacing="0"/>
              <w:jc w:val="both"/>
              <w:rPr>
                <w:color w:val="000000"/>
                <w:lang w:val="en-US"/>
              </w:rPr>
            </w:pPr>
            <w:r>
              <w:rPr>
                <w:color w:val="000000"/>
                <w:lang w:val="en-US"/>
              </w:rPr>
              <w:t>1</w:t>
            </w:r>
          </w:p>
        </w:tc>
        <w:tc>
          <w:tcPr>
            <w:tcW w:w="330" w:type="pct"/>
          </w:tcPr>
          <w:p w:rsidR="009E1C27" w:rsidRPr="003D100E" w:rsidRDefault="009E1C27" w:rsidP="00D33FFF">
            <w:pPr>
              <w:pStyle w:val="a6"/>
              <w:spacing w:before="0" w:beforeAutospacing="0" w:after="0" w:afterAutospacing="0"/>
              <w:jc w:val="both"/>
              <w:rPr>
                <w:color w:val="000000"/>
              </w:rPr>
            </w:pPr>
            <w:r>
              <w:rPr>
                <w:color w:val="000000"/>
              </w:rPr>
              <w:t>4</w:t>
            </w:r>
          </w:p>
        </w:tc>
        <w:tc>
          <w:tcPr>
            <w:tcW w:w="331" w:type="pct"/>
          </w:tcPr>
          <w:p w:rsidR="009E1C27" w:rsidRPr="003D100E" w:rsidRDefault="009E1C27" w:rsidP="00D33FFF">
            <w:pPr>
              <w:pStyle w:val="a6"/>
              <w:spacing w:before="0" w:beforeAutospacing="0" w:after="0" w:afterAutospacing="0"/>
              <w:jc w:val="both"/>
              <w:rPr>
                <w:color w:val="000000"/>
              </w:rPr>
            </w:pPr>
            <w:r>
              <w:rPr>
                <w:color w:val="000000"/>
              </w:rPr>
              <w:t>1</w:t>
            </w:r>
          </w:p>
        </w:tc>
        <w:tc>
          <w:tcPr>
            <w:tcW w:w="385" w:type="pct"/>
          </w:tcPr>
          <w:p w:rsidR="009E1C27" w:rsidRPr="003D100E" w:rsidRDefault="009E1C27" w:rsidP="00D33FFF">
            <w:pPr>
              <w:pStyle w:val="a6"/>
              <w:spacing w:before="0" w:beforeAutospacing="0" w:after="0" w:afterAutospacing="0"/>
              <w:jc w:val="both"/>
              <w:rPr>
                <w:color w:val="000000"/>
              </w:rPr>
            </w:pPr>
            <w:r>
              <w:rPr>
                <w:color w:val="000000"/>
              </w:rPr>
              <w:t>-</w:t>
            </w:r>
          </w:p>
        </w:tc>
        <w:tc>
          <w:tcPr>
            <w:tcW w:w="330" w:type="pct"/>
          </w:tcPr>
          <w:p w:rsidR="009E1C27" w:rsidRPr="003D100E" w:rsidRDefault="009E1C27" w:rsidP="00D33FFF">
            <w:pPr>
              <w:pStyle w:val="a6"/>
              <w:spacing w:before="0" w:beforeAutospacing="0" w:after="0" w:afterAutospacing="0"/>
              <w:jc w:val="both"/>
              <w:rPr>
                <w:color w:val="000000"/>
              </w:rPr>
            </w:pPr>
            <w:r>
              <w:rPr>
                <w:color w:val="000000"/>
              </w:rPr>
              <w:t>4</w:t>
            </w:r>
          </w:p>
        </w:tc>
        <w:tc>
          <w:tcPr>
            <w:tcW w:w="386" w:type="pct"/>
          </w:tcPr>
          <w:p w:rsidR="009E1C27" w:rsidRPr="003D100E" w:rsidRDefault="009E1C27" w:rsidP="00D33FFF">
            <w:pPr>
              <w:pStyle w:val="a6"/>
              <w:spacing w:before="0" w:beforeAutospacing="0" w:after="0" w:afterAutospacing="0"/>
              <w:jc w:val="both"/>
              <w:rPr>
                <w:color w:val="000000"/>
              </w:rPr>
            </w:pPr>
            <w:r>
              <w:rPr>
                <w:color w:val="000000"/>
              </w:rPr>
              <w:t>1</w:t>
            </w:r>
          </w:p>
        </w:tc>
        <w:tc>
          <w:tcPr>
            <w:tcW w:w="385" w:type="pct"/>
          </w:tcPr>
          <w:p w:rsidR="009E1C27" w:rsidRDefault="009E1C27" w:rsidP="00D33FFF">
            <w:pPr>
              <w:pStyle w:val="a6"/>
              <w:spacing w:before="0" w:beforeAutospacing="0" w:after="0" w:afterAutospacing="0"/>
              <w:jc w:val="both"/>
              <w:rPr>
                <w:color w:val="000000"/>
              </w:rPr>
            </w:pPr>
            <w:r>
              <w:rPr>
                <w:color w:val="000000"/>
              </w:rPr>
              <w:t>4</w:t>
            </w:r>
          </w:p>
        </w:tc>
        <w:tc>
          <w:tcPr>
            <w:tcW w:w="385" w:type="pct"/>
          </w:tcPr>
          <w:p w:rsidR="009E1C27" w:rsidRDefault="009E1C27" w:rsidP="00D33FFF">
            <w:pPr>
              <w:pStyle w:val="a6"/>
              <w:spacing w:before="0" w:beforeAutospacing="0" w:after="0" w:afterAutospacing="0"/>
              <w:jc w:val="both"/>
              <w:rPr>
                <w:color w:val="000000"/>
              </w:rPr>
            </w:pPr>
            <w:r>
              <w:rPr>
                <w:color w:val="000000"/>
              </w:rPr>
              <w:t>2</w:t>
            </w:r>
          </w:p>
        </w:tc>
        <w:tc>
          <w:tcPr>
            <w:tcW w:w="382" w:type="pct"/>
          </w:tcPr>
          <w:p w:rsidR="009E1C27" w:rsidRDefault="009E1C27" w:rsidP="00D33FFF">
            <w:pPr>
              <w:pStyle w:val="a6"/>
              <w:spacing w:before="0" w:beforeAutospacing="0" w:after="0" w:afterAutospacing="0"/>
              <w:jc w:val="both"/>
              <w:rPr>
                <w:color w:val="000000"/>
              </w:rPr>
            </w:pPr>
            <w:r>
              <w:rPr>
                <w:color w:val="000000"/>
              </w:rPr>
              <w:t>3</w:t>
            </w:r>
          </w:p>
        </w:tc>
        <w:tc>
          <w:tcPr>
            <w:tcW w:w="379" w:type="pct"/>
          </w:tcPr>
          <w:p w:rsidR="009E1C27" w:rsidRDefault="00433191" w:rsidP="00D33FFF">
            <w:pPr>
              <w:pStyle w:val="a6"/>
              <w:spacing w:before="0" w:beforeAutospacing="0" w:after="0" w:afterAutospacing="0"/>
              <w:jc w:val="both"/>
              <w:rPr>
                <w:color w:val="000000"/>
              </w:rPr>
            </w:pPr>
            <w:r>
              <w:rPr>
                <w:color w:val="000000"/>
              </w:rPr>
              <w:t>2</w:t>
            </w:r>
          </w:p>
        </w:tc>
      </w:tr>
      <w:tr w:rsidR="009E1C27" w:rsidRPr="00E4580F" w:rsidTr="009E1C27">
        <w:tc>
          <w:tcPr>
            <w:tcW w:w="180" w:type="pct"/>
          </w:tcPr>
          <w:p w:rsidR="009E1C27" w:rsidRPr="00E4580F" w:rsidRDefault="009E1C27" w:rsidP="00D33FFF">
            <w:pPr>
              <w:jc w:val="both"/>
            </w:pPr>
          </w:p>
        </w:tc>
        <w:tc>
          <w:tcPr>
            <w:tcW w:w="755" w:type="pct"/>
          </w:tcPr>
          <w:p w:rsidR="009E1C27" w:rsidRPr="00E4580F" w:rsidRDefault="009E1C27" w:rsidP="00D33FFF">
            <w:pPr>
              <w:jc w:val="both"/>
            </w:pPr>
            <w:r w:rsidRPr="00E4580F">
              <w:t>С золотой медалью</w:t>
            </w:r>
          </w:p>
        </w:tc>
        <w:tc>
          <w:tcPr>
            <w:tcW w:w="386" w:type="pct"/>
          </w:tcPr>
          <w:p w:rsidR="009E1C27" w:rsidRPr="00E4580F" w:rsidRDefault="009E1C27" w:rsidP="00D33FFF">
            <w:pPr>
              <w:jc w:val="both"/>
            </w:pPr>
          </w:p>
        </w:tc>
        <w:tc>
          <w:tcPr>
            <w:tcW w:w="385" w:type="pct"/>
          </w:tcPr>
          <w:p w:rsidR="009E1C27" w:rsidRPr="00E4580F" w:rsidRDefault="009E1C27" w:rsidP="00D33FFF">
            <w:pPr>
              <w:jc w:val="both"/>
            </w:pPr>
          </w:p>
        </w:tc>
        <w:tc>
          <w:tcPr>
            <w:tcW w:w="330" w:type="pct"/>
          </w:tcPr>
          <w:p w:rsidR="009E1C27" w:rsidRPr="00E4580F" w:rsidRDefault="009E1C27" w:rsidP="00D33FFF">
            <w:pPr>
              <w:jc w:val="both"/>
            </w:pPr>
            <w:r>
              <w:t>-</w:t>
            </w:r>
          </w:p>
        </w:tc>
        <w:tc>
          <w:tcPr>
            <w:tcW w:w="331" w:type="pct"/>
          </w:tcPr>
          <w:p w:rsidR="009E1C27" w:rsidRPr="00E4580F" w:rsidRDefault="009E1C27" w:rsidP="00D33FFF">
            <w:pPr>
              <w:jc w:val="both"/>
            </w:pPr>
            <w:r>
              <w:t>1</w:t>
            </w:r>
          </w:p>
        </w:tc>
        <w:tc>
          <w:tcPr>
            <w:tcW w:w="385" w:type="pct"/>
          </w:tcPr>
          <w:p w:rsidR="009E1C27" w:rsidRPr="00E4580F" w:rsidRDefault="009E1C27" w:rsidP="00D33FFF">
            <w:pPr>
              <w:jc w:val="both"/>
            </w:pPr>
            <w:r>
              <w:t>3</w:t>
            </w:r>
          </w:p>
        </w:tc>
        <w:tc>
          <w:tcPr>
            <w:tcW w:w="330" w:type="pct"/>
          </w:tcPr>
          <w:p w:rsidR="009E1C27" w:rsidRPr="00E4580F" w:rsidRDefault="009E1C27" w:rsidP="00D33FFF">
            <w:pPr>
              <w:jc w:val="both"/>
            </w:pPr>
            <w:r>
              <w:t>1</w:t>
            </w:r>
          </w:p>
        </w:tc>
        <w:tc>
          <w:tcPr>
            <w:tcW w:w="386" w:type="pct"/>
          </w:tcPr>
          <w:p w:rsidR="009E1C27" w:rsidRPr="00E4580F" w:rsidRDefault="009E1C27" w:rsidP="00D33FFF">
            <w:pPr>
              <w:jc w:val="both"/>
            </w:pPr>
            <w:r>
              <w:t>0</w:t>
            </w:r>
          </w:p>
        </w:tc>
        <w:tc>
          <w:tcPr>
            <w:tcW w:w="385" w:type="pct"/>
          </w:tcPr>
          <w:p w:rsidR="009E1C27" w:rsidRDefault="009E1C27" w:rsidP="00D33FFF">
            <w:pPr>
              <w:jc w:val="both"/>
            </w:pPr>
            <w:r>
              <w:t>4</w:t>
            </w:r>
          </w:p>
        </w:tc>
        <w:tc>
          <w:tcPr>
            <w:tcW w:w="385" w:type="pct"/>
          </w:tcPr>
          <w:p w:rsidR="009E1C27" w:rsidRDefault="009E1C27" w:rsidP="00D33FFF">
            <w:pPr>
              <w:jc w:val="both"/>
            </w:pPr>
            <w:r>
              <w:t>1</w:t>
            </w:r>
          </w:p>
        </w:tc>
        <w:tc>
          <w:tcPr>
            <w:tcW w:w="382" w:type="pct"/>
          </w:tcPr>
          <w:p w:rsidR="009E1C27" w:rsidRDefault="009E1C27" w:rsidP="00D33FFF">
            <w:pPr>
              <w:jc w:val="both"/>
            </w:pPr>
            <w:r>
              <w:t>3</w:t>
            </w:r>
          </w:p>
        </w:tc>
        <w:tc>
          <w:tcPr>
            <w:tcW w:w="379" w:type="pct"/>
          </w:tcPr>
          <w:p w:rsidR="009E1C27" w:rsidRDefault="00433191" w:rsidP="00D33FFF">
            <w:pPr>
              <w:jc w:val="both"/>
            </w:pPr>
            <w:r>
              <w:t>2</w:t>
            </w:r>
          </w:p>
        </w:tc>
      </w:tr>
      <w:tr w:rsidR="009E1C27" w:rsidRPr="00E4580F" w:rsidTr="009E1C27">
        <w:tc>
          <w:tcPr>
            <w:tcW w:w="180" w:type="pct"/>
          </w:tcPr>
          <w:p w:rsidR="009E1C27" w:rsidRPr="00E4580F" w:rsidRDefault="009E1C27" w:rsidP="00D33FFF">
            <w:pPr>
              <w:jc w:val="both"/>
            </w:pPr>
          </w:p>
        </w:tc>
        <w:tc>
          <w:tcPr>
            <w:tcW w:w="755" w:type="pct"/>
          </w:tcPr>
          <w:p w:rsidR="009E1C27" w:rsidRPr="00E4580F" w:rsidRDefault="009E1C27" w:rsidP="00D33FFF">
            <w:pPr>
              <w:jc w:val="both"/>
            </w:pPr>
            <w:r w:rsidRPr="00E4580F">
              <w:t>С серебряной медалью</w:t>
            </w:r>
          </w:p>
        </w:tc>
        <w:tc>
          <w:tcPr>
            <w:tcW w:w="386" w:type="pct"/>
          </w:tcPr>
          <w:p w:rsidR="009E1C27" w:rsidRPr="003D100E" w:rsidRDefault="009E1C27" w:rsidP="00D33FFF">
            <w:pPr>
              <w:pStyle w:val="a6"/>
              <w:spacing w:before="0" w:beforeAutospacing="0" w:after="0" w:afterAutospacing="0"/>
              <w:jc w:val="both"/>
              <w:rPr>
                <w:color w:val="000000"/>
              </w:rPr>
            </w:pPr>
            <w:r>
              <w:rPr>
                <w:color w:val="000000"/>
              </w:rPr>
              <w:t>1</w:t>
            </w:r>
          </w:p>
        </w:tc>
        <w:tc>
          <w:tcPr>
            <w:tcW w:w="385" w:type="pct"/>
          </w:tcPr>
          <w:p w:rsidR="009E1C27" w:rsidRPr="00F71CEE" w:rsidRDefault="009E1C27" w:rsidP="00D33FFF">
            <w:pPr>
              <w:pStyle w:val="a6"/>
              <w:spacing w:before="0" w:beforeAutospacing="0" w:after="0" w:afterAutospacing="0"/>
              <w:jc w:val="both"/>
              <w:rPr>
                <w:color w:val="000000"/>
                <w:lang w:val="en-US"/>
              </w:rPr>
            </w:pPr>
            <w:r>
              <w:rPr>
                <w:color w:val="000000"/>
                <w:lang w:val="en-US"/>
              </w:rPr>
              <w:t>-</w:t>
            </w:r>
          </w:p>
        </w:tc>
        <w:tc>
          <w:tcPr>
            <w:tcW w:w="330" w:type="pct"/>
          </w:tcPr>
          <w:p w:rsidR="009E1C27" w:rsidRPr="00E4580F" w:rsidRDefault="009E1C27" w:rsidP="00D33FFF">
            <w:pPr>
              <w:jc w:val="both"/>
            </w:pPr>
            <w:r>
              <w:t>6</w:t>
            </w:r>
          </w:p>
        </w:tc>
        <w:tc>
          <w:tcPr>
            <w:tcW w:w="331" w:type="pct"/>
          </w:tcPr>
          <w:p w:rsidR="009E1C27" w:rsidRPr="00E4580F" w:rsidRDefault="009E1C27" w:rsidP="00D33FFF">
            <w:pPr>
              <w:jc w:val="both"/>
            </w:pPr>
            <w:r>
              <w:t>-</w:t>
            </w:r>
          </w:p>
        </w:tc>
        <w:tc>
          <w:tcPr>
            <w:tcW w:w="385" w:type="pct"/>
          </w:tcPr>
          <w:p w:rsidR="009E1C27" w:rsidRPr="00E4580F" w:rsidRDefault="009E1C27" w:rsidP="00D33FFF">
            <w:pPr>
              <w:jc w:val="both"/>
            </w:pPr>
            <w:r>
              <w:t>-</w:t>
            </w:r>
          </w:p>
        </w:tc>
        <w:tc>
          <w:tcPr>
            <w:tcW w:w="330" w:type="pct"/>
          </w:tcPr>
          <w:p w:rsidR="009E1C27" w:rsidRPr="00E4580F" w:rsidRDefault="009E1C27" w:rsidP="00D33FFF">
            <w:pPr>
              <w:jc w:val="both"/>
            </w:pPr>
            <w:r>
              <w:t>-</w:t>
            </w:r>
          </w:p>
        </w:tc>
        <w:tc>
          <w:tcPr>
            <w:tcW w:w="386" w:type="pct"/>
          </w:tcPr>
          <w:p w:rsidR="009E1C27" w:rsidRPr="00E4580F" w:rsidRDefault="009E1C27" w:rsidP="00D33FFF">
            <w:pPr>
              <w:jc w:val="both"/>
            </w:pPr>
            <w:r>
              <w:t>-</w:t>
            </w:r>
          </w:p>
        </w:tc>
        <w:tc>
          <w:tcPr>
            <w:tcW w:w="385" w:type="pct"/>
          </w:tcPr>
          <w:p w:rsidR="009E1C27" w:rsidRDefault="009E1C27" w:rsidP="00D33FFF">
            <w:pPr>
              <w:jc w:val="both"/>
            </w:pPr>
            <w:r>
              <w:t>1</w:t>
            </w:r>
          </w:p>
        </w:tc>
        <w:tc>
          <w:tcPr>
            <w:tcW w:w="385" w:type="pct"/>
          </w:tcPr>
          <w:p w:rsidR="009E1C27" w:rsidRDefault="009E1C27" w:rsidP="00D33FFF">
            <w:pPr>
              <w:jc w:val="both"/>
            </w:pPr>
            <w:r>
              <w:t>3</w:t>
            </w:r>
          </w:p>
        </w:tc>
        <w:tc>
          <w:tcPr>
            <w:tcW w:w="382" w:type="pct"/>
          </w:tcPr>
          <w:p w:rsidR="009E1C27" w:rsidRDefault="009E1C27" w:rsidP="00D33FFF">
            <w:pPr>
              <w:jc w:val="both"/>
            </w:pPr>
            <w:r>
              <w:t>0</w:t>
            </w:r>
          </w:p>
        </w:tc>
        <w:tc>
          <w:tcPr>
            <w:tcW w:w="379" w:type="pct"/>
          </w:tcPr>
          <w:p w:rsidR="009E1C27" w:rsidRDefault="00433191" w:rsidP="00D33FFF">
            <w:pPr>
              <w:jc w:val="both"/>
            </w:pPr>
            <w:r>
              <w:t>0</w:t>
            </w:r>
          </w:p>
        </w:tc>
      </w:tr>
    </w:tbl>
    <w:p w:rsidR="00DC6324" w:rsidRPr="00E4580F" w:rsidRDefault="00DC6324" w:rsidP="00D33FFF">
      <w:pPr>
        <w:jc w:val="both"/>
      </w:pPr>
      <w:r w:rsidRPr="00E4580F">
        <w:t xml:space="preserve">           Алфавитная книга и книга приказов по движению учащихся оформляется в соответствии с требованиями. К книгам прилагается папка с заявлениями родителей и справками на выбытие учащихся.</w:t>
      </w:r>
    </w:p>
    <w:p w:rsidR="00DC6324" w:rsidRPr="00E4580F" w:rsidRDefault="00DC6324" w:rsidP="00D33FFF">
      <w:pPr>
        <w:jc w:val="both"/>
      </w:pPr>
      <w:r w:rsidRPr="00E4580F">
        <w:t xml:space="preserve">       Анализируя успеваемость учащихся по ступеням, необходимо отметить качество знаний на I</w:t>
      </w:r>
      <w:r>
        <w:rPr>
          <w:lang w:val="en-US"/>
        </w:rPr>
        <w:t>II</w:t>
      </w:r>
      <w:r w:rsidR="00AE5920">
        <w:t xml:space="preserve"> ступени составляет 5</w:t>
      </w:r>
      <w:r w:rsidR="00A6332E">
        <w:t>9</w:t>
      </w:r>
      <w:r w:rsidRPr="00E4580F">
        <w:t xml:space="preserve">%, на II ступени качество знаний </w:t>
      </w:r>
      <w:r>
        <w:t>составляет 4</w:t>
      </w:r>
      <w:r w:rsidR="00A6332E">
        <w:t>8</w:t>
      </w:r>
      <w:r w:rsidRPr="00E4580F">
        <w:t xml:space="preserve">%, на </w:t>
      </w:r>
      <w:r>
        <w:rPr>
          <w:lang w:val="en-US"/>
        </w:rPr>
        <w:t>I</w:t>
      </w:r>
      <w:r w:rsidRPr="00E4580F">
        <w:t xml:space="preserve"> ступени </w:t>
      </w:r>
      <w:r>
        <w:t xml:space="preserve">на уровне среднего по школе и составляет </w:t>
      </w:r>
      <w:r w:rsidRPr="00E4580F">
        <w:t xml:space="preserve">- </w:t>
      </w:r>
      <w:r w:rsidR="00A6332E">
        <w:t>41</w:t>
      </w:r>
      <w:r w:rsidRPr="00E4580F">
        <w:t>%.</w:t>
      </w:r>
    </w:p>
    <w:p w:rsidR="00DC6324" w:rsidRPr="00E4580F" w:rsidRDefault="00DC6324" w:rsidP="00D33FFF">
      <w:pPr>
        <w:jc w:val="both"/>
      </w:pPr>
      <w:r w:rsidRPr="00E4580F">
        <w:t xml:space="preserve">          Работа над стабильным ростом качества знаний проводилось на протяжении всего учебного года. С целью отслеживания динамики обученности учащихся, коррекции деятельности учителя и учеников, прогнозирования результатов дальнейшего обучения учащихся проводился мониторинг уровня сформированности обязательных результатов обучения по всем предметам учебного плана, анализ уровня выполнения стартовых, </w:t>
      </w:r>
      <w:r>
        <w:t xml:space="preserve">промежуточных и итоговых </w:t>
      </w:r>
      <w:r w:rsidRPr="00E4580F">
        <w:t>контрольных работ по предметам с целью выявления недостатков в работе педколлектива по обучению учащихся и их причин. Совещания по итогам четверти носили аналитический характер. В ходе работы не только вскрывались причины снижения качества учебного процесса, но намечались пути коррекции знаний учащихся и повышения качества преподавания.</w:t>
      </w:r>
    </w:p>
    <w:p w:rsidR="00DC6324" w:rsidRPr="004261B3" w:rsidRDefault="00DC6324" w:rsidP="00D33FFF">
      <w:pPr>
        <w:jc w:val="both"/>
        <w:rPr>
          <w:b/>
          <w:u w:val="single"/>
        </w:rPr>
      </w:pPr>
      <w:r w:rsidRPr="004261B3">
        <w:rPr>
          <w:b/>
          <w:u w:val="single"/>
        </w:rPr>
        <w:t>Выводы:</w:t>
      </w:r>
    </w:p>
    <w:p w:rsidR="00DC6324" w:rsidRPr="00E4580F" w:rsidRDefault="00DC6324" w:rsidP="00D33FFF">
      <w:pPr>
        <w:jc w:val="both"/>
      </w:pPr>
      <w:r>
        <w:tab/>
      </w:r>
      <w:r w:rsidRPr="00E4580F">
        <w:t xml:space="preserve">Компонент образовательного учреждения на </w:t>
      </w:r>
      <w:r>
        <w:t xml:space="preserve">всех уровнях </w:t>
      </w:r>
      <w:r w:rsidRPr="00E4580F">
        <w:t>обучения был использован рационально с учётом запросов педагогов, учащихся и их родителей.</w:t>
      </w:r>
    </w:p>
    <w:p w:rsidR="00DC6324" w:rsidRPr="00E4580F" w:rsidRDefault="00DC6324" w:rsidP="00D33FFF">
      <w:pPr>
        <w:jc w:val="both"/>
      </w:pPr>
      <w:r>
        <w:tab/>
      </w:r>
      <w:r w:rsidRPr="00E4580F">
        <w:t xml:space="preserve">Реализуемый учебный план позволил расширить и углубить содержание изучаемых предметов в соответствии с запросами социума, способствовал удовлетворению потребностей учащихся и их родителей на те </w:t>
      </w:r>
      <w:r>
        <w:t>или иные образовательные услуги, с</w:t>
      </w:r>
      <w:r w:rsidRPr="00E4580F">
        <w:t xml:space="preserve">пособствовал повышению </w:t>
      </w:r>
      <w:r w:rsidRPr="00E4580F">
        <w:lastRenderedPageBreak/>
        <w:t>качества образовательной подготовки учащихся, создавал необходимые предпосылки для самоопределения, ранней профилизации учащихся и развития их творческих способностей.</w:t>
      </w:r>
    </w:p>
    <w:p w:rsidR="00DC6324" w:rsidRPr="00E4580F" w:rsidRDefault="00DC6324" w:rsidP="00D33FFF">
      <w:pPr>
        <w:jc w:val="both"/>
      </w:pPr>
      <w:r>
        <w:tab/>
      </w:r>
      <w:r w:rsidRPr="00E4580F">
        <w:t xml:space="preserve">Учебный процесс на </w:t>
      </w:r>
      <w:r>
        <w:t>всех уровнях</w:t>
      </w:r>
      <w:r w:rsidRPr="00E4580F">
        <w:t xml:space="preserve"> обучения строился в соответствии с учебным плано</w:t>
      </w:r>
      <w:r>
        <w:t>м в режиме 6-дневной недели и 45</w:t>
      </w:r>
      <w:r w:rsidRPr="00E4580F">
        <w:t xml:space="preserve">-минутного урока, в начальной школе </w:t>
      </w:r>
      <w:r>
        <w:t>- в режиме 6-дневной недели и 45</w:t>
      </w:r>
      <w:r w:rsidRPr="00E4580F">
        <w:t xml:space="preserve">-минутного урока, за исключением 1-ого класса </w:t>
      </w:r>
      <w:r>
        <w:t xml:space="preserve">5-дневная неделя </w:t>
      </w:r>
      <w:r w:rsidRPr="00E4580F">
        <w:t>и соответствовал требованиям СанПиНа.</w:t>
      </w:r>
    </w:p>
    <w:p w:rsidR="00DC6324" w:rsidRPr="00E4580F" w:rsidRDefault="00DC6324" w:rsidP="00D33FFF">
      <w:pPr>
        <w:jc w:val="both"/>
      </w:pPr>
      <w:r>
        <w:tab/>
      </w:r>
      <w:r w:rsidRPr="00E4580F">
        <w:t>Образовательные программы по всем предметам учебного плана начальной, основной и старшей школы носили общеобразовательный уровень. Программно-методическое обеспечение отвечало требованиям учебного плана и традиционным программам. Образовательная программа школы и учебный план предусматривали выполнение государственной функции школы – обеспечение базового среднего образования, развитие ребенка в процессе обучения. Главным условием для достижения этой цели является включение каждого ребенка на каждом учебном занятии в деятельность с учетом его возможностей и способностей.</w:t>
      </w:r>
    </w:p>
    <w:p w:rsidR="00DC6324" w:rsidRPr="00E4580F" w:rsidRDefault="00DC6324" w:rsidP="00D33FFF">
      <w:pPr>
        <w:jc w:val="both"/>
      </w:pPr>
      <w:r w:rsidRPr="00E4580F">
        <w:t xml:space="preserve">     Учебный план выполнен полностью, все программы выполнены, расхождения в часах связаны с праздничными днями. Практическая часть программ выполнена.</w:t>
      </w:r>
    </w:p>
    <w:p w:rsidR="00DC6324" w:rsidRDefault="00DC6324" w:rsidP="00D33FFF">
      <w:pPr>
        <w:jc w:val="both"/>
      </w:pPr>
      <w:r w:rsidRPr="00E4580F">
        <w:t xml:space="preserve">         При составлении образовательной программы учителя-предметники реализуют государственные типовые программы с адаптированным тематическим планированием, в котором учитываются индивидуальные особенности классных коллективов, выбор педагогических технологий и всего комплекса психолого-педагогических мероприятий для работы в режиме базового образования. </w:t>
      </w:r>
    </w:p>
    <w:p w:rsidR="00DC6324" w:rsidRPr="004261B3" w:rsidRDefault="00DC6324" w:rsidP="00D33FFF">
      <w:pPr>
        <w:jc w:val="both"/>
        <w:rPr>
          <w:b/>
          <w:u w:val="single"/>
        </w:rPr>
      </w:pPr>
      <w:r>
        <w:tab/>
      </w:r>
      <w:r w:rsidRPr="004261B3">
        <w:rPr>
          <w:b/>
          <w:u w:val="single"/>
        </w:rPr>
        <w:t>Резерв для планирования:</w:t>
      </w:r>
    </w:p>
    <w:p w:rsidR="00DC6324" w:rsidRPr="00BD3C1C" w:rsidRDefault="00DC6324" w:rsidP="00D33FFF">
      <w:pPr>
        <w:jc w:val="both"/>
      </w:pPr>
      <w:r>
        <w:tab/>
        <w:t xml:space="preserve">1. </w:t>
      </w:r>
      <w:r w:rsidRPr="00BD3C1C">
        <w:t>Созд</w:t>
      </w:r>
      <w:r>
        <w:t>ание</w:t>
      </w:r>
      <w:r w:rsidRPr="00BD3C1C">
        <w:t xml:space="preserve"> условий для поддержания эффективного функционирования существующей системы по предупреждению беспризорности, безнадзорности, профилактике второгодничества и отсева обучающихся.</w:t>
      </w:r>
    </w:p>
    <w:p w:rsidR="00DC6324" w:rsidRDefault="00DC6324" w:rsidP="00D33FFF">
      <w:pPr>
        <w:tabs>
          <w:tab w:val="num" w:pos="720"/>
        </w:tabs>
        <w:jc w:val="both"/>
        <w:rPr>
          <w:b/>
        </w:rPr>
      </w:pPr>
      <w:r>
        <w:rPr>
          <w:b/>
        </w:rPr>
        <w:tab/>
      </w:r>
      <w:r w:rsidRPr="00BD3C1C">
        <w:t>2.Ведение четкого учета и контроля детей «группы риска», их персональное постоянное психолого-педагогическое и социальное сопровождение.</w:t>
      </w:r>
    </w:p>
    <w:p w:rsidR="00DC6324" w:rsidRDefault="00DC6324" w:rsidP="00D33FFF">
      <w:pPr>
        <w:tabs>
          <w:tab w:val="num" w:pos="720"/>
        </w:tabs>
        <w:jc w:val="both"/>
        <w:rPr>
          <w:b/>
        </w:rPr>
      </w:pPr>
      <w:r>
        <w:rPr>
          <w:b/>
        </w:rPr>
        <w:tab/>
      </w:r>
      <w:r w:rsidRPr="00BD3C1C">
        <w:t>3.Сведение к безусловному минимуму (если не ликвидировать совсем) количество обучающихся, систематически пропускающих учебные занятия без уважительных причин.</w:t>
      </w:r>
    </w:p>
    <w:p w:rsidR="00DC6324" w:rsidRDefault="00DC6324" w:rsidP="00D33FFF">
      <w:pPr>
        <w:tabs>
          <w:tab w:val="num" w:pos="720"/>
        </w:tabs>
        <w:jc w:val="both"/>
        <w:rPr>
          <w:b/>
        </w:rPr>
      </w:pPr>
      <w:r>
        <w:rPr>
          <w:b/>
        </w:rPr>
        <w:tab/>
      </w:r>
      <w:r w:rsidRPr="00BD3C1C">
        <w:t>4.Повышение персональной ответственности педагогов и специалистов ОУ при выполнении ими своих прямых должностных обязанностей в части профилактики беспризорности и безнадзорности, предупреждения второгодничества и отсева обучающихся.</w:t>
      </w:r>
    </w:p>
    <w:p w:rsidR="00DC6324" w:rsidRDefault="00DC6324" w:rsidP="00D33FFF">
      <w:pPr>
        <w:tabs>
          <w:tab w:val="num" w:pos="720"/>
        </w:tabs>
        <w:jc w:val="both"/>
        <w:rPr>
          <w:b/>
        </w:rPr>
      </w:pPr>
      <w:r>
        <w:rPr>
          <w:b/>
        </w:rPr>
        <w:tab/>
      </w:r>
      <w:r w:rsidRPr="00BD3C1C">
        <w:t>5.Максимальное использование всех имеющиеся средств и возможностей ОУ по предупреждению беспризорности и безнадзорности обучающихся.</w:t>
      </w:r>
    </w:p>
    <w:p w:rsidR="00DC6324" w:rsidRPr="00BD3C1C" w:rsidRDefault="00DC6324" w:rsidP="00D33FFF">
      <w:pPr>
        <w:tabs>
          <w:tab w:val="num" w:pos="720"/>
        </w:tabs>
        <w:jc w:val="both"/>
        <w:rPr>
          <w:b/>
        </w:rPr>
      </w:pPr>
      <w:r>
        <w:rPr>
          <w:b/>
        </w:rPr>
        <w:tab/>
      </w:r>
      <w:r w:rsidRPr="00BD3C1C">
        <w:t>6.Мобилизация всех имеющиеся ресурсов ОУ по повышению качестваобразовательного процесса с целью предупреждения второгодничества, отсева обучающихся.</w:t>
      </w:r>
    </w:p>
    <w:p w:rsidR="00DC6324" w:rsidRPr="009F7217" w:rsidRDefault="00DC6324" w:rsidP="00D33FFF">
      <w:pPr>
        <w:jc w:val="both"/>
      </w:pPr>
      <w:r w:rsidRPr="009F7217">
        <w:rPr>
          <w:b/>
        </w:rPr>
        <w:t xml:space="preserve">3. Уровень воспитанности учащихся различных возрастных групп.    </w:t>
      </w:r>
    </w:p>
    <w:p w:rsidR="00DC6324" w:rsidRPr="00036D44" w:rsidRDefault="00DC6324" w:rsidP="00036D44">
      <w:pPr>
        <w:jc w:val="both"/>
      </w:pPr>
      <w:r w:rsidRPr="00036D44">
        <w:tab/>
        <w:t>Положительные тенденции изменения уровня воспитанности и факторы, благоприятно влияющие на воспитание учащихся в школе</w:t>
      </w:r>
    </w:p>
    <w:p w:rsidR="00DC6324" w:rsidRPr="00036D44" w:rsidRDefault="00DC6324" w:rsidP="00036D44">
      <w:pPr>
        <w:numPr>
          <w:ilvl w:val="0"/>
          <w:numId w:val="1"/>
        </w:numPr>
        <w:ind w:left="0" w:firstLine="0"/>
        <w:jc w:val="both"/>
      </w:pPr>
      <w:r w:rsidRPr="00036D44">
        <w:t>отсутствие случаев исключения из школы;</w:t>
      </w:r>
    </w:p>
    <w:p w:rsidR="00DC6324" w:rsidRPr="00036D44" w:rsidRDefault="00DC6324" w:rsidP="00036D44">
      <w:pPr>
        <w:numPr>
          <w:ilvl w:val="0"/>
          <w:numId w:val="1"/>
        </w:numPr>
        <w:ind w:left="0" w:firstLine="0"/>
        <w:jc w:val="both"/>
      </w:pPr>
      <w:r w:rsidRPr="00036D44">
        <w:t>сохранение и укрепление школьных традиций;</w:t>
      </w:r>
    </w:p>
    <w:p w:rsidR="00DC6324" w:rsidRPr="00036D44" w:rsidRDefault="00DC6324" w:rsidP="00036D44">
      <w:pPr>
        <w:numPr>
          <w:ilvl w:val="0"/>
          <w:numId w:val="1"/>
        </w:numPr>
        <w:ind w:left="0" w:firstLine="0"/>
        <w:jc w:val="both"/>
      </w:pPr>
      <w:r w:rsidRPr="00036D44">
        <w:t>эффективное руководство детскими ученическими коллективами;</w:t>
      </w:r>
    </w:p>
    <w:p w:rsidR="00DC6324" w:rsidRPr="00036D44" w:rsidRDefault="00DC6324" w:rsidP="00036D44">
      <w:pPr>
        <w:numPr>
          <w:ilvl w:val="0"/>
          <w:numId w:val="1"/>
        </w:numPr>
        <w:ind w:left="0" w:firstLine="0"/>
        <w:jc w:val="both"/>
      </w:pPr>
      <w:r w:rsidRPr="00036D44">
        <w:t>большое количество внеклассных мероприятий и высокое качество их проведения;</w:t>
      </w:r>
    </w:p>
    <w:p w:rsidR="00DC6324" w:rsidRPr="00036D44" w:rsidRDefault="00DC6324" w:rsidP="00036D44">
      <w:pPr>
        <w:numPr>
          <w:ilvl w:val="0"/>
          <w:numId w:val="1"/>
        </w:numPr>
        <w:ind w:left="0" w:firstLine="0"/>
        <w:jc w:val="both"/>
      </w:pPr>
      <w:r w:rsidRPr="00036D44">
        <w:t>использование в системе воспитательной работы национально-культурных традиций (изучение российской символики, деятельность школьного музея «Возрождение», праздники «Рождественские вечера», «Масленица»;</w:t>
      </w:r>
    </w:p>
    <w:p w:rsidR="00DC6324" w:rsidRPr="00036D44" w:rsidRDefault="00DC6324" w:rsidP="00036D44">
      <w:pPr>
        <w:numPr>
          <w:ilvl w:val="0"/>
          <w:numId w:val="1"/>
        </w:numPr>
        <w:ind w:left="0" w:firstLine="0"/>
        <w:jc w:val="both"/>
      </w:pPr>
      <w:r w:rsidRPr="00036D44">
        <w:t>тесная связь школы с семьей и с социумом (совместная работа с ДК, сельской библиотекой, администрацией села);</w:t>
      </w:r>
    </w:p>
    <w:p w:rsidR="00DC6324" w:rsidRPr="00036D44" w:rsidRDefault="00DC6324" w:rsidP="00036D44">
      <w:pPr>
        <w:numPr>
          <w:ilvl w:val="0"/>
          <w:numId w:val="1"/>
        </w:numPr>
        <w:ind w:left="0" w:firstLine="0"/>
        <w:jc w:val="both"/>
      </w:pPr>
      <w:r w:rsidRPr="00036D44">
        <w:t>выполнение Устава школы и правил внутреннего распорядка.</w:t>
      </w:r>
      <w:r w:rsidRPr="00036D44">
        <w:tab/>
      </w:r>
    </w:p>
    <w:p w:rsidR="00036D44" w:rsidRPr="00036D44" w:rsidRDefault="00036D44" w:rsidP="00036D44">
      <w:pPr>
        <w:jc w:val="both"/>
      </w:pPr>
      <w:r w:rsidRPr="00036D44">
        <w:t xml:space="preserve">Итогом воспитательной работы, показателем деятельности педагогического коллектива является </w:t>
      </w:r>
      <w:r w:rsidRPr="00036D44">
        <w:rPr>
          <w:b/>
          <w:i/>
        </w:rPr>
        <w:t>уровень воспитанности учащихся</w:t>
      </w:r>
      <w:r w:rsidRPr="00036D44">
        <w:t xml:space="preserve">, результат изучения которого дает возможность не только оценить воспитательную работу в школе, но и спланировать направления работы на следующий  </w:t>
      </w:r>
      <w:r>
        <w:t xml:space="preserve"> учебный год.</w:t>
      </w:r>
    </w:p>
    <w:p w:rsidR="00036D44" w:rsidRPr="00036D44" w:rsidRDefault="00036D44" w:rsidP="00036D44">
      <w:pPr>
        <w:jc w:val="both"/>
        <w:rPr>
          <w:b/>
        </w:rPr>
      </w:pPr>
    </w:p>
    <w:p w:rsidR="00036D44" w:rsidRPr="00036D44" w:rsidRDefault="00036D44" w:rsidP="00036D44">
      <w:pPr>
        <w:pStyle w:val="a4"/>
        <w:jc w:val="both"/>
        <w:rPr>
          <w:b/>
        </w:rPr>
      </w:pPr>
      <w:r w:rsidRPr="00036D44">
        <w:rPr>
          <w:b/>
        </w:rPr>
        <w:t xml:space="preserve"> Сравнительный анализ уровня воспитанности учащихся школы.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0"/>
        <w:gridCol w:w="900"/>
        <w:gridCol w:w="720"/>
        <w:gridCol w:w="840"/>
        <w:gridCol w:w="957"/>
        <w:gridCol w:w="957"/>
        <w:gridCol w:w="957"/>
        <w:gridCol w:w="1206"/>
        <w:gridCol w:w="992"/>
        <w:gridCol w:w="1134"/>
      </w:tblGrid>
      <w:tr w:rsidR="00036D44" w:rsidRPr="00036D44" w:rsidTr="006224E7">
        <w:trPr>
          <w:cantSplit/>
        </w:trPr>
        <w:tc>
          <w:tcPr>
            <w:tcW w:w="1260" w:type="dxa"/>
          </w:tcPr>
          <w:p w:rsidR="00036D44" w:rsidRPr="00036D44" w:rsidRDefault="00036D44" w:rsidP="006224E7">
            <w:pPr>
              <w:pStyle w:val="a4"/>
              <w:jc w:val="both"/>
            </w:pPr>
            <w:r w:rsidRPr="00036D44">
              <w:lastRenderedPageBreak/>
              <w:t>Годы</w:t>
            </w:r>
          </w:p>
        </w:tc>
        <w:tc>
          <w:tcPr>
            <w:tcW w:w="900" w:type="dxa"/>
          </w:tcPr>
          <w:p w:rsidR="00036D44" w:rsidRPr="00036D44" w:rsidRDefault="00036D44" w:rsidP="006224E7">
            <w:pPr>
              <w:pStyle w:val="a4"/>
              <w:jc w:val="both"/>
            </w:pPr>
            <w:r w:rsidRPr="00036D44">
              <w:t>Кол. Уч-ся</w:t>
            </w:r>
          </w:p>
        </w:tc>
        <w:tc>
          <w:tcPr>
            <w:tcW w:w="1560" w:type="dxa"/>
            <w:gridSpan w:val="2"/>
          </w:tcPr>
          <w:p w:rsidR="00036D44" w:rsidRPr="00036D44" w:rsidRDefault="00036D44" w:rsidP="006224E7">
            <w:pPr>
              <w:pStyle w:val="a4"/>
              <w:jc w:val="both"/>
            </w:pPr>
            <w:r w:rsidRPr="00036D44">
              <w:t>высокий</w:t>
            </w:r>
          </w:p>
        </w:tc>
        <w:tc>
          <w:tcPr>
            <w:tcW w:w="1914" w:type="dxa"/>
            <w:gridSpan w:val="2"/>
          </w:tcPr>
          <w:p w:rsidR="00036D44" w:rsidRPr="00036D44" w:rsidRDefault="00036D44" w:rsidP="006224E7">
            <w:pPr>
              <w:pStyle w:val="a4"/>
              <w:jc w:val="both"/>
            </w:pPr>
            <w:r w:rsidRPr="00036D44">
              <w:t>хороший</w:t>
            </w:r>
          </w:p>
        </w:tc>
        <w:tc>
          <w:tcPr>
            <w:tcW w:w="2163" w:type="dxa"/>
            <w:gridSpan w:val="2"/>
          </w:tcPr>
          <w:p w:rsidR="00036D44" w:rsidRPr="00036D44" w:rsidRDefault="00036D44" w:rsidP="006224E7">
            <w:pPr>
              <w:pStyle w:val="a4"/>
              <w:jc w:val="both"/>
            </w:pPr>
            <w:r w:rsidRPr="00036D44">
              <w:t>Средний</w:t>
            </w:r>
          </w:p>
        </w:tc>
        <w:tc>
          <w:tcPr>
            <w:tcW w:w="2126" w:type="dxa"/>
            <w:gridSpan w:val="2"/>
          </w:tcPr>
          <w:p w:rsidR="00036D44" w:rsidRPr="00036D44" w:rsidRDefault="00036D44" w:rsidP="006224E7">
            <w:pPr>
              <w:pStyle w:val="a4"/>
              <w:jc w:val="both"/>
            </w:pPr>
            <w:r w:rsidRPr="00036D44">
              <w:t>Низкий</w:t>
            </w:r>
          </w:p>
        </w:tc>
      </w:tr>
      <w:tr w:rsidR="00036D44" w:rsidRPr="00036D44" w:rsidTr="006224E7">
        <w:tc>
          <w:tcPr>
            <w:tcW w:w="1260" w:type="dxa"/>
          </w:tcPr>
          <w:p w:rsidR="00036D44" w:rsidRPr="00036D44" w:rsidRDefault="00036D44" w:rsidP="006224E7">
            <w:pPr>
              <w:jc w:val="both"/>
              <w:rPr>
                <w:b/>
              </w:rPr>
            </w:pPr>
            <w:r w:rsidRPr="00036D44">
              <w:rPr>
                <w:b/>
              </w:rPr>
              <w:t>2014/2015</w:t>
            </w:r>
          </w:p>
        </w:tc>
        <w:tc>
          <w:tcPr>
            <w:tcW w:w="900" w:type="dxa"/>
          </w:tcPr>
          <w:p w:rsidR="00036D44" w:rsidRPr="00036D44" w:rsidRDefault="00036D44" w:rsidP="006224E7">
            <w:pPr>
              <w:pStyle w:val="a4"/>
              <w:jc w:val="both"/>
            </w:pPr>
            <w:r w:rsidRPr="00036D44">
              <w:t>320</w:t>
            </w:r>
          </w:p>
        </w:tc>
        <w:tc>
          <w:tcPr>
            <w:tcW w:w="720" w:type="dxa"/>
          </w:tcPr>
          <w:p w:rsidR="00036D44" w:rsidRPr="00036D44" w:rsidRDefault="00036D44" w:rsidP="006224E7">
            <w:pPr>
              <w:pStyle w:val="a4"/>
              <w:jc w:val="both"/>
            </w:pPr>
            <w:r w:rsidRPr="00036D44">
              <w:t>102</w:t>
            </w:r>
          </w:p>
        </w:tc>
        <w:tc>
          <w:tcPr>
            <w:tcW w:w="840" w:type="dxa"/>
          </w:tcPr>
          <w:p w:rsidR="00036D44" w:rsidRPr="00036D44" w:rsidRDefault="00036D44" w:rsidP="006224E7">
            <w:pPr>
              <w:pStyle w:val="a4"/>
              <w:jc w:val="both"/>
            </w:pPr>
            <w:r w:rsidRPr="00036D44">
              <w:t>31%</w:t>
            </w:r>
          </w:p>
        </w:tc>
        <w:tc>
          <w:tcPr>
            <w:tcW w:w="957" w:type="dxa"/>
          </w:tcPr>
          <w:p w:rsidR="00036D44" w:rsidRPr="00036D44" w:rsidRDefault="00036D44" w:rsidP="006224E7">
            <w:pPr>
              <w:pStyle w:val="a4"/>
              <w:jc w:val="both"/>
            </w:pPr>
            <w:r w:rsidRPr="00036D44">
              <w:t>147</w:t>
            </w:r>
          </w:p>
        </w:tc>
        <w:tc>
          <w:tcPr>
            <w:tcW w:w="957" w:type="dxa"/>
          </w:tcPr>
          <w:p w:rsidR="00036D44" w:rsidRPr="00036D44" w:rsidRDefault="00036D44" w:rsidP="006224E7">
            <w:pPr>
              <w:pStyle w:val="a4"/>
              <w:jc w:val="both"/>
            </w:pPr>
            <w:r w:rsidRPr="00036D44">
              <w:t>45%</w:t>
            </w:r>
          </w:p>
        </w:tc>
        <w:tc>
          <w:tcPr>
            <w:tcW w:w="957" w:type="dxa"/>
          </w:tcPr>
          <w:p w:rsidR="00036D44" w:rsidRPr="00036D44" w:rsidRDefault="00036D44" w:rsidP="006224E7">
            <w:pPr>
              <w:pStyle w:val="a4"/>
              <w:jc w:val="both"/>
            </w:pPr>
            <w:r w:rsidRPr="00036D44">
              <w:t>55</w:t>
            </w:r>
          </w:p>
        </w:tc>
        <w:tc>
          <w:tcPr>
            <w:tcW w:w="1206" w:type="dxa"/>
          </w:tcPr>
          <w:p w:rsidR="00036D44" w:rsidRPr="00036D44" w:rsidRDefault="00036D44" w:rsidP="006224E7">
            <w:pPr>
              <w:pStyle w:val="a4"/>
              <w:jc w:val="both"/>
            </w:pPr>
            <w:r w:rsidRPr="00036D44">
              <w:t>18%</w:t>
            </w:r>
          </w:p>
        </w:tc>
        <w:tc>
          <w:tcPr>
            <w:tcW w:w="992" w:type="dxa"/>
          </w:tcPr>
          <w:p w:rsidR="00036D44" w:rsidRPr="00036D44" w:rsidRDefault="00036D44" w:rsidP="006224E7">
            <w:pPr>
              <w:pStyle w:val="a4"/>
              <w:jc w:val="both"/>
            </w:pPr>
            <w:r w:rsidRPr="00036D44">
              <w:t>16</w:t>
            </w:r>
          </w:p>
        </w:tc>
        <w:tc>
          <w:tcPr>
            <w:tcW w:w="1134" w:type="dxa"/>
          </w:tcPr>
          <w:p w:rsidR="00036D44" w:rsidRPr="00036D44" w:rsidRDefault="00036D44" w:rsidP="006224E7">
            <w:pPr>
              <w:pStyle w:val="a4"/>
              <w:jc w:val="both"/>
            </w:pPr>
            <w:r w:rsidRPr="00036D44">
              <w:t>6%</w:t>
            </w:r>
          </w:p>
        </w:tc>
      </w:tr>
      <w:tr w:rsidR="00036D44" w:rsidRPr="00036D44" w:rsidTr="006224E7">
        <w:tc>
          <w:tcPr>
            <w:tcW w:w="1260" w:type="dxa"/>
          </w:tcPr>
          <w:p w:rsidR="00036D44" w:rsidRPr="00036D44" w:rsidRDefault="00036D44" w:rsidP="006224E7">
            <w:pPr>
              <w:jc w:val="both"/>
              <w:rPr>
                <w:b/>
              </w:rPr>
            </w:pPr>
            <w:r w:rsidRPr="00036D44">
              <w:rPr>
                <w:b/>
              </w:rPr>
              <w:t>2015/2016</w:t>
            </w:r>
          </w:p>
        </w:tc>
        <w:tc>
          <w:tcPr>
            <w:tcW w:w="900" w:type="dxa"/>
          </w:tcPr>
          <w:p w:rsidR="00036D44" w:rsidRPr="00036D44" w:rsidRDefault="00036D44" w:rsidP="006224E7">
            <w:pPr>
              <w:pStyle w:val="a4"/>
              <w:jc w:val="both"/>
            </w:pPr>
            <w:r w:rsidRPr="00036D44">
              <w:t>346</w:t>
            </w:r>
          </w:p>
        </w:tc>
        <w:tc>
          <w:tcPr>
            <w:tcW w:w="720" w:type="dxa"/>
          </w:tcPr>
          <w:p w:rsidR="00036D44" w:rsidRPr="00036D44" w:rsidRDefault="00036D44" w:rsidP="006224E7">
            <w:pPr>
              <w:pStyle w:val="a4"/>
              <w:jc w:val="both"/>
            </w:pPr>
            <w:r w:rsidRPr="00036D44">
              <w:t>112</w:t>
            </w:r>
          </w:p>
        </w:tc>
        <w:tc>
          <w:tcPr>
            <w:tcW w:w="840" w:type="dxa"/>
          </w:tcPr>
          <w:p w:rsidR="00036D44" w:rsidRPr="00036D44" w:rsidRDefault="00036D44" w:rsidP="006224E7">
            <w:pPr>
              <w:pStyle w:val="a4"/>
              <w:jc w:val="both"/>
            </w:pPr>
            <w:r w:rsidRPr="00036D44">
              <w:t>33%</w:t>
            </w:r>
          </w:p>
        </w:tc>
        <w:tc>
          <w:tcPr>
            <w:tcW w:w="957" w:type="dxa"/>
          </w:tcPr>
          <w:p w:rsidR="00036D44" w:rsidRPr="00036D44" w:rsidRDefault="00036D44" w:rsidP="006224E7">
            <w:pPr>
              <w:pStyle w:val="a4"/>
              <w:jc w:val="both"/>
            </w:pPr>
            <w:r w:rsidRPr="00036D44">
              <w:t>156</w:t>
            </w:r>
          </w:p>
        </w:tc>
        <w:tc>
          <w:tcPr>
            <w:tcW w:w="957" w:type="dxa"/>
          </w:tcPr>
          <w:p w:rsidR="00036D44" w:rsidRPr="00036D44" w:rsidRDefault="00036D44" w:rsidP="006224E7">
            <w:pPr>
              <w:pStyle w:val="a4"/>
              <w:jc w:val="both"/>
            </w:pPr>
            <w:r w:rsidRPr="00036D44">
              <w:t>46%</w:t>
            </w:r>
          </w:p>
        </w:tc>
        <w:tc>
          <w:tcPr>
            <w:tcW w:w="957" w:type="dxa"/>
          </w:tcPr>
          <w:p w:rsidR="00036D44" w:rsidRPr="00036D44" w:rsidRDefault="00036D44" w:rsidP="006224E7">
            <w:pPr>
              <w:pStyle w:val="a4"/>
              <w:jc w:val="both"/>
            </w:pPr>
            <w:r w:rsidRPr="00036D44">
              <w:t>62</w:t>
            </w:r>
          </w:p>
        </w:tc>
        <w:tc>
          <w:tcPr>
            <w:tcW w:w="1206" w:type="dxa"/>
          </w:tcPr>
          <w:p w:rsidR="00036D44" w:rsidRPr="00036D44" w:rsidRDefault="00036D44" w:rsidP="006224E7">
            <w:pPr>
              <w:pStyle w:val="a4"/>
              <w:jc w:val="both"/>
            </w:pPr>
            <w:r w:rsidRPr="00036D44">
              <w:t>17%</w:t>
            </w:r>
          </w:p>
        </w:tc>
        <w:tc>
          <w:tcPr>
            <w:tcW w:w="992" w:type="dxa"/>
          </w:tcPr>
          <w:p w:rsidR="00036D44" w:rsidRPr="00036D44" w:rsidRDefault="00036D44" w:rsidP="006224E7">
            <w:pPr>
              <w:pStyle w:val="a4"/>
              <w:jc w:val="both"/>
            </w:pPr>
            <w:r w:rsidRPr="00036D44">
              <w:t>16</w:t>
            </w:r>
          </w:p>
        </w:tc>
        <w:tc>
          <w:tcPr>
            <w:tcW w:w="1134" w:type="dxa"/>
          </w:tcPr>
          <w:p w:rsidR="00036D44" w:rsidRPr="00036D44" w:rsidRDefault="00036D44" w:rsidP="006224E7">
            <w:pPr>
              <w:pStyle w:val="a4"/>
              <w:jc w:val="both"/>
            </w:pPr>
            <w:r w:rsidRPr="00036D44">
              <w:t>4%</w:t>
            </w:r>
          </w:p>
        </w:tc>
      </w:tr>
      <w:tr w:rsidR="00036D44" w:rsidRPr="00036D44" w:rsidTr="006224E7">
        <w:tc>
          <w:tcPr>
            <w:tcW w:w="1260" w:type="dxa"/>
          </w:tcPr>
          <w:p w:rsidR="00036D44" w:rsidRPr="00036D44" w:rsidRDefault="00036D44" w:rsidP="006224E7">
            <w:pPr>
              <w:jc w:val="both"/>
              <w:rPr>
                <w:b/>
              </w:rPr>
            </w:pPr>
            <w:r w:rsidRPr="00036D44">
              <w:rPr>
                <w:b/>
              </w:rPr>
              <w:t>2016/2017</w:t>
            </w:r>
          </w:p>
        </w:tc>
        <w:tc>
          <w:tcPr>
            <w:tcW w:w="900" w:type="dxa"/>
          </w:tcPr>
          <w:p w:rsidR="00036D44" w:rsidRPr="00036D44" w:rsidRDefault="00036D44" w:rsidP="006224E7">
            <w:pPr>
              <w:pStyle w:val="a4"/>
              <w:jc w:val="both"/>
            </w:pPr>
            <w:r w:rsidRPr="00036D44">
              <w:t>349</w:t>
            </w:r>
          </w:p>
        </w:tc>
        <w:tc>
          <w:tcPr>
            <w:tcW w:w="720" w:type="dxa"/>
          </w:tcPr>
          <w:p w:rsidR="00036D44" w:rsidRPr="00036D44" w:rsidRDefault="00036D44" w:rsidP="006224E7">
            <w:pPr>
              <w:pStyle w:val="a4"/>
              <w:jc w:val="both"/>
            </w:pPr>
            <w:r w:rsidRPr="00036D44">
              <w:t>103</w:t>
            </w:r>
          </w:p>
        </w:tc>
        <w:tc>
          <w:tcPr>
            <w:tcW w:w="840" w:type="dxa"/>
          </w:tcPr>
          <w:p w:rsidR="00036D44" w:rsidRPr="00036D44" w:rsidRDefault="00036D44" w:rsidP="006224E7">
            <w:pPr>
              <w:pStyle w:val="a4"/>
              <w:jc w:val="both"/>
            </w:pPr>
            <w:r w:rsidRPr="00036D44">
              <w:t>31%</w:t>
            </w:r>
          </w:p>
        </w:tc>
        <w:tc>
          <w:tcPr>
            <w:tcW w:w="957" w:type="dxa"/>
          </w:tcPr>
          <w:p w:rsidR="00036D44" w:rsidRPr="00036D44" w:rsidRDefault="00036D44" w:rsidP="006224E7">
            <w:pPr>
              <w:pStyle w:val="a4"/>
              <w:jc w:val="both"/>
            </w:pPr>
            <w:r w:rsidRPr="00036D44">
              <w:t>144</w:t>
            </w:r>
          </w:p>
        </w:tc>
        <w:tc>
          <w:tcPr>
            <w:tcW w:w="957" w:type="dxa"/>
          </w:tcPr>
          <w:p w:rsidR="00036D44" w:rsidRPr="00036D44" w:rsidRDefault="00036D44" w:rsidP="006224E7">
            <w:pPr>
              <w:pStyle w:val="a4"/>
              <w:jc w:val="both"/>
            </w:pPr>
            <w:r w:rsidRPr="00036D44">
              <w:t>42%</w:t>
            </w:r>
          </w:p>
        </w:tc>
        <w:tc>
          <w:tcPr>
            <w:tcW w:w="957" w:type="dxa"/>
          </w:tcPr>
          <w:p w:rsidR="00036D44" w:rsidRPr="00036D44" w:rsidRDefault="00036D44" w:rsidP="006224E7">
            <w:pPr>
              <w:pStyle w:val="a4"/>
              <w:jc w:val="both"/>
            </w:pPr>
            <w:r w:rsidRPr="00036D44">
              <w:t>69</w:t>
            </w:r>
          </w:p>
        </w:tc>
        <w:tc>
          <w:tcPr>
            <w:tcW w:w="1206" w:type="dxa"/>
          </w:tcPr>
          <w:p w:rsidR="00036D44" w:rsidRPr="00036D44" w:rsidRDefault="00036D44" w:rsidP="006224E7">
            <w:pPr>
              <w:pStyle w:val="a4"/>
              <w:jc w:val="both"/>
            </w:pPr>
            <w:r w:rsidRPr="00036D44">
              <w:t>20%</w:t>
            </w:r>
          </w:p>
        </w:tc>
        <w:tc>
          <w:tcPr>
            <w:tcW w:w="992" w:type="dxa"/>
          </w:tcPr>
          <w:p w:rsidR="00036D44" w:rsidRPr="00036D44" w:rsidRDefault="00036D44" w:rsidP="006224E7">
            <w:pPr>
              <w:pStyle w:val="a4"/>
              <w:jc w:val="both"/>
            </w:pPr>
            <w:r w:rsidRPr="00036D44">
              <w:t>23</w:t>
            </w:r>
          </w:p>
        </w:tc>
        <w:tc>
          <w:tcPr>
            <w:tcW w:w="1134" w:type="dxa"/>
          </w:tcPr>
          <w:p w:rsidR="00036D44" w:rsidRPr="00036D44" w:rsidRDefault="00036D44" w:rsidP="006224E7">
            <w:pPr>
              <w:pStyle w:val="a4"/>
              <w:jc w:val="both"/>
            </w:pPr>
            <w:r w:rsidRPr="00036D44">
              <w:t>7%</w:t>
            </w:r>
          </w:p>
        </w:tc>
      </w:tr>
      <w:tr w:rsidR="00036D44" w:rsidRPr="00036D44" w:rsidTr="006224E7">
        <w:tc>
          <w:tcPr>
            <w:tcW w:w="1260" w:type="dxa"/>
          </w:tcPr>
          <w:p w:rsidR="00036D44" w:rsidRPr="00036D44" w:rsidRDefault="00036D44" w:rsidP="006224E7">
            <w:pPr>
              <w:jc w:val="both"/>
              <w:rPr>
                <w:b/>
              </w:rPr>
            </w:pPr>
            <w:r w:rsidRPr="00036D44">
              <w:rPr>
                <w:b/>
              </w:rPr>
              <w:t>2017/2018</w:t>
            </w:r>
          </w:p>
        </w:tc>
        <w:tc>
          <w:tcPr>
            <w:tcW w:w="900" w:type="dxa"/>
          </w:tcPr>
          <w:p w:rsidR="00036D44" w:rsidRPr="00036D44" w:rsidRDefault="00036D44" w:rsidP="006224E7">
            <w:pPr>
              <w:pStyle w:val="a4"/>
              <w:jc w:val="both"/>
            </w:pPr>
            <w:r w:rsidRPr="00036D44">
              <w:t>371</w:t>
            </w:r>
          </w:p>
        </w:tc>
        <w:tc>
          <w:tcPr>
            <w:tcW w:w="720" w:type="dxa"/>
          </w:tcPr>
          <w:p w:rsidR="00036D44" w:rsidRPr="00036D44" w:rsidRDefault="00036D44" w:rsidP="006224E7">
            <w:pPr>
              <w:pStyle w:val="a4"/>
              <w:jc w:val="both"/>
            </w:pPr>
            <w:r w:rsidRPr="00036D44">
              <w:t>97</w:t>
            </w:r>
          </w:p>
        </w:tc>
        <w:tc>
          <w:tcPr>
            <w:tcW w:w="840" w:type="dxa"/>
          </w:tcPr>
          <w:p w:rsidR="00036D44" w:rsidRPr="00036D44" w:rsidRDefault="00036D44" w:rsidP="006224E7">
            <w:pPr>
              <w:pStyle w:val="a4"/>
              <w:jc w:val="both"/>
            </w:pPr>
            <w:r w:rsidRPr="00036D44">
              <w:t>28%</w:t>
            </w:r>
          </w:p>
        </w:tc>
        <w:tc>
          <w:tcPr>
            <w:tcW w:w="957" w:type="dxa"/>
          </w:tcPr>
          <w:p w:rsidR="00036D44" w:rsidRPr="00036D44" w:rsidRDefault="00036D44" w:rsidP="006224E7">
            <w:pPr>
              <w:pStyle w:val="a4"/>
              <w:jc w:val="both"/>
            </w:pPr>
            <w:r w:rsidRPr="00036D44">
              <w:t>133</w:t>
            </w:r>
          </w:p>
        </w:tc>
        <w:tc>
          <w:tcPr>
            <w:tcW w:w="957" w:type="dxa"/>
          </w:tcPr>
          <w:p w:rsidR="00036D44" w:rsidRPr="00036D44" w:rsidRDefault="00036D44" w:rsidP="006224E7">
            <w:pPr>
              <w:pStyle w:val="a4"/>
              <w:jc w:val="both"/>
            </w:pPr>
            <w:r w:rsidRPr="00036D44">
              <w:t>32%</w:t>
            </w:r>
          </w:p>
        </w:tc>
        <w:tc>
          <w:tcPr>
            <w:tcW w:w="957" w:type="dxa"/>
          </w:tcPr>
          <w:p w:rsidR="00036D44" w:rsidRPr="00036D44" w:rsidRDefault="00036D44" w:rsidP="006224E7">
            <w:pPr>
              <w:pStyle w:val="a4"/>
              <w:jc w:val="both"/>
            </w:pPr>
            <w:r w:rsidRPr="00036D44">
              <w:t>109</w:t>
            </w:r>
          </w:p>
        </w:tc>
        <w:tc>
          <w:tcPr>
            <w:tcW w:w="1206" w:type="dxa"/>
          </w:tcPr>
          <w:p w:rsidR="00036D44" w:rsidRPr="00036D44" w:rsidRDefault="00036D44" w:rsidP="006224E7">
            <w:pPr>
              <w:pStyle w:val="a4"/>
              <w:jc w:val="both"/>
            </w:pPr>
            <w:r w:rsidRPr="00036D44">
              <w:t>30%</w:t>
            </w:r>
          </w:p>
        </w:tc>
        <w:tc>
          <w:tcPr>
            <w:tcW w:w="992" w:type="dxa"/>
          </w:tcPr>
          <w:p w:rsidR="00036D44" w:rsidRPr="00036D44" w:rsidRDefault="00036D44" w:rsidP="006224E7">
            <w:pPr>
              <w:pStyle w:val="a4"/>
              <w:jc w:val="both"/>
            </w:pPr>
            <w:r w:rsidRPr="00036D44">
              <w:t>32</w:t>
            </w:r>
          </w:p>
        </w:tc>
        <w:tc>
          <w:tcPr>
            <w:tcW w:w="1134" w:type="dxa"/>
          </w:tcPr>
          <w:p w:rsidR="00036D44" w:rsidRPr="00036D44" w:rsidRDefault="00036D44" w:rsidP="006224E7">
            <w:pPr>
              <w:pStyle w:val="a4"/>
              <w:jc w:val="both"/>
            </w:pPr>
            <w:r w:rsidRPr="00036D44">
              <w:t>10%</w:t>
            </w:r>
          </w:p>
        </w:tc>
      </w:tr>
      <w:tr w:rsidR="00036D44" w:rsidRPr="00036D44" w:rsidTr="006224E7">
        <w:tc>
          <w:tcPr>
            <w:tcW w:w="1260" w:type="dxa"/>
          </w:tcPr>
          <w:p w:rsidR="00036D44" w:rsidRPr="00036D44" w:rsidRDefault="00036D44" w:rsidP="006224E7">
            <w:pPr>
              <w:jc w:val="both"/>
              <w:rPr>
                <w:b/>
              </w:rPr>
            </w:pPr>
            <w:r w:rsidRPr="00036D44">
              <w:rPr>
                <w:b/>
              </w:rPr>
              <w:t>2018/2019</w:t>
            </w:r>
          </w:p>
        </w:tc>
        <w:tc>
          <w:tcPr>
            <w:tcW w:w="900" w:type="dxa"/>
          </w:tcPr>
          <w:p w:rsidR="00036D44" w:rsidRPr="00036D44" w:rsidRDefault="00036D44" w:rsidP="006224E7">
            <w:pPr>
              <w:pStyle w:val="a4"/>
              <w:jc w:val="both"/>
            </w:pPr>
            <w:r w:rsidRPr="00036D44">
              <w:t>389</w:t>
            </w:r>
          </w:p>
        </w:tc>
        <w:tc>
          <w:tcPr>
            <w:tcW w:w="720" w:type="dxa"/>
          </w:tcPr>
          <w:p w:rsidR="00036D44" w:rsidRPr="00036D44" w:rsidRDefault="00036D44" w:rsidP="006224E7">
            <w:pPr>
              <w:pStyle w:val="a4"/>
              <w:jc w:val="both"/>
            </w:pPr>
            <w:r w:rsidRPr="00036D44">
              <w:t>106</w:t>
            </w:r>
          </w:p>
        </w:tc>
        <w:tc>
          <w:tcPr>
            <w:tcW w:w="840" w:type="dxa"/>
          </w:tcPr>
          <w:p w:rsidR="00036D44" w:rsidRPr="00036D44" w:rsidRDefault="00036D44" w:rsidP="006224E7">
            <w:pPr>
              <w:pStyle w:val="a4"/>
              <w:jc w:val="both"/>
            </w:pPr>
            <w:r w:rsidRPr="00036D44">
              <w:t>28%</w:t>
            </w:r>
          </w:p>
        </w:tc>
        <w:tc>
          <w:tcPr>
            <w:tcW w:w="957" w:type="dxa"/>
          </w:tcPr>
          <w:p w:rsidR="00036D44" w:rsidRPr="00036D44" w:rsidRDefault="00036D44" w:rsidP="006224E7">
            <w:pPr>
              <w:pStyle w:val="a4"/>
              <w:jc w:val="both"/>
            </w:pPr>
            <w:r w:rsidRPr="00036D44">
              <w:t>152</w:t>
            </w:r>
          </w:p>
        </w:tc>
        <w:tc>
          <w:tcPr>
            <w:tcW w:w="957" w:type="dxa"/>
          </w:tcPr>
          <w:p w:rsidR="00036D44" w:rsidRPr="00036D44" w:rsidRDefault="00036D44" w:rsidP="006224E7">
            <w:pPr>
              <w:pStyle w:val="a4"/>
              <w:jc w:val="both"/>
            </w:pPr>
            <w:r w:rsidRPr="00036D44">
              <w:t>39%</w:t>
            </w:r>
          </w:p>
        </w:tc>
        <w:tc>
          <w:tcPr>
            <w:tcW w:w="957" w:type="dxa"/>
          </w:tcPr>
          <w:p w:rsidR="00036D44" w:rsidRPr="00036D44" w:rsidRDefault="00036D44" w:rsidP="006224E7">
            <w:pPr>
              <w:pStyle w:val="a4"/>
              <w:jc w:val="both"/>
            </w:pPr>
            <w:r w:rsidRPr="00036D44">
              <w:t>94</w:t>
            </w:r>
          </w:p>
        </w:tc>
        <w:tc>
          <w:tcPr>
            <w:tcW w:w="1206" w:type="dxa"/>
          </w:tcPr>
          <w:p w:rsidR="00036D44" w:rsidRPr="00036D44" w:rsidRDefault="00036D44" w:rsidP="006224E7">
            <w:pPr>
              <w:pStyle w:val="a4"/>
              <w:jc w:val="both"/>
            </w:pPr>
            <w:r w:rsidRPr="00036D44">
              <w:t>24%</w:t>
            </w:r>
          </w:p>
        </w:tc>
        <w:tc>
          <w:tcPr>
            <w:tcW w:w="992" w:type="dxa"/>
          </w:tcPr>
          <w:p w:rsidR="00036D44" w:rsidRPr="00036D44" w:rsidRDefault="00036D44" w:rsidP="006224E7">
            <w:pPr>
              <w:pStyle w:val="a4"/>
              <w:jc w:val="both"/>
            </w:pPr>
            <w:r w:rsidRPr="00036D44">
              <w:t>37</w:t>
            </w:r>
          </w:p>
        </w:tc>
        <w:tc>
          <w:tcPr>
            <w:tcW w:w="1134" w:type="dxa"/>
          </w:tcPr>
          <w:p w:rsidR="00036D44" w:rsidRPr="00036D44" w:rsidRDefault="00036D44" w:rsidP="006224E7">
            <w:pPr>
              <w:pStyle w:val="a4"/>
              <w:jc w:val="both"/>
            </w:pPr>
            <w:r w:rsidRPr="00036D44">
              <w:t>9%</w:t>
            </w:r>
          </w:p>
        </w:tc>
      </w:tr>
    </w:tbl>
    <w:p w:rsidR="00036D44" w:rsidRPr="00036D44" w:rsidRDefault="00036D44" w:rsidP="00036D44">
      <w:pPr>
        <w:jc w:val="both"/>
        <w:rPr>
          <w:b/>
        </w:rPr>
      </w:pPr>
    </w:p>
    <w:p w:rsidR="00036D44" w:rsidRPr="00036D44" w:rsidRDefault="00036D44" w:rsidP="00036D44">
      <w:pPr>
        <w:jc w:val="both"/>
        <w:rPr>
          <w:b/>
        </w:rPr>
      </w:pPr>
      <w:r w:rsidRPr="00036D44">
        <w:rPr>
          <w:b/>
        </w:rPr>
        <w:t xml:space="preserve">                     Уровень воспитанности в 2018-2019 уч. году</w:t>
      </w:r>
    </w:p>
    <w:tbl>
      <w:tblPr>
        <w:tblW w:w="9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3"/>
        <w:gridCol w:w="1114"/>
        <w:gridCol w:w="597"/>
        <w:gridCol w:w="597"/>
        <w:gridCol w:w="597"/>
        <w:gridCol w:w="597"/>
        <w:gridCol w:w="600"/>
        <w:gridCol w:w="775"/>
        <w:gridCol w:w="603"/>
        <w:gridCol w:w="603"/>
        <w:gridCol w:w="422"/>
        <w:gridCol w:w="542"/>
        <w:gridCol w:w="543"/>
        <w:gridCol w:w="1085"/>
      </w:tblGrid>
      <w:tr w:rsidR="00036D44" w:rsidRPr="00036D44" w:rsidTr="006224E7">
        <w:trPr>
          <w:trHeight w:val="868"/>
        </w:trPr>
        <w:tc>
          <w:tcPr>
            <w:tcW w:w="653" w:type="dxa"/>
            <w:vAlign w:val="center"/>
          </w:tcPr>
          <w:p w:rsidR="00036D44" w:rsidRPr="00036D44" w:rsidRDefault="00036D44" w:rsidP="006224E7">
            <w:pPr>
              <w:jc w:val="center"/>
              <w:rPr>
                <w:b/>
              </w:rPr>
            </w:pPr>
            <w:r w:rsidRPr="00036D44">
              <w:rPr>
                <w:b/>
              </w:rPr>
              <w:t>№</w:t>
            </w:r>
          </w:p>
        </w:tc>
        <w:tc>
          <w:tcPr>
            <w:tcW w:w="1114" w:type="dxa"/>
            <w:vAlign w:val="center"/>
          </w:tcPr>
          <w:p w:rsidR="00036D44" w:rsidRPr="00036D44" w:rsidRDefault="00036D44" w:rsidP="006224E7">
            <w:pPr>
              <w:jc w:val="center"/>
            </w:pPr>
          </w:p>
        </w:tc>
        <w:tc>
          <w:tcPr>
            <w:tcW w:w="2988" w:type="dxa"/>
            <w:gridSpan w:val="5"/>
            <w:vAlign w:val="center"/>
          </w:tcPr>
          <w:p w:rsidR="00036D44" w:rsidRPr="00036D44" w:rsidRDefault="00036D44" w:rsidP="006224E7">
            <w:pPr>
              <w:jc w:val="center"/>
              <w:rPr>
                <w:b/>
              </w:rPr>
            </w:pPr>
            <w:r w:rsidRPr="00036D44">
              <w:rPr>
                <w:b/>
              </w:rPr>
              <w:t>Начальное звено</w:t>
            </w:r>
          </w:p>
        </w:tc>
        <w:tc>
          <w:tcPr>
            <w:tcW w:w="2403" w:type="dxa"/>
            <w:gridSpan w:val="4"/>
            <w:vAlign w:val="center"/>
          </w:tcPr>
          <w:p w:rsidR="00036D44" w:rsidRPr="00036D44" w:rsidRDefault="00036D44" w:rsidP="006224E7">
            <w:pPr>
              <w:jc w:val="center"/>
              <w:rPr>
                <w:b/>
              </w:rPr>
            </w:pPr>
            <w:r w:rsidRPr="00036D44">
              <w:rPr>
                <w:b/>
              </w:rPr>
              <w:t>Среднее звено</w:t>
            </w:r>
          </w:p>
        </w:tc>
        <w:tc>
          <w:tcPr>
            <w:tcW w:w="1085" w:type="dxa"/>
            <w:gridSpan w:val="2"/>
            <w:vAlign w:val="center"/>
          </w:tcPr>
          <w:p w:rsidR="00036D44" w:rsidRPr="00036D44" w:rsidRDefault="00036D44" w:rsidP="006224E7">
            <w:pPr>
              <w:jc w:val="center"/>
              <w:rPr>
                <w:b/>
              </w:rPr>
            </w:pPr>
            <w:r w:rsidRPr="00036D44">
              <w:rPr>
                <w:b/>
              </w:rPr>
              <w:t>Старшее звено</w:t>
            </w:r>
          </w:p>
        </w:tc>
        <w:tc>
          <w:tcPr>
            <w:tcW w:w="1085" w:type="dxa"/>
            <w:vAlign w:val="center"/>
          </w:tcPr>
          <w:p w:rsidR="00036D44" w:rsidRPr="00036D44" w:rsidRDefault="00036D44" w:rsidP="006224E7">
            <w:pPr>
              <w:jc w:val="center"/>
              <w:rPr>
                <w:b/>
              </w:rPr>
            </w:pPr>
            <w:r w:rsidRPr="00036D44">
              <w:rPr>
                <w:b/>
              </w:rPr>
              <w:t xml:space="preserve">Общая оценка </w:t>
            </w:r>
          </w:p>
          <w:p w:rsidR="00036D44" w:rsidRPr="00036D44" w:rsidRDefault="00036D44" w:rsidP="006224E7">
            <w:pPr>
              <w:jc w:val="center"/>
              <w:rPr>
                <w:b/>
              </w:rPr>
            </w:pPr>
            <w:r w:rsidRPr="00036D44">
              <w:rPr>
                <w:b/>
              </w:rPr>
              <w:t>по школе</w:t>
            </w:r>
          </w:p>
        </w:tc>
      </w:tr>
      <w:tr w:rsidR="00036D44" w:rsidRPr="00036D44" w:rsidTr="006224E7">
        <w:trPr>
          <w:trHeight w:val="277"/>
        </w:trPr>
        <w:tc>
          <w:tcPr>
            <w:tcW w:w="653" w:type="dxa"/>
            <w:vAlign w:val="center"/>
          </w:tcPr>
          <w:p w:rsidR="00036D44" w:rsidRPr="00036D44" w:rsidRDefault="00036D44" w:rsidP="006224E7">
            <w:pPr>
              <w:jc w:val="center"/>
            </w:pPr>
            <w:r w:rsidRPr="00036D44">
              <w:t>1</w:t>
            </w:r>
          </w:p>
        </w:tc>
        <w:tc>
          <w:tcPr>
            <w:tcW w:w="1114" w:type="dxa"/>
          </w:tcPr>
          <w:p w:rsidR="00036D44" w:rsidRPr="00036D44" w:rsidRDefault="00036D44" w:rsidP="006224E7">
            <w:pPr>
              <w:jc w:val="both"/>
            </w:pPr>
            <w:r w:rsidRPr="00036D44">
              <w:t>Классы</w:t>
            </w:r>
          </w:p>
        </w:tc>
        <w:tc>
          <w:tcPr>
            <w:tcW w:w="597" w:type="dxa"/>
          </w:tcPr>
          <w:p w:rsidR="00036D44" w:rsidRPr="00036D44" w:rsidRDefault="00036D44" w:rsidP="006224E7">
            <w:pPr>
              <w:jc w:val="center"/>
            </w:pPr>
            <w:r w:rsidRPr="00036D44">
              <w:t>1</w:t>
            </w:r>
          </w:p>
        </w:tc>
        <w:tc>
          <w:tcPr>
            <w:tcW w:w="597" w:type="dxa"/>
          </w:tcPr>
          <w:p w:rsidR="00036D44" w:rsidRPr="00036D44" w:rsidRDefault="00036D44" w:rsidP="006224E7">
            <w:pPr>
              <w:jc w:val="center"/>
            </w:pPr>
            <w:r w:rsidRPr="00036D44">
              <w:t>2</w:t>
            </w:r>
          </w:p>
        </w:tc>
        <w:tc>
          <w:tcPr>
            <w:tcW w:w="597" w:type="dxa"/>
          </w:tcPr>
          <w:p w:rsidR="00036D44" w:rsidRPr="00036D44" w:rsidRDefault="00036D44" w:rsidP="006224E7">
            <w:pPr>
              <w:jc w:val="center"/>
            </w:pPr>
            <w:r w:rsidRPr="00036D44">
              <w:t>3</w:t>
            </w:r>
          </w:p>
        </w:tc>
        <w:tc>
          <w:tcPr>
            <w:tcW w:w="597" w:type="dxa"/>
          </w:tcPr>
          <w:p w:rsidR="00036D44" w:rsidRPr="00036D44" w:rsidRDefault="00036D44" w:rsidP="006224E7">
            <w:pPr>
              <w:jc w:val="center"/>
            </w:pPr>
            <w:r w:rsidRPr="00036D44">
              <w:t>4</w:t>
            </w:r>
          </w:p>
        </w:tc>
        <w:tc>
          <w:tcPr>
            <w:tcW w:w="598" w:type="dxa"/>
          </w:tcPr>
          <w:p w:rsidR="00036D44" w:rsidRPr="00036D44" w:rsidRDefault="00036D44" w:rsidP="006224E7">
            <w:pPr>
              <w:jc w:val="center"/>
            </w:pPr>
            <w:r w:rsidRPr="00036D44">
              <w:t>5</w:t>
            </w:r>
          </w:p>
        </w:tc>
        <w:tc>
          <w:tcPr>
            <w:tcW w:w="775" w:type="dxa"/>
          </w:tcPr>
          <w:p w:rsidR="00036D44" w:rsidRPr="00036D44" w:rsidRDefault="00036D44" w:rsidP="006224E7">
            <w:pPr>
              <w:jc w:val="center"/>
            </w:pPr>
            <w:r w:rsidRPr="00036D44">
              <w:t>6</w:t>
            </w:r>
          </w:p>
        </w:tc>
        <w:tc>
          <w:tcPr>
            <w:tcW w:w="603" w:type="dxa"/>
          </w:tcPr>
          <w:p w:rsidR="00036D44" w:rsidRPr="00036D44" w:rsidRDefault="00036D44" w:rsidP="006224E7">
            <w:pPr>
              <w:jc w:val="center"/>
            </w:pPr>
            <w:r w:rsidRPr="00036D44">
              <w:t>7</w:t>
            </w:r>
          </w:p>
        </w:tc>
        <w:tc>
          <w:tcPr>
            <w:tcW w:w="603" w:type="dxa"/>
          </w:tcPr>
          <w:p w:rsidR="00036D44" w:rsidRPr="00036D44" w:rsidRDefault="00036D44" w:rsidP="006224E7">
            <w:pPr>
              <w:jc w:val="center"/>
            </w:pPr>
            <w:r w:rsidRPr="00036D44">
              <w:t>8</w:t>
            </w:r>
          </w:p>
        </w:tc>
        <w:tc>
          <w:tcPr>
            <w:tcW w:w="422" w:type="dxa"/>
          </w:tcPr>
          <w:p w:rsidR="00036D44" w:rsidRPr="00036D44" w:rsidRDefault="00036D44" w:rsidP="006224E7">
            <w:pPr>
              <w:jc w:val="center"/>
            </w:pPr>
            <w:r w:rsidRPr="00036D44">
              <w:t>9</w:t>
            </w:r>
          </w:p>
        </w:tc>
        <w:tc>
          <w:tcPr>
            <w:tcW w:w="542" w:type="dxa"/>
          </w:tcPr>
          <w:p w:rsidR="00036D44" w:rsidRPr="00036D44" w:rsidRDefault="00036D44" w:rsidP="006224E7">
            <w:pPr>
              <w:jc w:val="center"/>
            </w:pPr>
            <w:r w:rsidRPr="00036D44">
              <w:t>10</w:t>
            </w:r>
          </w:p>
        </w:tc>
        <w:tc>
          <w:tcPr>
            <w:tcW w:w="543" w:type="dxa"/>
          </w:tcPr>
          <w:p w:rsidR="00036D44" w:rsidRPr="00036D44" w:rsidRDefault="00036D44" w:rsidP="006224E7">
            <w:pPr>
              <w:jc w:val="center"/>
            </w:pPr>
            <w:r w:rsidRPr="00036D44">
              <w:t>11</w:t>
            </w:r>
          </w:p>
        </w:tc>
        <w:tc>
          <w:tcPr>
            <w:tcW w:w="1085" w:type="dxa"/>
            <w:vMerge w:val="restart"/>
            <w:vAlign w:val="center"/>
          </w:tcPr>
          <w:p w:rsidR="00036D44" w:rsidRPr="00036D44" w:rsidRDefault="00036D44" w:rsidP="006224E7">
            <w:pPr>
              <w:jc w:val="center"/>
            </w:pPr>
          </w:p>
        </w:tc>
      </w:tr>
      <w:tr w:rsidR="00036D44" w:rsidRPr="00036D44" w:rsidTr="006224E7">
        <w:trPr>
          <w:trHeight w:val="847"/>
        </w:trPr>
        <w:tc>
          <w:tcPr>
            <w:tcW w:w="653" w:type="dxa"/>
            <w:vAlign w:val="center"/>
          </w:tcPr>
          <w:p w:rsidR="00036D44" w:rsidRPr="00036D44" w:rsidRDefault="00036D44" w:rsidP="006224E7">
            <w:pPr>
              <w:jc w:val="center"/>
            </w:pPr>
            <w:r w:rsidRPr="00036D44">
              <w:t>2</w:t>
            </w:r>
          </w:p>
        </w:tc>
        <w:tc>
          <w:tcPr>
            <w:tcW w:w="1114" w:type="dxa"/>
          </w:tcPr>
          <w:p w:rsidR="00036D44" w:rsidRPr="00036D44" w:rsidRDefault="00036D44" w:rsidP="006224E7">
            <w:pPr>
              <w:jc w:val="both"/>
            </w:pPr>
            <w:r w:rsidRPr="00036D44">
              <w:t>Оценка по классам</w:t>
            </w:r>
          </w:p>
        </w:tc>
        <w:tc>
          <w:tcPr>
            <w:tcW w:w="597" w:type="dxa"/>
            <w:vAlign w:val="center"/>
          </w:tcPr>
          <w:p w:rsidR="00036D44" w:rsidRPr="00036D44" w:rsidRDefault="00036D44" w:rsidP="006224E7">
            <w:pPr>
              <w:jc w:val="center"/>
            </w:pPr>
            <w:r w:rsidRPr="00036D44">
              <w:t>2,3</w:t>
            </w:r>
          </w:p>
        </w:tc>
        <w:tc>
          <w:tcPr>
            <w:tcW w:w="597" w:type="dxa"/>
            <w:vAlign w:val="center"/>
          </w:tcPr>
          <w:p w:rsidR="00036D44" w:rsidRPr="00036D44" w:rsidRDefault="00036D44" w:rsidP="006224E7">
            <w:pPr>
              <w:jc w:val="center"/>
            </w:pPr>
            <w:r w:rsidRPr="00036D44">
              <w:t>2,5</w:t>
            </w:r>
          </w:p>
        </w:tc>
        <w:tc>
          <w:tcPr>
            <w:tcW w:w="597" w:type="dxa"/>
            <w:vAlign w:val="center"/>
          </w:tcPr>
          <w:p w:rsidR="00036D44" w:rsidRPr="00036D44" w:rsidRDefault="00036D44" w:rsidP="006224E7">
            <w:pPr>
              <w:jc w:val="center"/>
            </w:pPr>
            <w:r w:rsidRPr="00036D44">
              <w:t>2,4</w:t>
            </w:r>
          </w:p>
        </w:tc>
        <w:tc>
          <w:tcPr>
            <w:tcW w:w="597" w:type="dxa"/>
            <w:vAlign w:val="center"/>
          </w:tcPr>
          <w:p w:rsidR="00036D44" w:rsidRPr="00036D44" w:rsidRDefault="00036D44" w:rsidP="006224E7">
            <w:pPr>
              <w:jc w:val="center"/>
            </w:pPr>
            <w:r w:rsidRPr="00036D44">
              <w:t>2,6</w:t>
            </w:r>
          </w:p>
        </w:tc>
        <w:tc>
          <w:tcPr>
            <w:tcW w:w="598" w:type="dxa"/>
            <w:vAlign w:val="center"/>
          </w:tcPr>
          <w:p w:rsidR="00036D44" w:rsidRPr="00036D44" w:rsidRDefault="00036D44" w:rsidP="006224E7">
            <w:pPr>
              <w:jc w:val="center"/>
            </w:pPr>
            <w:r w:rsidRPr="00036D44">
              <w:t>2,5</w:t>
            </w:r>
          </w:p>
        </w:tc>
        <w:tc>
          <w:tcPr>
            <w:tcW w:w="775" w:type="dxa"/>
            <w:vAlign w:val="center"/>
          </w:tcPr>
          <w:p w:rsidR="00036D44" w:rsidRPr="00036D44" w:rsidRDefault="00036D44" w:rsidP="006224E7">
            <w:pPr>
              <w:jc w:val="center"/>
            </w:pPr>
            <w:r w:rsidRPr="00036D44">
              <w:t>2,5</w:t>
            </w:r>
          </w:p>
        </w:tc>
        <w:tc>
          <w:tcPr>
            <w:tcW w:w="603" w:type="dxa"/>
            <w:vAlign w:val="center"/>
          </w:tcPr>
          <w:p w:rsidR="00036D44" w:rsidRPr="00036D44" w:rsidRDefault="00036D44" w:rsidP="006224E7">
            <w:pPr>
              <w:jc w:val="center"/>
              <w:rPr>
                <w:lang w:val="en-US"/>
              </w:rPr>
            </w:pPr>
            <w:r w:rsidRPr="00036D44">
              <w:t>2,</w:t>
            </w:r>
            <w:r w:rsidRPr="00036D44">
              <w:rPr>
                <w:lang w:val="en-US"/>
              </w:rPr>
              <w:t>5</w:t>
            </w:r>
          </w:p>
        </w:tc>
        <w:tc>
          <w:tcPr>
            <w:tcW w:w="603" w:type="dxa"/>
            <w:vAlign w:val="center"/>
          </w:tcPr>
          <w:p w:rsidR="00036D44" w:rsidRPr="00036D44" w:rsidRDefault="00036D44" w:rsidP="006224E7">
            <w:pPr>
              <w:jc w:val="center"/>
            </w:pPr>
            <w:r w:rsidRPr="00036D44">
              <w:t>2,5</w:t>
            </w:r>
          </w:p>
        </w:tc>
        <w:tc>
          <w:tcPr>
            <w:tcW w:w="422" w:type="dxa"/>
            <w:vAlign w:val="center"/>
          </w:tcPr>
          <w:p w:rsidR="00036D44" w:rsidRPr="00036D44" w:rsidRDefault="00036D44" w:rsidP="006224E7">
            <w:pPr>
              <w:jc w:val="center"/>
            </w:pPr>
            <w:r w:rsidRPr="00036D44">
              <w:t>2,5</w:t>
            </w:r>
          </w:p>
        </w:tc>
        <w:tc>
          <w:tcPr>
            <w:tcW w:w="542" w:type="dxa"/>
            <w:vAlign w:val="center"/>
          </w:tcPr>
          <w:p w:rsidR="00036D44" w:rsidRPr="00036D44" w:rsidRDefault="00036D44" w:rsidP="006224E7">
            <w:pPr>
              <w:jc w:val="center"/>
            </w:pPr>
            <w:r w:rsidRPr="00036D44">
              <w:t>2,6</w:t>
            </w:r>
          </w:p>
        </w:tc>
        <w:tc>
          <w:tcPr>
            <w:tcW w:w="543" w:type="dxa"/>
            <w:vAlign w:val="center"/>
          </w:tcPr>
          <w:p w:rsidR="00036D44" w:rsidRPr="00036D44" w:rsidRDefault="00036D44" w:rsidP="006224E7">
            <w:pPr>
              <w:jc w:val="center"/>
            </w:pPr>
            <w:r w:rsidRPr="00036D44">
              <w:t>2,6</w:t>
            </w:r>
          </w:p>
        </w:tc>
        <w:tc>
          <w:tcPr>
            <w:tcW w:w="1085" w:type="dxa"/>
            <w:vMerge/>
            <w:vAlign w:val="center"/>
          </w:tcPr>
          <w:p w:rsidR="00036D44" w:rsidRPr="00036D44" w:rsidRDefault="00036D44" w:rsidP="006224E7">
            <w:pPr>
              <w:jc w:val="center"/>
            </w:pPr>
          </w:p>
        </w:tc>
      </w:tr>
      <w:tr w:rsidR="00036D44" w:rsidRPr="00036D44" w:rsidTr="006224E7">
        <w:trPr>
          <w:trHeight w:val="570"/>
        </w:trPr>
        <w:tc>
          <w:tcPr>
            <w:tcW w:w="653" w:type="dxa"/>
            <w:vAlign w:val="center"/>
          </w:tcPr>
          <w:p w:rsidR="00036D44" w:rsidRPr="00036D44" w:rsidRDefault="00036D44" w:rsidP="006224E7">
            <w:pPr>
              <w:jc w:val="center"/>
            </w:pPr>
            <w:r w:rsidRPr="00036D44">
              <w:t>3</w:t>
            </w:r>
          </w:p>
        </w:tc>
        <w:tc>
          <w:tcPr>
            <w:tcW w:w="1114" w:type="dxa"/>
          </w:tcPr>
          <w:p w:rsidR="00036D44" w:rsidRPr="00036D44" w:rsidRDefault="00036D44" w:rsidP="006224E7">
            <w:pPr>
              <w:jc w:val="both"/>
            </w:pPr>
            <w:r w:rsidRPr="00036D44">
              <w:t>Итоговая оценка</w:t>
            </w:r>
          </w:p>
        </w:tc>
        <w:tc>
          <w:tcPr>
            <w:tcW w:w="2988" w:type="dxa"/>
            <w:gridSpan w:val="5"/>
            <w:vAlign w:val="center"/>
          </w:tcPr>
          <w:p w:rsidR="00036D44" w:rsidRPr="00036D44" w:rsidRDefault="00036D44" w:rsidP="006224E7">
            <w:pPr>
              <w:jc w:val="center"/>
            </w:pPr>
            <w:r w:rsidRPr="00036D44">
              <w:t>2,4</w:t>
            </w:r>
          </w:p>
        </w:tc>
        <w:tc>
          <w:tcPr>
            <w:tcW w:w="2403" w:type="dxa"/>
            <w:gridSpan w:val="4"/>
            <w:vAlign w:val="center"/>
          </w:tcPr>
          <w:p w:rsidR="00036D44" w:rsidRPr="00036D44" w:rsidRDefault="00036D44" w:rsidP="006224E7">
            <w:pPr>
              <w:jc w:val="center"/>
            </w:pPr>
            <w:r w:rsidRPr="00036D44">
              <w:t>2,5</w:t>
            </w:r>
          </w:p>
        </w:tc>
        <w:tc>
          <w:tcPr>
            <w:tcW w:w="1085" w:type="dxa"/>
            <w:gridSpan w:val="2"/>
            <w:vAlign w:val="center"/>
          </w:tcPr>
          <w:p w:rsidR="00036D44" w:rsidRPr="00036D44" w:rsidRDefault="00036D44" w:rsidP="006224E7">
            <w:pPr>
              <w:jc w:val="center"/>
            </w:pPr>
            <w:r w:rsidRPr="00036D44">
              <w:t>2,6</w:t>
            </w:r>
          </w:p>
        </w:tc>
        <w:tc>
          <w:tcPr>
            <w:tcW w:w="1085" w:type="dxa"/>
            <w:vAlign w:val="center"/>
          </w:tcPr>
          <w:p w:rsidR="00036D44" w:rsidRPr="00036D44" w:rsidRDefault="00036D44" w:rsidP="006224E7">
            <w:pPr>
              <w:jc w:val="center"/>
            </w:pPr>
            <w:r w:rsidRPr="00036D44">
              <w:t>2,5</w:t>
            </w:r>
          </w:p>
        </w:tc>
      </w:tr>
    </w:tbl>
    <w:p w:rsidR="00036D44" w:rsidRPr="00036D44" w:rsidRDefault="00036D44" w:rsidP="00036D44">
      <w:pPr>
        <w:jc w:val="both"/>
      </w:pPr>
    </w:p>
    <w:p w:rsidR="00036D44" w:rsidRPr="00036D44" w:rsidRDefault="00036D44" w:rsidP="00036D44">
      <w:pPr>
        <w:spacing w:line="360" w:lineRule="auto"/>
        <w:jc w:val="center"/>
        <w:rPr>
          <w:b/>
        </w:rPr>
      </w:pPr>
      <w:r w:rsidRPr="00036D44">
        <w:rPr>
          <w:b/>
        </w:rPr>
        <w:t>Анализ мониторинга.</w:t>
      </w:r>
    </w:p>
    <w:p w:rsidR="00036D44" w:rsidRPr="00036D44" w:rsidRDefault="00036D44" w:rsidP="00036D44">
      <w:pPr>
        <w:jc w:val="both"/>
      </w:pPr>
      <w:r w:rsidRPr="00036D44">
        <w:t xml:space="preserve">      Диагностическое исследование уровня воспитанности показало, что в общем, по школе  уровень воспитанности – составил 2,5 балла (в сравнении с прошлым годом – остался на том же уровне). В начальном звене – 2,4 балла (в сравнении с прошлым годом снизился). В среднем   звене уровень воспитанности не изменился  и составил  2,5б, в старшем  звене  не изменился  и составил-  2,6 б.</w:t>
      </w:r>
    </w:p>
    <w:p w:rsidR="00036D44" w:rsidRPr="00036D44" w:rsidRDefault="00036D44" w:rsidP="00036D44">
      <w:pPr>
        <w:jc w:val="both"/>
      </w:pPr>
      <w:r w:rsidRPr="00036D44">
        <w:t xml:space="preserve">    Из анкет видно, что по начальным классам самый низкий балл получился по критерию «Прилежание» - 2,2 балла и по критерию «Трудолюбие» - 2,3 балла (по сравнению с прошлым годом критерии не изменились, но уровень по ним стал еще ниже),  и по критерию «Я и школа»-2,3; а самый высокий - по критериям:  «Я и природа»- 2,7балла, «Отношение к себе»  -2,6 балла.</w:t>
      </w:r>
    </w:p>
    <w:p w:rsidR="00036D44" w:rsidRPr="00036D44" w:rsidRDefault="00036D44" w:rsidP="00036D44">
      <w:pPr>
        <w:jc w:val="both"/>
      </w:pPr>
      <w:r w:rsidRPr="00036D44">
        <w:t xml:space="preserve">     В среднем звене самые низкие показатели по критериям «Прилежание» и «Эрудиция»  и составляют  - 2,3 балла и 2,2 балла, однако, по сравнению с прошлым годом,  эти показатели уменьшились на 0,1б. Это говорит о том, что учащиеся среднего звена не всегда справляются с  преодолением трудностей в учебе, не все нерационально организуют свое учебное и свободное время,  и соответственно уровень интеллектуального развития, круг познавательных интересов остается на низком уровне - показатель по критерию «Эрудиция» - 2,3 балла (по сравнению с прошлым годом  повысился). Понизился балл по критерию «Отношение к себе» с 2.7 до 2,5. </w:t>
      </w:r>
      <w:r w:rsidRPr="00036D44">
        <w:rPr>
          <w:color w:val="000000"/>
        </w:rPr>
        <w:t>Жизнь подростков в этот период связана с  повышением требований к ним со стороны взрослых и сверстников. Их мнение  определяется уже не столько успехами в учении, сколько  личностными взглядами, способностями, особенностями характера. Все это порождает мотивы, побуждающие подростка обратиться к анализу самого себя и к сравнению себя с другими. Под влиянием этого у него постепенно формируются ценностные ориентации, складываются относительно устойчивые образцы поведения.</w:t>
      </w:r>
      <w:r w:rsidRPr="00036D44">
        <w:t xml:space="preserve"> Самый высокий балл в среднем звене получился по критериям: «Я и природа»- 2,8 балла, и «Эстетический вкус»-2,7.</w:t>
      </w:r>
    </w:p>
    <w:p w:rsidR="00036D44" w:rsidRPr="00036D44" w:rsidRDefault="00036D44" w:rsidP="00036D44">
      <w:pPr>
        <w:jc w:val="both"/>
      </w:pPr>
      <w:r w:rsidRPr="00036D44">
        <w:t xml:space="preserve">     В старшем звене  общая оценка уровня воспитанности осталась на уровне  2,6 балла. Критерий «Интеллектуальный уровень» несколько ниже «Нравственной позиции» -2,5 и 2,6 соответственно. Высокие показатели по критериям «Я и природа» - 2,8 балла, «Я и школа» - 2,6 балла.</w:t>
      </w:r>
    </w:p>
    <w:p w:rsidR="00036D44" w:rsidRPr="00036D44" w:rsidRDefault="00036D44" w:rsidP="00036D44">
      <w:pPr>
        <w:jc w:val="both"/>
      </w:pPr>
      <w:r w:rsidRPr="00036D44">
        <w:t xml:space="preserve">Хочется отметить, что у старшеклассников достаточно высокий уровень сформированности нравственной культуры, системы ценностей, выраженной в различных сферах интересов, мотивационно-ценностное отношение к своей личности и окружающим, большинство из них осознает значимость труда, отрицательно относится к вредным привычкам и сознательно укрепляет свое здоровье. </w:t>
      </w:r>
    </w:p>
    <w:p w:rsidR="00036D44" w:rsidRPr="00036D44" w:rsidRDefault="00036D44" w:rsidP="00036D44">
      <w:pPr>
        <w:shd w:val="clear" w:color="auto" w:fill="FFFFFF"/>
        <w:spacing w:line="307" w:lineRule="exact"/>
        <w:rPr>
          <w:b/>
          <w:i/>
          <w:color w:val="000000"/>
          <w:spacing w:val="-2"/>
        </w:rPr>
      </w:pPr>
      <w:r w:rsidRPr="00036D44">
        <w:rPr>
          <w:b/>
          <w:i/>
          <w:color w:val="000000"/>
          <w:spacing w:val="-2"/>
        </w:rPr>
        <w:t>Резервы для планирования деятельности на новый учебный год.</w:t>
      </w:r>
    </w:p>
    <w:p w:rsidR="00DC6324" w:rsidRPr="00036D44" w:rsidRDefault="00036D44" w:rsidP="00B239CF">
      <w:pPr>
        <w:numPr>
          <w:ilvl w:val="0"/>
          <w:numId w:val="16"/>
        </w:numPr>
        <w:jc w:val="both"/>
      </w:pPr>
      <w:r w:rsidRPr="00036D44">
        <w:lastRenderedPageBreak/>
        <w:t>Активизация работы по развитию познавательных процессов учащихся, повышению учебной мотивации, развитию  творческих способностей,  самостоятельности.</w:t>
      </w:r>
    </w:p>
    <w:p w:rsidR="00DC6324" w:rsidRPr="000836D3" w:rsidRDefault="00DC6324" w:rsidP="00D33FFF">
      <w:pPr>
        <w:jc w:val="both"/>
        <w:rPr>
          <w:b/>
        </w:rPr>
      </w:pPr>
      <w:r w:rsidRPr="000836D3">
        <w:rPr>
          <w:b/>
        </w:rPr>
        <w:t>4. Уровень базового и дополнительного образования.</w:t>
      </w:r>
    </w:p>
    <w:p w:rsidR="0051500F" w:rsidRPr="0051500F" w:rsidRDefault="0051500F" w:rsidP="0051500F">
      <w:pPr>
        <w:pStyle w:val="aa"/>
        <w:ind w:left="426" w:firstLine="567"/>
        <w:jc w:val="both"/>
      </w:pPr>
      <w:r w:rsidRPr="0051500F">
        <w:t>В 2018-2019 учебном году перед педагогическим коллективом была поставлена цель: с</w:t>
      </w:r>
      <w:r w:rsidRPr="0051500F">
        <w:rPr>
          <w:bCs/>
        </w:rPr>
        <w:t>оздание условий для повышения качества образовательного результата и развития личностных качеств учащихся на основе разработки и внедрения методических приёмов и методов новых образовательных технологий для успешной адаптации в современном мире.</w:t>
      </w:r>
    </w:p>
    <w:p w:rsidR="0051500F" w:rsidRPr="0051500F" w:rsidRDefault="0051500F" w:rsidP="0051500F">
      <w:pPr>
        <w:pStyle w:val="32"/>
        <w:ind w:left="426" w:firstLine="531"/>
        <w:jc w:val="both"/>
        <w:rPr>
          <w:bCs/>
          <w:iCs/>
          <w:sz w:val="24"/>
          <w:szCs w:val="24"/>
        </w:rPr>
      </w:pPr>
      <w:r w:rsidRPr="0051500F">
        <w:rPr>
          <w:bCs/>
          <w:iCs/>
          <w:sz w:val="24"/>
          <w:szCs w:val="24"/>
        </w:rPr>
        <w:t>Движение учащихся 2018-2019 учебном году.</w:t>
      </w:r>
    </w:p>
    <w:p w:rsidR="0051500F" w:rsidRPr="0051500F" w:rsidRDefault="0051500F" w:rsidP="0051500F">
      <w:pPr>
        <w:ind w:left="426" w:firstLine="567"/>
        <w:jc w:val="both"/>
      </w:pPr>
      <w:r w:rsidRPr="0051500F">
        <w:t>На начало года в школе было 383 обучающихся. В течение года выбыли 3 ученика в школы района и города, прибыли 10 обучающихся. На конец года в школе обучаются 390 обучающихся.</w:t>
      </w:r>
    </w:p>
    <w:p w:rsidR="0051500F" w:rsidRPr="0051500F" w:rsidRDefault="0051500F" w:rsidP="00B239CF">
      <w:pPr>
        <w:numPr>
          <w:ilvl w:val="0"/>
          <w:numId w:val="28"/>
        </w:numPr>
        <w:ind w:left="426"/>
        <w:jc w:val="both"/>
      </w:pPr>
      <w:r w:rsidRPr="0051500F">
        <w:t>На первой ступени обучаются 187 обучающихся. Выбыл – 1 обучающийся, прибыли – 7 обучающихся.</w:t>
      </w:r>
    </w:p>
    <w:p w:rsidR="0051500F" w:rsidRPr="0051500F" w:rsidRDefault="0051500F" w:rsidP="00B239CF">
      <w:pPr>
        <w:numPr>
          <w:ilvl w:val="0"/>
          <w:numId w:val="28"/>
        </w:numPr>
        <w:ind w:left="426"/>
        <w:jc w:val="both"/>
      </w:pPr>
      <w:r w:rsidRPr="0051500F">
        <w:t>На второй ступени обучаются 180 обучающихся. Выбыли – 2 обучающихся, прибыли – 2 обучающихся.</w:t>
      </w:r>
    </w:p>
    <w:p w:rsidR="0051500F" w:rsidRPr="0051500F" w:rsidRDefault="0051500F" w:rsidP="00B239CF">
      <w:pPr>
        <w:numPr>
          <w:ilvl w:val="0"/>
          <w:numId w:val="28"/>
        </w:numPr>
        <w:ind w:left="426" w:firstLine="567"/>
        <w:jc w:val="both"/>
      </w:pPr>
      <w:r w:rsidRPr="0051500F">
        <w:t>На третьей ступени обучаются 23 ученика. Прибыл – 1 обучающийся.</w:t>
      </w:r>
    </w:p>
    <w:tbl>
      <w:tblPr>
        <w:tblpPr w:leftFromText="180" w:rightFromText="180" w:vertAnchor="text" w:horzAnchor="margin" w:tblpXSpec="right" w:tblpY="73"/>
        <w:tblW w:w="9892" w:type="dxa"/>
        <w:tblLook w:val="0000"/>
      </w:tblPr>
      <w:tblGrid>
        <w:gridCol w:w="1760"/>
        <w:gridCol w:w="1657"/>
        <w:gridCol w:w="1560"/>
        <w:gridCol w:w="1417"/>
        <w:gridCol w:w="1418"/>
        <w:gridCol w:w="2080"/>
      </w:tblGrid>
      <w:tr w:rsidR="0051500F" w:rsidRPr="0051500F" w:rsidTr="00954D8F">
        <w:trPr>
          <w:trHeight w:val="557"/>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51500F" w:rsidRPr="0051500F" w:rsidRDefault="0051500F" w:rsidP="0051500F">
            <w:pPr>
              <w:jc w:val="both"/>
              <w:rPr>
                <w:b/>
              </w:rPr>
            </w:pPr>
            <w:r w:rsidRPr="0051500F">
              <w:rPr>
                <w:b/>
              </w:rPr>
              <w:t>Класс</w:t>
            </w:r>
          </w:p>
        </w:tc>
        <w:tc>
          <w:tcPr>
            <w:tcW w:w="1657" w:type="dxa"/>
            <w:tcBorders>
              <w:top w:val="single" w:sz="4" w:space="0" w:color="auto"/>
              <w:left w:val="nil"/>
              <w:bottom w:val="single" w:sz="4" w:space="0" w:color="auto"/>
              <w:right w:val="single" w:sz="4" w:space="0" w:color="auto"/>
            </w:tcBorders>
            <w:shd w:val="clear" w:color="auto" w:fill="auto"/>
            <w:vAlign w:val="center"/>
          </w:tcPr>
          <w:p w:rsidR="0051500F" w:rsidRPr="0051500F" w:rsidRDefault="0051500F" w:rsidP="0051500F">
            <w:pPr>
              <w:jc w:val="both"/>
              <w:rPr>
                <w:b/>
              </w:rPr>
            </w:pPr>
            <w:r w:rsidRPr="0051500F">
              <w:rPr>
                <w:b/>
              </w:rPr>
              <w:t>Количество классов</w:t>
            </w:r>
          </w:p>
        </w:tc>
        <w:tc>
          <w:tcPr>
            <w:tcW w:w="1560" w:type="dxa"/>
            <w:tcBorders>
              <w:top w:val="single" w:sz="4" w:space="0" w:color="auto"/>
              <w:left w:val="nil"/>
              <w:bottom w:val="single" w:sz="4" w:space="0" w:color="auto"/>
              <w:right w:val="single" w:sz="4" w:space="0" w:color="auto"/>
            </w:tcBorders>
            <w:shd w:val="clear" w:color="auto" w:fill="auto"/>
            <w:vAlign w:val="center"/>
          </w:tcPr>
          <w:p w:rsidR="0051500F" w:rsidRPr="0051500F" w:rsidRDefault="0051500F" w:rsidP="0051500F">
            <w:pPr>
              <w:jc w:val="both"/>
              <w:rPr>
                <w:b/>
              </w:rPr>
            </w:pPr>
            <w:r w:rsidRPr="0051500F">
              <w:rPr>
                <w:b/>
              </w:rPr>
              <w:t>На начало</w:t>
            </w:r>
            <w:r w:rsidRPr="0051500F">
              <w:rPr>
                <w:b/>
              </w:rPr>
              <w:br/>
              <w:t>года</w:t>
            </w:r>
          </w:p>
        </w:tc>
        <w:tc>
          <w:tcPr>
            <w:tcW w:w="1417" w:type="dxa"/>
            <w:tcBorders>
              <w:top w:val="single" w:sz="4" w:space="0" w:color="auto"/>
              <w:left w:val="nil"/>
              <w:bottom w:val="single" w:sz="4" w:space="0" w:color="auto"/>
              <w:right w:val="single" w:sz="4" w:space="0" w:color="auto"/>
            </w:tcBorders>
            <w:shd w:val="clear" w:color="auto" w:fill="auto"/>
            <w:vAlign w:val="center"/>
          </w:tcPr>
          <w:p w:rsidR="0051500F" w:rsidRPr="0051500F" w:rsidRDefault="0051500F" w:rsidP="0051500F">
            <w:pPr>
              <w:jc w:val="both"/>
              <w:rPr>
                <w:b/>
              </w:rPr>
            </w:pPr>
            <w:r w:rsidRPr="0051500F">
              <w:rPr>
                <w:b/>
              </w:rPr>
              <w:t>Прибыли</w:t>
            </w:r>
          </w:p>
        </w:tc>
        <w:tc>
          <w:tcPr>
            <w:tcW w:w="1418" w:type="dxa"/>
            <w:tcBorders>
              <w:top w:val="single" w:sz="4" w:space="0" w:color="auto"/>
              <w:left w:val="nil"/>
              <w:bottom w:val="single" w:sz="4" w:space="0" w:color="auto"/>
              <w:right w:val="single" w:sz="4" w:space="0" w:color="auto"/>
            </w:tcBorders>
            <w:shd w:val="clear" w:color="auto" w:fill="auto"/>
            <w:vAlign w:val="center"/>
          </w:tcPr>
          <w:p w:rsidR="0051500F" w:rsidRPr="0051500F" w:rsidRDefault="0051500F" w:rsidP="0051500F">
            <w:pPr>
              <w:jc w:val="both"/>
              <w:rPr>
                <w:b/>
              </w:rPr>
            </w:pPr>
            <w:r w:rsidRPr="0051500F">
              <w:rPr>
                <w:b/>
              </w:rPr>
              <w:t>Выбыли</w:t>
            </w:r>
          </w:p>
        </w:tc>
        <w:tc>
          <w:tcPr>
            <w:tcW w:w="2080" w:type="dxa"/>
            <w:tcBorders>
              <w:top w:val="single" w:sz="4" w:space="0" w:color="auto"/>
              <w:left w:val="nil"/>
              <w:bottom w:val="single" w:sz="4" w:space="0" w:color="auto"/>
              <w:right w:val="single" w:sz="4" w:space="0" w:color="auto"/>
            </w:tcBorders>
            <w:shd w:val="clear" w:color="auto" w:fill="auto"/>
            <w:vAlign w:val="center"/>
          </w:tcPr>
          <w:p w:rsidR="0051500F" w:rsidRPr="0051500F" w:rsidRDefault="0051500F" w:rsidP="0051500F">
            <w:pPr>
              <w:jc w:val="both"/>
              <w:rPr>
                <w:b/>
              </w:rPr>
            </w:pPr>
            <w:r w:rsidRPr="0051500F">
              <w:rPr>
                <w:b/>
              </w:rPr>
              <w:t>На конец года</w:t>
            </w:r>
            <w:r w:rsidRPr="0051500F">
              <w:rPr>
                <w:b/>
              </w:rPr>
              <w:br/>
            </w:r>
          </w:p>
        </w:tc>
      </w:tr>
      <w:tr w:rsidR="0051500F" w:rsidRPr="0051500F" w:rsidTr="00954D8F">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500F" w:rsidRPr="0051500F" w:rsidRDefault="0051500F" w:rsidP="0051500F">
            <w:pPr>
              <w:jc w:val="both"/>
            </w:pPr>
            <w:r w:rsidRPr="0051500F">
              <w:t>1 классы</w:t>
            </w:r>
          </w:p>
        </w:tc>
        <w:tc>
          <w:tcPr>
            <w:tcW w:w="1657" w:type="dxa"/>
            <w:tcBorders>
              <w:top w:val="single" w:sz="4" w:space="0" w:color="auto"/>
              <w:left w:val="nil"/>
              <w:bottom w:val="single" w:sz="4" w:space="0" w:color="auto"/>
              <w:right w:val="single" w:sz="4" w:space="0" w:color="auto"/>
            </w:tcBorders>
            <w:shd w:val="clear" w:color="auto" w:fill="auto"/>
            <w:noWrap/>
            <w:vAlign w:val="bottom"/>
          </w:tcPr>
          <w:p w:rsidR="0051500F" w:rsidRPr="0051500F" w:rsidRDefault="0051500F" w:rsidP="0051500F">
            <w:pPr>
              <w:jc w:val="both"/>
            </w:pPr>
            <w:r w:rsidRPr="0051500F">
              <w:t>2</w:t>
            </w:r>
          </w:p>
        </w:tc>
        <w:tc>
          <w:tcPr>
            <w:tcW w:w="1560" w:type="dxa"/>
            <w:tcBorders>
              <w:top w:val="nil"/>
              <w:left w:val="nil"/>
              <w:bottom w:val="single" w:sz="8" w:space="0" w:color="auto"/>
              <w:right w:val="single" w:sz="8" w:space="0" w:color="auto"/>
            </w:tcBorders>
            <w:shd w:val="clear" w:color="auto" w:fill="auto"/>
            <w:noWrap/>
          </w:tcPr>
          <w:p w:rsidR="0051500F" w:rsidRPr="0051500F" w:rsidRDefault="0051500F" w:rsidP="0051500F">
            <w:pPr>
              <w:jc w:val="both"/>
              <w:rPr>
                <w:bCs/>
              </w:rPr>
            </w:pPr>
            <w:r w:rsidRPr="0051500F">
              <w:rPr>
                <w:bCs/>
              </w:rPr>
              <w:t>50</w:t>
            </w:r>
          </w:p>
        </w:tc>
        <w:tc>
          <w:tcPr>
            <w:tcW w:w="1417" w:type="dxa"/>
            <w:tcBorders>
              <w:top w:val="nil"/>
              <w:left w:val="nil"/>
              <w:bottom w:val="single" w:sz="8" w:space="0" w:color="auto"/>
              <w:right w:val="single" w:sz="8" w:space="0" w:color="auto"/>
            </w:tcBorders>
            <w:shd w:val="clear" w:color="auto" w:fill="auto"/>
            <w:noWrap/>
          </w:tcPr>
          <w:p w:rsidR="0051500F" w:rsidRPr="0051500F" w:rsidRDefault="0051500F" w:rsidP="0051500F">
            <w:pPr>
              <w:jc w:val="both"/>
              <w:rPr>
                <w:bCs/>
              </w:rPr>
            </w:pPr>
            <w:r w:rsidRPr="0051500F">
              <w:rPr>
                <w:bCs/>
              </w:rPr>
              <w:t>2</w:t>
            </w:r>
          </w:p>
        </w:tc>
        <w:tc>
          <w:tcPr>
            <w:tcW w:w="1418" w:type="dxa"/>
            <w:tcBorders>
              <w:top w:val="nil"/>
              <w:left w:val="nil"/>
              <w:bottom w:val="single" w:sz="8" w:space="0" w:color="auto"/>
              <w:right w:val="single" w:sz="8" w:space="0" w:color="auto"/>
            </w:tcBorders>
            <w:shd w:val="clear" w:color="auto" w:fill="auto"/>
            <w:noWrap/>
          </w:tcPr>
          <w:p w:rsidR="0051500F" w:rsidRPr="0051500F" w:rsidRDefault="0051500F" w:rsidP="0051500F">
            <w:pPr>
              <w:jc w:val="both"/>
              <w:rPr>
                <w:bCs/>
              </w:rPr>
            </w:pPr>
            <w:r w:rsidRPr="0051500F">
              <w:rPr>
                <w:bCs/>
              </w:rPr>
              <w:t>1</w:t>
            </w:r>
          </w:p>
        </w:tc>
        <w:tc>
          <w:tcPr>
            <w:tcW w:w="2080" w:type="dxa"/>
            <w:tcBorders>
              <w:top w:val="nil"/>
              <w:left w:val="nil"/>
              <w:bottom w:val="single" w:sz="8" w:space="0" w:color="auto"/>
              <w:right w:val="single" w:sz="8" w:space="0" w:color="auto"/>
            </w:tcBorders>
            <w:shd w:val="clear" w:color="auto" w:fill="auto"/>
            <w:noWrap/>
          </w:tcPr>
          <w:p w:rsidR="0051500F" w:rsidRPr="0051500F" w:rsidRDefault="0051500F" w:rsidP="0051500F">
            <w:pPr>
              <w:jc w:val="both"/>
              <w:rPr>
                <w:bCs/>
              </w:rPr>
            </w:pPr>
            <w:r w:rsidRPr="0051500F">
              <w:rPr>
                <w:bCs/>
              </w:rPr>
              <w:t>51</w:t>
            </w:r>
          </w:p>
        </w:tc>
      </w:tr>
      <w:tr w:rsidR="0051500F" w:rsidRPr="0051500F" w:rsidTr="00954D8F">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500F" w:rsidRPr="0051500F" w:rsidRDefault="0051500F" w:rsidP="0051500F">
            <w:pPr>
              <w:jc w:val="both"/>
            </w:pPr>
            <w:r w:rsidRPr="0051500F">
              <w:t>2 классы</w:t>
            </w:r>
          </w:p>
        </w:tc>
        <w:tc>
          <w:tcPr>
            <w:tcW w:w="1657" w:type="dxa"/>
            <w:tcBorders>
              <w:top w:val="single" w:sz="4" w:space="0" w:color="auto"/>
              <w:left w:val="nil"/>
              <w:bottom w:val="single" w:sz="4" w:space="0" w:color="auto"/>
              <w:right w:val="single" w:sz="4" w:space="0" w:color="auto"/>
            </w:tcBorders>
            <w:shd w:val="clear" w:color="auto" w:fill="auto"/>
            <w:noWrap/>
            <w:vAlign w:val="bottom"/>
          </w:tcPr>
          <w:p w:rsidR="0051500F" w:rsidRPr="0051500F" w:rsidRDefault="0051500F" w:rsidP="0051500F">
            <w:pPr>
              <w:jc w:val="both"/>
            </w:pPr>
            <w:r w:rsidRPr="0051500F">
              <w:t>3</w:t>
            </w:r>
          </w:p>
        </w:tc>
        <w:tc>
          <w:tcPr>
            <w:tcW w:w="1560" w:type="dxa"/>
            <w:tcBorders>
              <w:top w:val="nil"/>
              <w:left w:val="nil"/>
              <w:bottom w:val="single" w:sz="8" w:space="0" w:color="auto"/>
              <w:right w:val="single" w:sz="8" w:space="0" w:color="auto"/>
            </w:tcBorders>
            <w:shd w:val="clear" w:color="auto" w:fill="auto"/>
            <w:noWrap/>
          </w:tcPr>
          <w:p w:rsidR="0051500F" w:rsidRPr="0051500F" w:rsidRDefault="0051500F" w:rsidP="0051500F">
            <w:pPr>
              <w:jc w:val="both"/>
              <w:rPr>
                <w:bCs/>
              </w:rPr>
            </w:pPr>
            <w:r w:rsidRPr="0051500F">
              <w:rPr>
                <w:bCs/>
              </w:rPr>
              <w:t>53</w:t>
            </w:r>
          </w:p>
        </w:tc>
        <w:tc>
          <w:tcPr>
            <w:tcW w:w="1417" w:type="dxa"/>
            <w:tcBorders>
              <w:top w:val="nil"/>
              <w:left w:val="nil"/>
              <w:bottom w:val="single" w:sz="8" w:space="0" w:color="auto"/>
              <w:right w:val="single" w:sz="8" w:space="0" w:color="auto"/>
            </w:tcBorders>
            <w:shd w:val="clear" w:color="auto" w:fill="auto"/>
            <w:noWrap/>
          </w:tcPr>
          <w:p w:rsidR="0051500F" w:rsidRPr="0051500F" w:rsidRDefault="0051500F" w:rsidP="0051500F">
            <w:pPr>
              <w:jc w:val="both"/>
              <w:rPr>
                <w:bCs/>
              </w:rPr>
            </w:pPr>
            <w:r w:rsidRPr="0051500F">
              <w:rPr>
                <w:bCs/>
              </w:rPr>
              <w:t>4</w:t>
            </w:r>
          </w:p>
        </w:tc>
        <w:tc>
          <w:tcPr>
            <w:tcW w:w="1418" w:type="dxa"/>
            <w:tcBorders>
              <w:top w:val="nil"/>
              <w:left w:val="nil"/>
              <w:bottom w:val="single" w:sz="8" w:space="0" w:color="auto"/>
              <w:right w:val="single" w:sz="8" w:space="0" w:color="auto"/>
            </w:tcBorders>
            <w:shd w:val="clear" w:color="auto" w:fill="auto"/>
            <w:noWrap/>
          </w:tcPr>
          <w:p w:rsidR="0051500F" w:rsidRPr="0051500F" w:rsidRDefault="0051500F" w:rsidP="0051500F">
            <w:pPr>
              <w:jc w:val="both"/>
              <w:rPr>
                <w:bCs/>
              </w:rPr>
            </w:pPr>
            <w:r w:rsidRPr="0051500F">
              <w:rPr>
                <w:bCs/>
              </w:rPr>
              <w:t>0</w:t>
            </w:r>
          </w:p>
        </w:tc>
        <w:tc>
          <w:tcPr>
            <w:tcW w:w="2080" w:type="dxa"/>
            <w:tcBorders>
              <w:top w:val="nil"/>
              <w:left w:val="nil"/>
              <w:bottom w:val="single" w:sz="8" w:space="0" w:color="auto"/>
              <w:right w:val="single" w:sz="8" w:space="0" w:color="auto"/>
            </w:tcBorders>
            <w:shd w:val="clear" w:color="auto" w:fill="auto"/>
            <w:noWrap/>
          </w:tcPr>
          <w:p w:rsidR="0051500F" w:rsidRPr="0051500F" w:rsidRDefault="0051500F" w:rsidP="0051500F">
            <w:pPr>
              <w:jc w:val="both"/>
              <w:rPr>
                <w:bCs/>
              </w:rPr>
            </w:pPr>
            <w:r w:rsidRPr="0051500F">
              <w:rPr>
                <w:bCs/>
              </w:rPr>
              <w:t>57</w:t>
            </w:r>
          </w:p>
        </w:tc>
      </w:tr>
      <w:tr w:rsidR="0051500F" w:rsidRPr="0051500F" w:rsidTr="00954D8F">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500F" w:rsidRPr="0051500F" w:rsidRDefault="0051500F" w:rsidP="0051500F">
            <w:pPr>
              <w:jc w:val="both"/>
            </w:pPr>
            <w:r w:rsidRPr="0051500F">
              <w:t>3 классы</w:t>
            </w:r>
          </w:p>
        </w:tc>
        <w:tc>
          <w:tcPr>
            <w:tcW w:w="1657" w:type="dxa"/>
            <w:tcBorders>
              <w:top w:val="single" w:sz="4" w:space="0" w:color="auto"/>
              <w:left w:val="nil"/>
              <w:bottom w:val="single" w:sz="4" w:space="0" w:color="auto"/>
              <w:right w:val="single" w:sz="4" w:space="0" w:color="auto"/>
            </w:tcBorders>
            <w:shd w:val="clear" w:color="auto" w:fill="auto"/>
            <w:noWrap/>
            <w:vAlign w:val="bottom"/>
          </w:tcPr>
          <w:p w:rsidR="0051500F" w:rsidRPr="0051500F" w:rsidRDefault="0051500F" w:rsidP="0051500F">
            <w:pPr>
              <w:jc w:val="both"/>
            </w:pPr>
            <w:r w:rsidRPr="0051500F">
              <w:t>2</w:t>
            </w:r>
          </w:p>
        </w:tc>
        <w:tc>
          <w:tcPr>
            <w:tcW w:w="1560" w:type="dxa"/>
            <w:tcBorders>
              <w:top w:val="nil"/>
              <w:left w:val="nil"/>
              <w:bottom w:val="single" w:sz="8" w:space="0" w:color="auto"/>
              <w:right w:val="single" w:sz="8" w:space="0" w:color="auto"/>
            </w:tcBorders>
            <w:shd w:val="clear" w:color="auto" w:fill="auto"/>
            <w:noWrap/>
          </w:tcPr>
          <w:p w:rsidR="0051500F" w:rsidRPr="0051500F" w:rsidRDefault="0051500F" w:rsidP="0051500F">
            <w:pPr>
              <w:jc w:val="both"/>
              <w:rPr>
                <w:bCs/>
              </w:rPr>
            </w:pPr>
            <w:r w:rsidRPr="0051500F">
              <w:rPr>
                <w:bCs/>
              </w:rPr>
              <w:t>35</w:t>
            </w:r>
          </w:p>
        </w:tc>
        <w:tc>
          <w:tcPr>
            <w:tcW w:w="1417" w:type="dxa"/>
            <w:tcBorders>
              <w:top w:val="nil"/>
              <w:left w:val="nil"/>
              <w:bottom w:val="single" w:sz="8" w:space="0" w:color="auto"/>
              <w:right w:val="single" w:sz="8" w:space="0" w:color="auto"/>
            </w:tcBorders>
            <w:shd w:val="clear" w:color="auto" w:fill="auto"/>
            <w:noWrap/>
          </w:tcPr>
          <w:p w:rsidR="0051500F" w:rsidRPr="0051500F" w:rsidRDefault="0051500F" w:rsidP="0051500F">
            <w:pPr>
              <w:jc w:val="both"/>
              <w:rPr>
                <w:bCs/>
              </w:rPr>
            </w:pPr>
            <w:r w:rsidRPr="0051500F">
              <w:rPr>
                <w:bCs/>
              </w:rPr>
              <w:t>0</w:t>
            </w:r>
          </w:p>
        </w:tc>
        <w:tc>
          <w:tcPr>
            <w:tcW w:w="1418" w:type="dxa"/>
            <w:tcBorders>
              <w:top w:val="nil"/>
              <w:left w:val="nil"/>
              <w:bottom w:val="single" w:sz="8" w:space="0" w:color="auto"/>
              <w:right w:val="single" w:sz="8" w:space="0" w:color="auto"/>
            </w:tcBorders>
            <w:shd w:val="clear" w:color="auto" w:fill="auto"/>
            <w:noWrap/>
          </w:tcPr>
          <w:p w:rsidR="0051500F" w:rsidRPr="0051500F" w:rsidRDefault="0051500F" w:rsidP="0051500F">
            <w:pPr>
              <w:jc w:val="both"/>
              <w:rPr>
                <w:bCs/>
              </w:rPr>
            </w:pPr>
            <w:r w:rsidRPr="0051500F">
              <w:rPr>
                <w:bCs/>
              </w:rPr>
              <w:t>0</w:t>
            </w:r>
          </w:p>
        </w:tc>
        <w:tc>
          <w:tcPr>
            <w:tcW w:w="2080" w:type="dxa"/>
            <w:tcBorders>
              <w:top w:val="nil"/>
              <w:left w:val="nil"/>
              <w:bottom w:val="single" w:sz="8" w:space="0" w:color="auto"/>
              <w:right w:val="single" w:sz="8" w:space="0" w:color="auto"/>
            </w:tcBorders>
            <w:shd w:val="clear" w:color="auto" w:fill="auto"/>
            <w:noWrap/>
          </w:tcPr>
          <w:p w:rsidR="0051500F" w:rsidRPr="0051500F" w:rsidRDefault="0051500F" w:rsidP="0051500F">
            <w:pPr>
              <w:jc w:val="both"/>
              <w:rPr>
                <w:bCs/>
              </w:rPr>
            </w:pPr>
            <w:r w:rsidRPr="0051500F">
              <w:rPr>
                <w:bCs/>
              </w:rPr>
              <w:t>35</w:t>
            </w:r>
          </w:p>
        </w:tc>
      </w:tr>
      <w:tr w:rsidR="0051500F" w:rsidRPr="0051500F" w:rsidTr="00954D8F">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500F" w:rsidRPr="0051500F" w:rsidRDefault="0051500F" w:rsidP="0051500F">
            <w:pPr>
              <w:jc w:val="both"/>
            </w:pPr>
            <w:r w:rsidRPr="0051500F">
              <w:t>4 классы</w:t>
            </w:r>
          </w:p>
        </w:tc>
        <w:tc>
          <w:tcPr>
            <w:tcW w:w="1657" w:type="dxa"/>
            <w:tcBorders>
              <w:top w:val="single" w:sz="4" w:space="0" w:color="auto"/>
              <w:left w:val="nil"/>
              <w:bottom w:val="single" w:sz="4" w:space="0" w:color="auto"/>
              <w:right w:val="single" w:sz="4" w:space="0" w:color="auto"/>
            </w:tcBorders>
            <w:shd w:val="clear" w:color="auto" w:fill="auto"/>
            <w:noWrap/>
            <w:vAlign w:val="bottom"/>
          </w:tcPr>
          <w:p w:rsidR="0051500F" w:rsidRPr="0051500F" w:rsidRDefault="0051500F" w:rsidP="0051500F">
            <w:pPr>
              <w:jc w:val="both"/>
            </w:pPr>
            <w:r w:rsidRPr="0051500F">
              <w:t>2</w:t>
            </w:r>
          </w:p>
        </w:tc>
        <w:tc>
          <w:tcPr>
            <w:tcW w:w="1560" w:type="dxa"/>
            <w:tcBorders>
              <w:top w:val="nil"/>
              <w:left w:val="nil"/>
              <w:bottom w:val="single" w:sz="8" w:space="0" w:color="auto"/>
              <w:right w:val="single" w:sz="8" w:space="0" w:color="auto"/>
            </w:tcBorders>
            <w:shd w:val="clear" w:color="auto" w:fill="auto"/>
            <w:noWrap/>
          </w:tcPr>
          <w:p w:rsidR="0051500F" w:rsidRPr="0051500F" w:rsidRDefault="0051500F" w:rsidP="0051500F">
            <w:pPr>
              <w:jc w:val="both"/>
              <w:rPr>
                <w:bCs/>
              </w:rPr>
            </w:pPr>
            <w:r w:rsidRPr="0051500F">
              <w:rPr>
                <w:bCs/>
              </w:rPr>
              <w:t>43</w:t>
            </w:r>
          </w:p>
        </w:tc>
        <w:tc>
          <w:tcPr>
            <w:tcW w:w="1417" w:type="dxa"/>
            <w:tcBorders>
              <w:top w:val="nil"/>
              <w:left w:val="nil"/>
              <w:bottom w:val="single" w:sz="8" w:space="0" w:color="auto"/>
              <w:right w:val="single" w:sz="8" w:space="0" w:color="auto"/>
            </w:tcBorders>
            <w:shd w:val="clear" w:color="auto" w:fill="auto"/>
            <w:noWrap/>
          </w:tcPr>
          <w:p w:rsidR="0051500F" w:rsidRPr="0051500F" w:rsidRDefault="0051500F" w:rsidP="0051500F">
            <w:pPr>
              <w:jc w:val="both"/>
              <w:rPr>
                <w:bCs/>
              </w:rPr>
            </w:pPr>
            <w:r w:rsidRPr="0051500F">
              <w:rPr>
                <w:bCs/>
              </w:rPr>
              <w:t>1</w:t>
            </w:r>
          </w:p>
        </w:tc>
        <w:tc>
          <w:tcPr>
            <w:tcW w:w="1418" w:type="dxa"/>
            <w:tcBorders>
              <w:top w:val="nil"/>
              <w:left w:val="nil"/>
              <w:bottom w:val="single" w:sz="8" w:space="0" w:color="auto"/>
              <w:right w:val="single" w:sz="8" w:space="0" w:color="auto"/>
            </w:tcBorders>
            <w:shd w:val="clear" w:color="auto" w:fill="auto"/>
            <w:noWrap/>
          </w:tcPr>
          <w:p w:rsidR="0051500F" w:rsidRPr="0051500F" w:rsidRDefault="0051500F" w:rsidP="0051500F">
            <w:pPr>
              <w:jc w:val="both"/>
              <w:rPr>
                <w:bCs/>
              </w:rPr>
            </w:pPr>
            <w:r w:rsidRPr="0051500F">
              <w:rPr>
                <w:bCs/>
              </w:rPr>
              <w:t>0</w:t>
            </w:r>
          </w:p>
        </w:tc>
        <w:tc>
          <w:tcPr>
            <w:tcW w:w="2080" w:type="dxa"/>
            <w:tcBorders>
              <w:top w:val="nil"/>
              <w:left w:val="nil"/>
              <w:bottom w:val="single" w:sz="8" w:space="0" w:color="auto"/>
              <w:right w:val="single" w:sz="8" w:space="0" w:color="auto"/>
            </w:tcBorders>
            <w:shd w:val="clear" w:color="auto" w:fill="auto"/>
            <w:noWrap/>
          </w:tcPr>
          <w:p w:rsidR="0051500F" w:rsidRPr="0051500F" w:rsidRDefault="0051500F" w:rsidP="0051500F">
            <w:pPr>
              <w:jc w:val="both"/>
              <w:rPr>
                <w:bCs/>
              </w:rPr>
            </w:pPr>
            <w:r w:rsidRPr="0051500F">
              <w:rPr>
                <w:bCs/>
              </w:rPr>
              <w:t>44</w:t>
            </w:r>
          </w:p>
        </w:tc>
      </w:tr>
      <w:tr w:rsidR="0051500F" w:rsidRPr="0051500F" w:rsidTr="00954D8F">
        <w:trPr>
          <w:trHeight w:val="287"/>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500F" w:rsidRPr="0051500F" w:rsidRDefault="0051500F" w:rsidP="0051500F">
            <w:pPr>
              <w:jc w:val="both"/>
              <w:rPr>
                <w:b/>
              </w:rPr>
            </w:pPr>
            <w:r w:rsidRPr="0051500F">
              <w:rPr>
                <w:b/>
              </w:rPr>
              <w:t>Всего 1-4</w:t>
            </w:r>
          </w:p>
        </w:tc>
        <w:tc>
          <w:tcPr>
            <w:tcW w:w="1657" w:type="dxa"/>
            <w:tcBorders>
              <w:top w:val="single" w:sz="4" w:space="0" w:color="auto"/>
              <w:left w:val="nil"/>
              <w:bottom w:val="single" w:sz="4" w:space="0" w:color="auto"/>
              <w:right w:val="single" w:sz="4" w:space="0" w:color="auto"/>
            </w:tcBorders>
            <w:shd w:val="clear" w:color="auto" w:fill="auto"/>
            <w:noWrap/>
            <w:vAlign w:val="bottom"/>
          </w:tcPr>
          <w:p w:rsidR="0051500F" w:rsidRPr="0051500F" w:rsidRDefault="0051500F" w:rsidP="0051500F">
            <w:pPr>
              <w:jc w:val="both"/>
              <w:rPr>
                <w:b/>
              </w:rPr>
            </w:pPr>
            <w:r w:rsidRPr="0051500F">
              <w:rPr>
                <w:b/>
              </w:rPr>
              <w:t>9</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51500F" w:rsidRPr="0051500F" w:rsidRDefault="0051500F" w:rsidP="0051500F">
            <w:pPr>
              <w:jc w:val="both"/>
              <w:rPr>
                <w:b/>
              </w:rPr>
            </w:pPr>
            <w:r w:rsidRPr="0051500F">
              <w:rPr>
                <w:b/>
              </w:rPr>
              <w:t>181</w:t>
            </w:r>
          </w:p>
        </w:tc>
        <w:tc>
          <w:tcPr>
            <w:tcW w:w="1417" w:type="dxa"/>
            <w:tcBorders>
              <w:top w:val="single" w:sz="4" w:space="0" w:color="auto"/>
              <w:left w:val="nil"/>
              <w:bottom w:val="single" w:sz="4" w:space="0" w:color="auto"/>
              <w:right w:val="single" w:sz="4" w:space="0" w:color="auto"/>
            </w:tcBorders>
            <w:shd w:val="clear" w:color="auto" w:fill="auto"/>
            <w:noWrap/>
          </w:tcPr>
          <w:p w:rsidR="0051500F" w:rsidRPr="0051500F" w:rsidRDefault="0051500F" w:rsidP="0051500F">
            <w:pPr>
              <w:jc w:val="both"/>
              <w:rPr>
                <w:b/>
              </w:rPr>
            </w:pPr>
            <w:r w:rsidRPr="0051500F">
              <w:rPr>
                <w:b/>
              </w:rPr>
              <w:t>7</w:t>
            </w:r>
          </w:p>
        </w:tc>
        <w:tc>
          <w:tcPr>
            <w:tcW w:w="1418" w:type="dxa"/>
            <w:tcBorders>
              <w:top w:val="single" w:sz="4" w:space="0" w:color="auto"/>
              <w:left w:val="nil"/>
              <w:bottom w:val="single" w:sz="4" w:space="0" w:color="auto"/>
              <w:right w:val="single" w:sz="4" w:space="0" w:color="auto"/>
            </w:tcBorders>
            <w:shd w:val="clear" w:color="auto" w:fill="auto"/>
            <w:noWrap/>
          </w:tcPr>
          <w:p w:rsidR="0051500F" w:rsidRPr="0051500F" w:rsidRDefault="0051500F" w:rsidP="0051500F">
            <w:pPr>
              <w:jc w:val="both"/>
              <w:rPr>
                <w:b/>
              </w:rPr>
            </w:pPr>
            <w:r w:rsidRPr="0051500F">
              <w:rPr>
                <w:b/>
              </w:rPr>
              <w:t>1</w:t>
            </w:r>
          </w:p>
        </w:tc>
        <w:tc>
          <w:tcPr>
            <w:tcW w:w="2080" w:type="dxa"/>
            <w:tcBorders>
              <w:top w:val="single" w:sz="4" w:space="0" w:color="auto"/>
              <w:left w:val="nil"/>
              <w:bottom w:val="single" w:sz="4" w:space="0" w:color="auto"/>
              <w:right w:val="single" w:sz="4" w:space="0" w:color="auto"/>
            </w:tcBorders>
            <w:shd w:val="clear" w:color="auto" w:fill="auto"/>
            <w:noWrap/>
            <w:vAlign w:val="bottom"/>
          </w:tcPr>
          <w:p w:rsidR="0051500F" w:rsidRPr="0051500F" w:rsidRDefault="0051500F" w:rsidP="0051500F">
            <w:pPr>
              <w:jc w:val="both"/>
              <w:rPr>
                <w:b/>
              </w:rPr>
            </w:pPr>
            <w:r w:rsidRPr="0051500F">
              <w:rPr>
                <w:b/>
              </w:rPr>
              <w:t>187</w:t>
            </w:r>
          </w:p>
        </w:tc>
      </w:tr>
      <w:tr w:rsidR="0051500F" w:rsidRPr="0051500F" w:rsidTr="00954D8F">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500F" w:rsidRPr="0051500F" w:rsidRDefault="0051500F" w:rsidP="0051500F">
            <w:pPr>
              <w:jc w:val="both"/>
            </w:pPr>
            <w:r w:rsidRPr="0051500F">
              <w:t>5 классы</w:t>
            </w:r>
          </w:p>
        </w:tc>
        <w:tc>
          <w:tcPr>
            <w:tcW w:w="1657" w:type="dxa"/>
            <w:tcBorders>
              <w:top w:val="single" w:sz="4" w:space="0" w:color="auto"/>
              <w:left w:val="nil"/>
              <w:bottom w:val="single" w:sz="4" w:space="0" w:color="auto"/>
              <w:right w:val="single" w:sz="4" w:space="0" w:color="auto"/>
            </w:tcBorders>
            <w:shd w:val="clear" w:color="auto" w:fill="auto"/>
            <w:noWrap/>
            <w:vAlign w:val="bottom"/>
          </w:tcPr>
          <w:p w:rsidR="0051500F" w:rsidRPr="0051500F" w:rsidRDefault="0051500F" w:rsidP="0051500F">
            <w:pPr>
              <w:jc w:val="both"/>
            </w:pPr>
            <w:r w:rsidRPr="0051500F">
              <w:t>2</w:t>
            </w:r>
          </w:p>
        </w:tc>
        <w:tc>
          <w:tcPr>
            <w:tcW w:w="1560" w:type="dxa"/>
            <w:tcBorders>
              <w:top w:val="nil"/>
              <w:left w:val="nil"/>
              <w:bottom w:val="single" w:sz="8" w:space="0" w:color="auto"/>
              <w:right w:val="single" w:sz="8" w:space="0" w:color="auto"/>
            </w:tcBorders>
            <w:shd w:val="clear" w:color="auto" w:fill="auto"/>
            <w:noWrap/>
          </w:tcPr>
          <w:p w:rsidR="0051500F" w:rsidRPr="0051500F" w:rsidRDefault="0051500F" w:rsidP="0051500F">
            <w:pPr>
              <w:jc w:val="both"/>
              <w:rPr>
                <w:bCs/>
              </w:rPr>
            </w:pPr>
            <w:r w:rsidRPr="0051500F">
              <w:rPr>
                <w:bCs/>
              </w:rPr>
              <w:t>44</w:t>
            </w:r>
          </w:p>
        </w:tc>
        <w:tc>
          <w:tcPr>
            <w:tcW w:w="1417" w:type="dxa"/>
            <w:tcBorders>
              <w:top w:val="nil"/>
              <w:left w:val="nil"/>
              <w:bottom w:val="single" w:sz="8" w:space="0" w:color="auto"/>
              <w:right w:val="single" w:sz="8" w:space="0" w:color="auto"/>
            </w:tcBorders>
            <w:shd w:val="clear" w:color="auto" w:fill="auto"/>
            <w:noWrap/>
          </w:tcPr>
          <w:p w:rsidR="0051500F" w:rsidRPr="0051500F" w:rsidRDefault="0051500F" w:rsidP="0051500F">
            <w:pPr>
              <w:jc w:val="both"/>
              <w:rPr>
                <w:bCs/>
              </w:rPr>
            </w:pPr>
            <w:r w:rsidRPr="0051500F">
              <w:rPr>
                <w:bCs/>
              </w:rPr>
              <w:t>0</w:t>
            </w:r>
          </w:p>
        </w:tc>
        <w:tc>
          <w:tcPr>
            <w:tcW w:w="1418" w:type="dxa"/>
            <w:tcBorders>
              <w:top w:val="nil"/>
              <w:left w:val="nil"/>
              <w:bottom w:val="single" w:sz="8" w:space="0" w:color="auto"/>
              <w:right w:val="single" w:sz="8" w:space="0" w:color="auto"/>
            </w:tcBorders>
            <w:shd w:val="clear" w:color="auto" w:fill="auto"/>
            <w:noWrap/>
          </w:tcPr>
          <w:p w:rsidR="0051500F" w:rsidRPr="0051500F" w:rsidRDefault="0051500F" w:rsidP="0051500F">
            <w:pPr>
              <w:jc w:val="both"/>
              <w:rPr>
                <w:bCs/>
              </w:rPr>
            </w:pPr>
            <w:r w:rsidRPr="0051500F">
              <w:rPr>
                <w:bCs/>
              </w:rPr>
              <w:t>0</w:t>
            </w:r>
          </w:p>
        </w:tc>
        <w:tc>
          <w:tcPr>
            <w:tcW w:w="2080" w:type="dxa"/>
            <w:tcBorders>
              <w:top w:val="nil"/>
              <w:left w:val="nil"/>
              <w:bottom w:val="single" w:sz="8" w:space="0" w:color="auto"/>
              <w:right w:val="single" w:sz="8" w:space="0" w:color="auto"/>
            </w:tcBorders>
            <w:shd w:val="clear" w:color="auto" w:fill="auto"/>
            <w:noWrap/>
          </w:tcPr>
          <w:p w:rsidR="0051500F" w:rsidRPr="0051500F" w:rsidRDefault="0051500F" w:rsidP="0051500F">
            <w:pPr>
              <w:jc w:val="both"/>
              <w:rPr>
                <w:bCs/>
              </w:rPr>
            </w:pPr>
            <w:r w:rsidRPr="0051500F">
              <w:rPr>
                <w:bCs/>
              </w:rPr>
              <w:t>44</w:t>
            </w:r>
          </w:p>
        </w:tc>
      </w:tr>
      <w:tr w:rsidR="0051500F" w:rsidRPr="0051500F" w:rsidTr="00954D8F">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500F" w:rsidRPr="0051500F" w:rsidRDefault="0051500F" w:rsidP="0051500F">
            <w:pPr>
              <w:jc w:val="both"/>
            </w:pPr>
            <w:r w:rsidRPr="0051500F">
              <w:t>6 классы</w:t>
            </w:r>
          </w:p>
        </w:tc>
        <w:tc>
          <w:tcPr>
            <w:tcW w:w="1657" w:type="dxa"/>
            <w:tcBorders>
              <w:top w:val="single" w:sz="4" w:space="0" w:color="auto"/>
              <w:left w:val="nil"/>
              <w:bottom w:val="single" w:sz="4" w:space="0" w:color="auto"/>
              <w:right w:val="single" w:sz="4" w:space="0" w:color="auto"/>
            </w:tcBorders>
            <w:shd w:val="clear" w:color="auto" w:fill="auto"/>
            <w:noWrap/>
            <w:vAlign w:val="bottom"/>
          </w:tcPr>
          <w:p w:rsidR="0051500F" w:rsidRPr="0051500F" w:rsidRDefault="0051500F" w:rsidP="0051500F">
            <w:pPr>
              <w:jc w:val="both"/>
            </w:pPr>
            <w:r w:rsidRPr="0051500F">
              <w:t>2</w:t>
            </w:r>
          </w:p>
        </w:tc>
        <w:tc>
          <w:tcPr>
            <w:tcW w:w="1560" w:type="dxa"/>
            <w:tcBorders>
              <w:top w:val="nil"/>
              <w:left w:val="nil"/>
              <w:bottom w:val="single" w:sz="8" w:space="0" w:color="auto"/>
              <w:right w:val="single" w:sz="8" w:space="0" w:color="auto"/>
            </w:tcBorders>
            <w:shd w:val="clear" w:color="auto" w:fill="auto"/>
            <w:noWrap/>
          </w:tcPr>
          <w:p w:rsidR="0051500F" w:rsidRPr="0051500F" w:rsidRDefault="0051500F" w:rsidP="0051500F">
            <w:pPr>
              <w:jc w:val="both"/>
              <w:rPr>
                <w:bCs/>
              </w:rPr>
            </w:pPr>
            <w:r w:rsidRPr="0051500F">
              <w:rPr>
                <w:bCs/>
              </w:rPr>
              <w:t>42</w:t>
            </w:r>
          </w:p>
        </w:tc>
        <w:tc>
          <w:tcPr>
            <w:tcW w:w="1417" w:type="dxa"/>
            <w:tcBorders>
              <w:top w:val="nil"/>
              <w:left w:val="nil"/>
              <w:bottom w:val="single" w:sz="8" w:space="0" w:color="auto"/>
              <w:right w:val="single" w:sz="8" w:space="0" w:color="auto"/>
            </w:tcBorders>
            <w:shd w:val="clear" w:color="auto" w:fill="auto"/>
            <w:noWrap/>
          </w:tcPr>
          <w:p w:rsidR="0051500F" w:rsidRPr="0051500F" w:rsidRDefault="0051500F" w:rsidP="0051500F">
            <w:pPr>
              <w:jc w:val="both"/>
              <w:rPr>
                <w:bCs/>
              </w:rPr>
            </w:pPr>
            <w:r w:rsidRPr="0051500F">
              <w:rPr>
                <w:bCs/>
              </w:rPr>
              <w:t>1</w:t>
            </w:r>
          </w:p>
        </w:tc>
        <w:tc>
          <w:tcPr>
            <w:tcW w:w="1418" w:type="dxa"/>
            <w:tcBorders>
              <w:top w:val="nil"/>
              <w:left w:val="nil"/>
              <w:bottom w:val="single" w:sz="8" w:space="0" w:color="auto"/>
              <w:right w:val="single" w:sz="8" w:space="0" w:color="auto"/>
            </w:tcBorders>
            <w:shd w:val="clear" w:color="auto" w:fill="auto"/>
            <w:noWrap/>
          </w:tcPr>
          <w:p w:rsidR="0051500F" w:rsidRPr="0051500F" w:rsidRDefault="0051500F" w:rsidP="0051500F">
            <w:pPr>
              <w:jc w:val="both"/>
              <w:rPr>
                <w:bCs/>
              </w:rPr>
            </w:pPr>
            <w:r w:rsidRPr="0051500F">
              <w:rPr>
                <w:bCs/>
              </w:rPr>
              <w:t>0</w:t>
            </w:r>
          </w:p>
        </w:tc>
        <w:tc>
          <w:tcPr>
            <w:tcW w:w="2080" w:type="dxa"/>
            <w:tcBorders>
              <w:top w:val="nil"/>
              <w:left w:val="nil"/>
              <w:bottom w:val="single" w:sz="8" w:space="0" w:color="auto"/>
              <w:right w:val="single" w:sz="8" w:space="0" w:color="auto"/>
            </w:tcBorders>
            <w:shd w:val="clear" w:color="auto" w:fill="auto"/>
            <w:noWrap/>
          </w:tcPr>
          <w:p w:rsidR="0051500F" w:rsidRPr="0051500F" w:rsidRDefault="0051500F" w:rsidP="0051500F">
            <w:pPr>
              <w:jc w:val="both"/>
              <w:rPr>
                <w:bCs/>
              </w:rPr>
            </w:pPr>
            <w:r w:rsidRPr="0051500F">
              <w:rPr>
                <w:bCs/>
              </w:rPr>
              <w:t>43</w:t>
            </w:r>
          </w:p>
        </w:tc>
      </w:tr>
      <w:tr w:rsidR="0051500F" w:rsidRPr="0051500F" w:rsidTr="00954D8F">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500F" w:rsidRPr="0051500F" w:rsidRDefault="0051500F" w:rsidP="0051500F">
            <w:pPr>
              <w:jc w:val="both"/>
            </w:pPr>
            <w:r w:rsidRPr="0051500F">
              <w:t>7 классы</w:t>
            </w:r>
          </w:p>
        </w:tc>
        <w:tc>
          <w:tcPr>
            <w:tcW w:w="1657" w:type="dxa"/>
            <w:tcBorders>
              <w:top w:val="single" w:sz="4" w:space="0" w:color="auto"/>
              <w:left w:val="nil"/>
              <w:bottom w:val="single" w:sz="4" w:space="0" w:color="auto"/>
              <w:right w:val="single" w:sz="4" w:space="0" w:color="auto"/>
            </w:tcBorders>
            <w:shd w:val="clear" w:color="auto" w:fill="auto"/>
            <w:noWrap/>
            <w:vAlign w:val="bottom"/>
          </w:tcPr>
          <w:p w:rsidR="0051500F" w:rsidRPr="0051500F" w:rsidRDefault="0051500F" w:rsidP="0051500F">
            <w:pPr>
              <w:jc w:val="both"/>
            </w:pPr>
            <w:r w:rsidRPr="0051500F">
              <w:t>2</w:t>
            </w:r>
          </w:p>
        </w:tc>
        <w:tc>
          <w:tcPr>
            <w:tcW w:w="1560" w:type="dxa"/>
            <w:tcBorders>
              <w:top w:val="nil"/>
              <w:left w:val="nil"/>
              <w:bottom w:val="single" w:sz="8" w:space="0" w:color="auto"/>
              <w:right w:val="single" w:sz="8" w:space="0" w:color="auto"/>
            </w:tcBorders>
            <w:shd w:val="clear" w:color="auto" w:fill="auto"/>
            <w:noWrap/>
          </w:tcPr>
          <w:p w:rsidR="0051500F" w:rsidRPr="0051500F" w:rsidRDefault="0051500F" w:rsidP="0051500F">
            <w:pPr>
              <w:jc w:val="both"/>
              <w:rPr>
                <w:bCs/>
              </w:rPr>
            </w:pPr>
            <w:r w:rsidRPr="0051500F">
              <w:rPr>
                <w:bCs/>
              </w:rPr>
              <w:t>36</w:t>
            </w:r>
          </w:p>
        </w:tc>
        <w:tc>
          <w:tcPr>
            <w:tcW w:w="1417" w:type="dxa"/>
            <w:tcBorders>
              <w:top w:val="nil"/>
              <w:left w:val="nil"/>
              <w:bottom w:val="single" w:sz="8" w:space="0" w:color="auto"/>
              <w:right w:val="single" w:sz="8" w:space="0" w:color="auto"/>
            </w:tcBorders>
            <w:shd w:val="clear" w:color="auto" w:fill="auto"/>
            <w:noWrap/>
          </w:tcPr>
          <w:p w:rsidR="0051500F" w:rsidRPr="0051500F" w:rsidRDefault="0051500F" w:rsidP="0051500F">
            <w:pPr>
              <w:jc w:val="both"/>
              <w:rPr>
                <w:bCs/>
              </w:rPr>
            </w:pPr>
            <w:r w:rsidRPr="0051500F">
              <w:rPr>
                <w:bCs/>
              </w:rPr>
              <w:t>1</w:t>
            </w:r>
          </w:p>
        </w:tc>
        <w:tc>
          <w:tcPr>
            <w:tcW w:w="1418" w:type="dxa"/>
            <w:tcBorders>
              <w:top w:val="nil"/>
              <w:left w:val="nil"/>
              <w:bottom w:val="single" w:sz="8" w:space="0" w:color="auto"/>
              <w:right w:val="single" w:sz="8" w:space="0" w:color="auto"/>
            </w:tcBorders>
            <w:shd w:val="clear" w:color="auto" w:fill="auto"/>
            <w:noWrap/>
          </w:tcPr>
          <w:p w:rsidR="0051500F" w:rsidRPr="0051500F" w:rsidRDefault="0051500F" w:rsidP="0051500F">
            <w:pPr>
              <w:jc w:val="both"/>
              <w:rPr>
                <w:bCs/>
              </w:rPr>
            </w:pPr>
            <w:r w:rsidRPr="0051500F">
              <w:rPr>
                <w:bCs/>
              </w:rPr>
              <w:t>0</w:t>
            </w:r>
          </w:p>
        </w:tc>
        <w:tc>
          <w:tcPr>
            <w:tcW w:w="2080" w:type="dxa"/>
            <w:tcBorders>
              <w:top w:val="nil"/>
              <w:left w:val="nil"/>
              <w:bottom w:val="single" w:sz="8" w:space="0" w:color="auto"/>
              <w:right w:val="single" w:sz="8" w:space="0" w:color="auto"/>
            </w:tcBorders>
            <w:shd w:val="clear" w:color="auto" w:fill="auto"/>
            <w:noWrap/>
          </w:tcPr>
          <w:p w:rsidR="0051500F" w:rsidRPr="0051500F" w:rsidRDefault="0051500F" w:rsidP="0051500F">
            <w:pPr>
              <w:jc w:val="both"/>
              <w:rPr>
                <w:bCs/>
              </w:rPr>
            </w:pPr>
            <w:r w:rsidRPr="0051500F">
              <w:rPr>
                <w:bCs/>
              </w:rPr>
              <w:t>37</w:t>
            </w:r>
          </w:p>
        </w:tc>
      </w:tr>
      <w:tr w:rsidR="0051500F" w:rsidRPr="0051500F" w:rsidTr="00954D8F">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500F" w:rsidRPr="0051500F" w:rsidRDefault="0051500F" w:rsidP="0051500F">
            <w:pPr>
              <w:jc w:val="both"/>
            </w:pPr>
            <w:r w:rsidRPr="0051500F">
              <w:t>8 классы</w:t>
            </w:r>
          </w:p>
        </w:tc>
        <w:tc>
          <w:tcPr>
            <w:tcW w:w="1657" w:type="dxa"/>
            <w:tcBorders>
              <w:top w:val="single" w:sz="4" w:space="0" w:color="auto"/>
              <w:left w:val="nil"/>
              <w:bottom w:val="single" w:sz="4" w:space="0" w:color="auto"/>
              <w:right w:val="single" w:sz="4" w:space="0" w:color="auto"/>
            </w:tcBorders>
            <w:shd w:val="clear" w:color="auto" w:fill="auto"/>
            <w:noWrap/>
            <w:vAlign w:val="bottom"/>
          </w:tcPr>
          <w:p w:rsidR="0051500F" w:rsidRPr="0051500F" w:rsidRDefault="0051500F" w:rsidP="0051500F">
            <w:pPr>
              <w:jc w:val="both"/>
            </w:pPr>
            <w:r w:rsidRPr="0051500F">
              <w:t>1</w:t>
            </w:r>
          </w:p>
        </w:tc>
        <w:tc>
          <w:tcPr>
            <w:tcW w:w="1560" w:type="dxa"/>
            <w:tcBorders>
              <w:top w:val="nil"/>
              <w:left w:val="nil"/>
              <w:bottom w:val="single" w:sz="8" w:space="0" w:color="auto"/>
              <w:right w:val="single" w:sz="8" w:space="0" w:color="auto"/>
            </w:tcBorders>
            <w:shd w:val="clear" w:color="auto" w:fill="auto"/>
            <w:noWrap/>
          </w:tcPr>
          <w:p w:rsidR="0051500F" w:rsidRPr="0051500F" w:rsidRDefault="0051500F" w:rsidP="0051500F">
            <w:pPr>
              <w:jc w:val="both"/>
              <w:rPr>
                <w:bCs/>
              </w:rPr>
            </w:pPr>
            <w:r w:rsidRPr="0051500F">
              <w:rPr>
                <w:bCs/>
              </w:rPr>
              <w:t>25</w:t>
            </w:r>
          </w:p>
        </w:tc>
        <w:tc>
          <w:tcPr>
            <w:tcW w:w="1417" w:type="dxa"/>
            <w:tcBorders>
              <w:top w:val="nil"/>
              <w:left w:val="nil"/>
              <w:bottom w:val="single" w:sz="8" w:space="0" w:color="auto"/>
              <w:right w:val="single" w:sz="8" w:space="0" w:color="auto"/>
            </w:tcBorders>
            <w:shd w:val="clear" w:color="auto" w:fill="auto"/>
            <w:noWrap/>
          </w:tcPr>
          <w:p w:rsidR="0051500F" w:rsidRPr="0051500F" w:rsidRDefault="0051500F" w:rsidP="0051500F">
            <w:pPr>
              <w:jc w:val="both"/>
              <w:rPr>
                <w:bCs/>
              </w:rPr>
            </w:pPr>
            <w:r w:rsidRPr="0051500F">
              <w:rPr>
                <w:bCs/>
              </w:rPr>
              <w:t>0</w:t>
            </w:r>
          </w:p>
        </w:tc>
        <w:tc>
          <w:tcPr>
            <w:tcW w:w="1418" w:type="dxa"/>
            <w:tcBorders>
              <w:top w:val="nil"/>
              <w:left w:val="nil"/>
              <w:bottom w:val="single" w:sz="8" w:space="0" w:color="auto"/>
              <w:right w:val="single" w:sz="8" w:space="0" w:color="auto"/>
            </w:tcBorders>
            <w:shd w:val="clear" w:color="auto" w:fill="auto"/>
            <w:noWrap/>
          </w:tcPr>
          <w:p w:rsidR="0051500F" w:rsidRPr="0051500F" w:rsidRDefault="0051500F" w:rsidP="0051500F">
            <w:pPr>
              <w:jc w:val="both"/>
              <w:rPr>
                <w:bCs/>
              </w:rPr>
            </w:pPr>
            <w:r w:rsidRPr="0051500F">
              <w:rPr>
                <w:bCs/>
              </w:rPr>
              <w:t>2</w:t>
            </w:r>
          </w:p>
        </w:tc>
        <w:tc>
          <w:tcPr>
            <w:tcW w:w="2080" w:type="dxa"/>
            <w:tcBorders>
              <w:top w:val="nil"/>
              <w:left w:val="nil"/>
              <w:bottom w:val="single" w:sz="8" w:space="0" w:color="auto"/>
              <w:right w:val="single" w:sz="8" w:space="0" w:color="auto"/>
            </w:tcBorders>
            <w:shd w:val="clear" w:color="auto" w:fill="auto"/>
            <w:noWrap/>
          </w:tcPr>
          <w:p w:rsidR="0051500F" w:rsidRPr="0051500F" w:rsidRDefault="0051500F" w:rsidP="0051500F">
            <w:pPr>
              <w:jc w:val="both"/>
              <w:rPr>
                <w:bCs/>
              </w:rPr>
            </w:pPr>
            <w:r w:rsidRPr="0051500F">
              <w:rPr>
                <w:bCs/>
              </w:rPr>
              <w:t>23</w:t>
            </w:r>
          </w:p>
        </w:tc>
      </w:tr>
      <w:tr w:rsidR="0051500F" w:rsidRPr="0051500F" w:rsidTr="00954D8F">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500F" w:rsidRPr="0051500F" w:rsidRDefault="0051500F" w:rsidP="0051500F">
            <w:pPr>
              <w:jc w:val="both"/>
            </w:pPr>
            <w:r w:rsidRPr="0051500F">
              <w:t>9 классы</w:t>
            </w:r>
          </w:p>
        </w:tc>
        <w:tc>
          <w:tcPr>
            <w:tcW w:w="1657" w:type="dxa"/>
            <w:tcBorders>
              <w:top w:val="single" w:sz="4" w:space="0" w:color="auto"/>
              <w:left w:val="nil"/>
              <w:bottom w:val="single" w:sz="4" w:space="0" w:color="auto"/>
              <w:right w:val="single" w:sz="4" w:space="0" w:color="auto"/>
            </w:tcBorders>
            <w:shd w:val="clear" w:color="auto" w:fill="auto"/>
            <w:noWrap/>
            <w:vAlign w:val="bottom"/>
          </w:tcPr>
          <w:p w:rsidR="0051500F" w:rsidRPr="0051500F" w:rsidRDefault="0051500F" w:rsidP="0051500F">
            <w:pPr>
              <w:jc w:val="both"/>
            </w:pPr>
            <w:r w:rsidRPr="0051500F">
              <w:t>2</w:t>
            </w:r>
          </w:p>
        </w:tc>
        <w:tc>
          <w:tcPr>
            <w:tcW w:w="1560" w:type="dxa"/>
            <w:tcBorders>
              <w:top w:val="nil"/>
              <w:left w:val="nil"/>
              <w:bottom w:val="single" w:sz="8" w:space="0" w:color="auto"/>
              <w:right w:val="single" w:sz="8" w:space="0" w:color="auto"/>
            </w:tcBorders>
            <w:shd w:val="clear" w:color="auto" w:fill="auto"/>
            <w:noWrap/>
          </w:tcPr>
          <w:p w:rsidR="0051500F" w:rsidRPr="0051500F" w:rsidRDefault="0051500F" w:rsidP="0051500F">
            <w:pPr>
              <w:jc w:val="both"/>
              <w:rPr>
                <w:bCs/>
              </w:rPr>
            </w:pPr>
            <w:r w:rsidRPr="0051500F">
              <w:rPr>
                <w:bCs/>
              </w:rPr>
              <w:t>33</w:t>
            </w:r>
          </w:p>
        </w:tc>
        <w:tc>
          <w:tcPr>
            <w:tcW w:w="1417" w:type="dxa"/>
            <w:tcBorders>
              <w:top w:val="nil"/>
              <w:left w:val="nil"/>
              <w:bottom w:val="single" w:sz="8" w:space="0" w:color="auto"/>
              <w:right w:val="single" w:sz="8" w:space="0" w:color="auto"/>
            </w:tcBorders>
            <w:shd w:val="clear" w:color="auto" w:fill="auto"/>
            <w:noWrap/>
          </w:tcPr>
          <w:p w:rsidR="0051500F" w:rsidRPr="0051500F" w:rsidRDefault="0051500F" w:rsidP="0051500F">
            <w:pPr>
              <w:jc w:val="both"/>
              <w:rPr>
                <w:bCs/>
              </w:rPr>
            </w:pPr>
            <w:r w:rsidRPr="0051500F">
              <w:rPr>
                <w:bCs/>
              </w:rPr>
              <w:t>0</w:t>
            </w:r>
          </w:p>
        </w:tc>
        <w:tc>
          <w:tcPr>
            <w:tcW w:w="1418" w:type="dxa"/>
            <w:tcBorders>
              <w:top w:val="nil"/>
              <w:left w:val="nil"/>
              <w:bottom w:val="single" w:sz="8" w:space="0" w:color="auto"/>
              <w:right w:val="single" w:sz="8" w:space="0" w:color="auto"/>
            </w:tcBorders>
            <w:shd w:val="clear" w:color="auto" w:fill="auto"/>
            <w:noWrap/>
          </w:tcPr>
          <w:p w:rsidR="0051500F" w:rsidRPr="0051500F" w:rsidRDefault="0051500F" w:rsidP="0051500F">
            <w:pPr>
              <w:jc w:val="both"/>
              <w:rPr>
                <w:bCs/>
              </w:rPr>
            </w:pPr>
            <w:r w:rsidRPr="0051500F">
              <w:rPr>
                <w:bCs/>
              </w:rPr>
              <w:t>0</w:t>
            </w:r>
          </w:p>
        </w:tc>
        <w:tc>
          <w:tcPr>
            <w:tcW w:w="2080" w:type="dxa"/>
            <w:tcBorders>
              <w:top w:val="nil"/>
              <w:left w:val="nil"/>
              <w:bottom w:val="single" w:sz="8" w:space="0" w:color="auto"/>
              <w:right w:val="single" w:sz="8" w:space="0" w:color="auto"/>
            </w:tcBorders>
            <w:shd w:val="clear" w:color="auto" w:fill="auto"/>
            <w:noWrap/>
          </w:tcPr>
          <w:p w:rsidR="0051500F" w:rsidRPr="0051500F" w:rsidRDefault="0051500F" w:rsidP="0051500F">
            <w:pPr>
              <w:jc w:val="both"/>
              <w:rPr>
                <w:bCs/>
              </w:rPr>
            </w:pPr>
            <w:r w:rsidRPr="0051500F">
              <w:rPr>
                <w:bCs/>
              </w:rPr>
              <w:t>33</w:t>
            </w:r>
          </w:p>
        </w:tc>
      </w:tr>
      <w:tr w:rsidR="0051500F" w:rsidRPr="0051500F" w:rsidTr="00954D8F">
        <w:trPr>
          <w:trHeight w:val="285"/>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500F" w:rsidRPr="0051500F" w:rsidRDefault="0051500F" w:rsidP="0051500F">
            <w:pPr>
              <w:jc w:val="both"/>
              <w:rPr>
                <w:b/>
              </w:rPr>
            </w:pPr>
            <w:r w:rsidRPr="0051500F">
              <w:rPr>
                <w:b/>
              </w:rPr>
              <w:t>Всего 5-9</w:t>
            </w:r>
          </w:p>
        </w:tc>
        <w:tc>
          <w:tcPr>
            <w:tcW w:w="1657" w:type="dxa"/>
            <w:tcBorders>
              <w:top w:val="single" w:sz="4" w:space="0" w:color="auto"/>
              <w:left w:val="nil"/>
              <w:bottom w:val="single" w:sz="4" w:space="0" w:color="auto"/>
              <w:right w:val="single" w:sz="4" w:space="0" w:color="auto"/>
            </w:tcBorders>
            <w:shd w:val="clear" w:color="auto" w:fill="auto"/>
            <w:noWrap/>
            <w:vAlign w:val="bottom"/>
          </w:tcPr>
          <w:p w:rsidR="0051500F" w:rsidRPr="0051500F" w:rsidRDefault="0051500F" w:rsidP="0051500F">
            <w:pPr>
              <w:jc w:val="both"/>
              <w:rPr>
                <w:b/>
              </w:rPr>
            </w:pPr>
            <w:r w:rsidRPr="0051500F">
              <w:rPr>
                <w:b/>
              </w:rPr>
              <w:t>9</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51500F" w:rsidRPr="0051500F" w:rsidRDefault="0051500F" w:rsidP="0051500F">
            <w:pPr>
              <w:jc w:val="both"/>
              <w:rPr>
                <w:b/>
              </w:rPr>
            </w:pPr>
            <w:r w:rsidRPr="0051500F">
              <w:rPr>
                <w:b/>
              </w:rPr>
              <w:t>180</w:t>
            </w:r>
          </w:p>
        </w:tc>
        <w:tc>
          <w:tcPr>
            <w:tcW w:w="1417" w:type="dxa"/>
            <w:tcBorders>
              <w:top w:val="single" w:sz="4" w:space="0" w:color="auto"/>
              <w:left w:val="nil"/>
              <w:bottom w:val="single" w:sz="4" w:space="0" w:color="auto"/>
              <w:right w:val="single" w:sz="4" w:space="0" w:color="auto"/>
            </w:tcBorders>
            <w:shd w:val="clear" w:color="auto" w:fill="auto"/>
            <w:noWrap/>
          </w:tcPr>
          <w:p w:rsidR="0051500F" w:rsidRPr="0051500F" w:rsidRDefault="0051500F" w:rsidP="0051500F">
            <w:pPr>
              <w:jc w:val="both"/>
              <w:rPr>
                <w:b/>
              </w:rPr>
            </w:pPr>
            <w:r w:rsidRPr="0051500F">
              <w:rPr>
                <w:b/>
              </w:rPr>
              <w:t>2</w:t>
            </w:r>
          </w:p>
        </w:tc>
        <w:tc>
          <w:tcPr>
            <w:tcW w:w="1418" w:type="dxa"/>
            <w:tcBorders>
              <w:top w:val="single" w:sz="4" w:space="0" w:color="auto"/>
              <w:left w:val="nil"/>
              <w:bottom w:val="single" w:sz="4" w:space="0" w:color="auto"/>
              <w:right w:val="single" w:sz="4" w:space="0" w:color="auto"/>
            </w:tcBorders>
            <w:shd w:val="clear" w:color="auto" w:fill="auto"/>
            <w:noWrap/>
          </w:tcPr>
          <w:p w:rsidR="0051500F" w:rsidRPr="0051500F" w:rsidRDefault="0051500F" w:rsidP="0051500F">
            <w:pPr>
              <w:jc w:val="both"/>
              <w:rPr>
                <w:b/>
              </w:rPr>
            </w:pPr>
            <w:r w:rsidRPr="0051500F">
              <w:rPr>
                <w:b/>
              </w:rPr>
              <w:t>2</w:t>
            </w:r>
          </w:p>
        </w:tc>
        <w:tc>
          <w:tcPr>
            <w:tcW w:w="2080" w:type="dxa"/>
            <w:tcBorders>
              <w:top w:val="single" w:sz="4" w:space="0" w:color="auto"/>
              <w:left w:val="nil"/>
              <w:bottom w:val="single" w:sz="4" w:space="0" w:color="auto"/>
              <w:right w:val="single" w:sz="4" w:space="0" w:color="auto"/>
            </w:tcBorders>
            <w:shd w:val="clear" w:color="auto" w:fill="auto"/>
            <w:noWrap/>
            <w:vAlign w:val="bottom"/>
          </w:tcPr>
          <w:p w:rsidR="0051500F" w:rsidRPr="0051500F" w:rsidRDefault="0051500F" w:rsidP="0051500F">
            <w:pPr>
              <w:jc w:val="both"/>
              <w:rPr>
                <w:b/>
              </w:rPr>
            </w:pPr>
            <w:r w:rsidRPr="0051500F">
              <w:rPr>
                <w:b/>
              </w:rPr>
              <w:t>180</w:t>
            </w:r>
          </w:p>
        </w:tc>
      </w:tr>
      <w:tr w:rsidR="0051500F" w:rsidRPr="0051500F" w:rsidTr="00954D8F">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500F" w:rsidRPr="0051500F" w:rsidRDefault="0051500F" w:rsidP="0051500F">
            <w:pPr>
              <w:jc w:val="both"/>
            </w:pPr>
            <w:r w:rsidRPr="0051500F">
              <w:t>10 классы</w:t>
            </w:r>
          </w:p>
        </w:tc>
        <w:tc>
          <w:tcPr>
            <w:tcW w:w="1657" w:type="dxa"/>
            <w:tcBorders>
              <w:top w:val="single" w:sz="4" w:space="0" w:color="auto"/>
              <w:left w:val="nil"/>
              <w:bottom w:val="single" w:sz="4" w:space="0" w:color="auto"/>
              <w:right w:val="single" w:sz="4" w:space="0" w:color="auto"/>
            </w:tcBorders>
            <w:shd w:val="clear" w:color="auto" w:fill="auto"/>
            <w:noWrap/>
            <w:vAlign w:val="bottom"/>
          </w:tcPr>
          <w:p w:rsidR="0051500F" w:rsidRPr="0051500F" w:rsidRDefault="0051500F" w:rsidP="0051500F">
            <w:pPr>
              <w:jc w:val="both"/>
            </w:pPr>
            <w:r w:rsidRPr="0051500F">
              <w:t>1</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51500F" w:rsidRPr="0051500F" w:rsidRDefault="0051500F" w:rsidP="0051500F">
            <w:pPr>
              <w:jc w:val="both"/>
            </w:pPr>
            <w:r w:rsidRPr="0051500F">
              <w:t>15</w:t>
            </w:r>
          </w:p>
        </w:tc>
        <w:tc>
          <w:tcPr>
            <w:tcW w:w="1417" w:type="dxa"/>
            <w:tcBorders>
              <w:top w:val="single" w:sz="4" w:space="0" w:color="auto"/>
              <w:left w:val="nil"/>
              <w:bottom w:val="single" w:sz="4" w:space="0" w:color="auto"/>
              <w:right w:val="single" w:sz="4" w:space="0" w:color="auto"/>
            </w:tcBorders>
            <w:shd w:val="clear" w:color="auto" w:fill="auto"/>
            <w:noWrap/>
          </w:tcPr>
          <w:p w:rsidR="0051500F" w:rsidRPr="0051500F" w:rsidRDefault="0051500F" w:rsidP="0051500F">
            <w:pPr>
              <w:jc w:val="both"/>
            </w:pPr>
            <w:r w:rsidRPr="0051500F">
              <w:t>0</w:t>
            </w:r>
          </w:p>
        </w:tc>
        <w:tc>
          <w:tcPr>
            <w:tcW w:w="1418" w:type="dxa"/>
            <w:tcBorders>
              <w:top w:val="single" w:sz="4" w:space="0" w:color="auto"/>
              <w:left w:val="nil"/>
              <w:bottom w:val="single" w:sz="4" w:space="0" w:color="auto"/>
              <w:right w:val="single" w:sz="4" w:space="0" w:color="auto"/>
            </w:tcBorders>
            <w:shd w:val="clear" w:color="auto" w:fill="auto"/>
            <w:noWrap/>
          </w:tcPr>
          <w:p w:rsidR="0051500F" w:rsidRPr="0051500F" w:rsidRDefault="0051500F" w:rsidP="0051500F">
            <w:pPr>
              <w:jc w:val="both"/>
            </w:pPr>
            <w:r w:rsidRPr="0051500F">
              <w:t>0</w:t>
            </w:r>
          </w:p>
        </w:tc>
        <w:tc>
          <w:tcPr>
            <w:tcW w:w="2080" w:type="dxa"/>
            <w:tcBorders>
              <w:top w:val="single" w:sz="4" w:space="0" w:color="auto"/>
              <w:left w:val="nil"/>
              <w:bottom w:val="single" w:sz="4" w:space="0" w:color="auto"/>
              <w:right w:val="single" w:sz="4" w:space="0" w:color="auto"/>
            </w:tcBorders>
            <w:shd w:val="clear" w:color="auto" w:fill="auto"/>
            <w:noWrap/>
            <w:vAlign w:val="bottom"/>
          </w:tcPr>
          <w:p w:rsidR="0051500F" w:rsidRPr="0051500F" w:rsidRDefault="0051500F" w:rsidP="0051500F">
            <w:pPr>
              <w:jc w:val="both"/>
            </w:pPr>
            <w:r w:rsidRPr="0051500F">
              <w:t>15</w:t>
            </w:r>
          </w:p>
        </w:tc>
      </w:tr>
      <w:tr w:rsidR="0051500F" w:rsidRPr="0051500F" w:rsidTr="00954D8F">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500F" w:rsidRPr="0051500F" w:rsidRDefault="0051500F" w:rsidP="0051500F">
            <w:pPr>
              <w:jc w:val="both"/>
            </w:pPr>
            <w:r w:rsidRPr="0051500F">
              <w:t>11 классы</w:t>
            </w:r>
          </w:p>
        </w:tc>
        <w:tc>
          <w:tcPr>
            <w:tcW w:w="1657" w:type="dxa"/>
            <w:tcBorders>
              <w:top w:val="single" w:sz="4" w:space="0" w:color="auto"/>
              <w:left w:val="nil"/>
              <w:bottom w:val="single" w:sz="4" w:space="0" w:color="auto"/>
              <w:right w:val="single" w:sz="4" w:space="0" w:color="auto"/>
            </w:tcBorders>
            <w:shd w:val="clear" w:color="auto" w:fill="auto"/>
            <w:noWrap/>
            <w:vAlign w:val="bottom"/>
          </w:tcPr>
          <w:p w:rsidR="0051500F" w:rsidRPr="0051500F" w:rsidRDefault="0051500F" w:rsidP="0051500F">
            <w:pPr>
              <w:jc w:val="both"/>
            </w:pPr>
            <w:r w:rsidRPr="0051500F">
              <w:t>1</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51500F" w:rsidRPr="0051500F" w:rsidRDefault="0051500F" w:rsidP="0051500F">
            <w:pPr>
              <w:jc w:val="both"/>
            </w:pPr>
            <w:r w:rsidRPr="0051500F">
              <w:t>7</w:t>
            </w:r>
          </w:p>
        </w:tc>
        <w:tc>
          <w:tcPr>
            <w:tcW w:w="1417" w:type="dxa"/>
            <w:tcBorders>
              <w:top w:val="single" w:sz="4" w:space="0" w:color="auto"/>
              <w:left w:val="nil"/>
              <w:bottom w:val="single" w:sz="4" w:space="0" w:color="auto"/>
              <w:right w:val="single" w:sz="4" w:space="0" w:color="auto"/>
            </w:tcBorders>
            <w:shd w:val="clear" w:color="auto" w:fill="auto"/>
            <w:noWrap/>
          </w:tcPr>
          <w:p w:rsidR="0051500F" w:rsidRPr="0051500F" w:rsidRDefault="0051500F" w:rsidP="0051500F">
            <w:pPr>
              <w:jc w:val="both"/>
            </w:pPr>
            <w:r w:rsidRPr="0051500F">
              <w:t>1</w:t>
            </w:r>
          </w:p>
        </w:tc>
        <w:tc>
          <w:tcPr>
            <w:tcW w:w="1418" w:type="dxa"/>
            <w:tcBorders>
              <w:top w:val="single" w:sz="4" w:space="0" w:color="auto"/>
              <w:left w:val="nil"/>
              <w:bottom w:val="single" w:sz="4" w:space="0" w:color="auto"/>
              <w:right w:val="single" w:sz="4" w:space="0" w:color="auto"/>
            </w:tcBorders>
            <w:shd w:val="clear" w:color="auto" w:fill="auto"/>
            <w:noWrap/>
          </w:tcPr>
          <w:p w:rsidR="0051500F" w:rsidRPr="0051500F" w:rsidRDefault="0051500F" w:rsidP="0051500F">
            <w:pPr>
              <w:jc w:val="both"/>
            </w:pPr>
            <w:r w:rsidRPr="0051500F">
              <w:t>0</w:t>
            </w:r>
          </w:p>
        </w:tc>
        <w:tc>
          <w:tcPr>
            <w:tcW w:w="2080" w:type="dxa"/>
            <w:tcBorders>
              <w:top w:val="single" w:sz="4" w:space="0" w:color="auto"/>
              <w:left w:val="nil"/>
              <w:bottom w:val="single" w:sz="4" w:space="0" w:color="auto"/>
              <w:right w:val="single" w:sz="4" w:space="0" w:color="auto"/>
            </w:tcBorders>
            <w:shd w:val="clear" w:color="auto" w:fill="auto"/>
            <w:noWrap/>
            <w:vAlign w:val="bottom"/>
          </w:tcPr>
          <w:p w:rsidR="0051500F" w:rsidRPr="0051500F" w:rsidRDefault="0051500F" w:rsidP="0051500F">
            <w:pPr>
              <w:jc w:val="both"/>
            </w:pPr>
            <w:r w:rsidRPr="0051500F">
              <w:t>8</w:t>
            </w:r>
          </w:p>
        </w:tc>
      </w:tr>
      <w:tr w:rsidR="0051500F" w:rsidRPr="0051500F" w:rsidTr="00954D8F">
        <w:trPr>
          <w:trHeight w:val="213"/>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500F" w:rsidRPr="0051500F" w:rsidRDefault="0051500F" w:rsidP="0051500F">
            <w:pPr>
              <w:jc w:val="both"/>
              <w:rPr>
                <w:b/>
              </w:rPr>
            </w:pPr>
            <w:r w:rsidRPr="0051500F">
              <w:rPr>
                <w:b/>
              </w:rPr>
              <w:t>Всего 10-11</w:t>
            </w:r>
          </w:p>
        </w:tc>
        <w:tc>
          <w:tcPr>
            <w:tcW w:w="1657" w:type="dxa"/>
            <w:tcBorders>
              <w:top w:val="single" w:sz="4" w:space="0" w:color="auto"/>
              <w:left w:val="nil"/>
              <w:bottom w:val="single" w:sz="4" w:space="0" w:color="auto"/>
              <w:right w:val="single" w:sz="4" w:space="0" w:color="auto"/>
            </w:tcBorders>
            <w:shd w:val="clear" w:color="auto" w:fill="auto"/>
            <w:noWrap/>
            <w:vAlign w:val="bottom"/>
          </w:tcPr>
          <w:p w:rsidR="0051500F" w:rsidRPr="0051500F" w:rsidRDefault="0051500F" w:rsidP="0051500F">
            <w:pPr>
              <w:jc w:val="both"/>
              <w:rPr>
                <w:b/>
              </w:rPr>
            </w:pPr>
            <w:r w:rsidRPr="0051500F">
              <w:rPr>
                <w:b/>
              </w:rPr>
              <w:t>2</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51500F" w:rsidRPr="0051500F" w:rsidRDefault="0051500F" w:rsidP="0051500F">
            <w:pPr>
              <w:jc w:val="both"/>
              <w:rPr>
                <w:b/>
              </w:rPr>
            </w:pPr>
            <w:r w:rsidRPr="0051500F">
              <w:rPr>
                <w:b/>
              </w:rPr>
              <w:t>23</w:t>
            </w:r>
          </w:p>
        </w:tc>
        <w:tc>
          <w:tcPr>
            <w:tcW w:w="1417" w:type="dxa"/>
            <w:tcBorders>
              <w:top w:val="single" w:sz="4" w:space="0" w:color="auto"/>
              <w:left w:val="nil"/>
              <w:bottom w:val="single" w:sz="4" w:space="0" w:color="auto"/>
              <w:right w:val="single" w:sz="4" w:space="0" w:color="auto"/>
            </w:tcBorders>
            <w:shd w:val="clear" w:color="auto" w:fill="auto"/>
            <w:noWrap/>
          </w:tcPr>
          <w:p w:rsidR="0051500F" w:rsidRPr="0051500F" w:rsidRDefault="0051500F" w:rsidP="0051500F">
            <w:pPr>
              <w:jc w:val="both"/>
              <w:rPr>
                <w:b/>
              </w:rPr>
            </w:pPr>
            <w:r w:rsidRPr="0051500F">
              <w:rPr>
                <w:b/>
              </w:rPr>
              <w:t>1</w:t>
            </w:r>
          </w:p>
        </w:tc>
        <w:tc>
          <w:tcPr>
            <w:tcW w:w="1418" w:type="dxa"/>
            <w:tcBorders>
              <w:top w:val="single" w:sz="4" w:space="0" w:color="auto"/>
              <w:left w:val="nil"/>
              <w:bottom w:val="single" w:sz="4" w:space="0" w:color="auto"/>
              <w:right w:val="single" w:sz="4" w:space="0" w:color="auto"/>
            </w:tcBorders>
            <w:shd w:val="clear" w:color="auto" w:fill="auto"/>
            <w:noWrap/>
          </w:tcPr>
          <w:p w:rsidR="0051500F" w:rsidRPr="0051500F" w:rsidRDefault="0051500F" w:rsidP="0051500F">
            <w:pPr>
              <w:jc w:val="both"/>
              <w:rPr>
                <w:b/>
              </w:rPr>
            </w:pPr>
            <w:r w:rsidRPr="0051500F">
              <w:rPr>
                <w:b/>
              </w:rPr>
              <w:t>0</w:t>
            </w:r>
          </w:p>
        </w:tc>
        <w:tc>
          <w:tcPr>
            <w:tcW w:w="2080" w:type="dxa"/>
            <w:tcBorders>
              <w:top w:val="single" w:sz="4" w:space="0" w:color="auto"/>
              <w:left w:val="nil"/>
              <w:bottom w:val="single" w:sz="4" w:space="0" w:color="auto"/>
              <w:right w:val="single" w:sz="4" w:space="0" w:color="auto"/>
            </w:tcBorders>
            <w:shd w:val="clear" w:color="auto" w:fill="auto"/>
            <w:noWrap/>
            <w:vAlign w:val="bottom"/>
          </w:tcPr>
          <w:p w:rsidR="0051500F" w:rsidRPr="0051500F" w:rsidRDefault="0051500F" w:rsidP="0051500F">
            <w:pPr>
              <w:jc w:val="both"/>
              <w:rPr>
                <w:b/>
              </w:rPr>
            </w:pPr>
            <w:r w:rsidRPr="0051500F">
              <w:rPr>
                <w:b/>
              </w:rPr>
              <w:t>23</w:t>
            </w:r>
          </w:p>
        </w:tc>
      </w:tr>
      <w:tr w:rsidR="0051500F" w:rsidRPr="0051500F" w:rsidTr="00954D8F">
        <w:trPr>
          <w:trHeight w:val="277"/>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500F" w:rsidRPr="0051500F" w:rsidRDefault="0051500F" w:rsidP="0051500F">
            <w:pPr>
              <w:jc w:val="both"/>
              <w:rPr>
                <w:b/>
              </w:rPr>
            </w:pPr>
            <w:r w:rsidRPr="0051500F">
              <w:rPr>
                <w:b/>
              </w:rPr>
              <w:t>Итого</w:t>
            </w:r>
          </w:p>
        </w:tc>
        <w:tc>
          <w:tcPr>
            <w:tcW w:w="1657" w:type="dxa"/>
            <w:tcBorders>
              <w:top w:val="single" w:sz="4" w:space="0" w:color="auto"/>
              <w:left w:val="nil"/>
              <w:bottom w:val="single" w:sz="4" w:space="0" w:color="auto"/>
              <w:right w:val="single" w:sz="4" w:space="0" w:color="auto"/>
            </w:tcBorders>
            <w:shd w:val="clear" w:color="auto" w:fill="auto"/>
            <w:noWrap/>
            <w:vAlign w:val="bottom"/>
          </w:tcPr>
          <w:p w:rsidR="0051500F" w:rsidRPr="0051500F" w:rsidRDefault="0051500F" w:rsidP="0051500F">
            <w:pPr>
              <w:jc w:val="both"/>
              <w:rPr>
                <w:b/>
              </w:rPr>
            </w:pPr>
            <w:r w:rsidRPr="0051500F">
              <w:rPr>
                <w:b/>
              </w:rPr>
              <w:t>19</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51500F" w:rsidRPr="0051500F" w:rsidRDefault="0051500F" w:rsidP="0051500F">
            <w:pPr>
              <w:jc w:val="both"/>
              <w:rPr>
                <w:b/>
              </w:rPr>
            </w:pPr>
            <w:r w:rsidRPr="0051500F">
              <w:rPr>
                <w:b/>
              </w:rPr>
              <w:t>383</w:t>
            </w:r>
          </w:p>
        </w:tc>
        <w:tc>
          <w:tcPr>
            <w:tcW w:w="1417" w:type="dxa"/>
            <w:tcBorders>
              <w:top w:val="single" w:sz="4" w:space="0" w:color="auto"/>
              <w:left w:val="nil"/>
              <w:bottom w:val="single" w:sz="4" w:space="0" w:color="auto"/>
              <w:right w:val="single" w:sz="4" w:space="0" w:color="auto"/>
            </w:tcBorders>
            <w:shd w:val="clear" w:color="auto" w:fill="auto"/>
            <w:noWrap/>
          </w:tcPr>
          <w:p w:rsidR="0051500F" w:rsidRPr="0051500F" w:rsidRDefault="0051500F" w:rsidP="0051500F">
            <w:pPr>
              <w:jc w:val="both"/>
            </w:pPr>
            <w:r w:rsidRPr="0051500F">
              <w:t>10</w:t>
            </w:r>
          </w:p>
        </w:tc>
        <w:tc>
          <w:tcPr>
            <w:tcW w:w="1418" w:type="dxa"/>
            <w:tcBorders>
              <w:top w:val="single" w:sz="4" w:space="0" w:color="auto"/>
              <w:left w:val="nil"/>
              <w:bottom w:val="single" w:sz="4" w:space="0" w:color="auto"/>
              <w:right w:val="single" w:sz="4" w:space="0" w:color="auto"/>
            </w:tcBorders>
            <w:shd w:val="clear" w:color="auto" w:fill="auto"/>
            <w:noWrap/>
          </w:tcPr>
          <w:p w:rsidR="0051500F" w:rsidRPr="0051500F" w:rsidRDefault="0051500F" w:rsidP="0051500F">
            <w:pPr>
              <w:jc w:val="both"/>
            </w:pPr>
            <w:r w:rsidRPr="0051500F">
              <w:t>3</w:t>
            </w:r>
          </w:p>
        </w:tc>
        <w:tc>
          <w:tcPr>
            <w:tcW w:w="2080" w:type="dxa"/>
            <w:tcBorders>
              <w:top w:val="single" w:sz="4" w:space="0" w:color="auto"/>
              <w:left w:val="nil"/>
              <w:bottom w:val="single" w:sz="4" w:space="0" w:color="auto"/>
              <w:right w:val="single" w:sz="4" w:space="0" w:color="auto"/>
            </w:tcBorders>
            <w:shd w:val="clear" w:color="auto" w:fill="auto"/>
            <w:noWrap/>
            <w:vAlign w:val="bottom"/>
          </w:tcPr>
          <w:p w:rsidR="0051500F" w:rsidRPr="0051500F" w:rsidRDefault="0051500F" w:rsidP="0051500F">
            <w:pPr>
              <w:jc w:val="both"/>
              <w:rPr>
                <w:b/>
                <w:lang w:val="en-US"/>
              </w:rPr>
            </w:pPr>
            <w:r w:rsidRPr="0051500F">
              <w:rPr>
                <w:b/>
              </w:rPr>
              <w:t>390</w:t>
            </w:r>
          </w:p>
        </w:tc>
      </w:tr>
    </w:tbl>
    <w:p w:rsidR="0051500F" w:rsidRPr="0051500F" w:rsidRDefault="0051500F" w:rsidP="0051500F">
      <w:pPr>
        <w:ind w:left="426" w:firstLine="567"/>
        <w:jc w:val="both"/>
      </w:pPr>
      <w:r w:rsidRPr="0051500F">
        <w:t>Успеваемость учащихся в 2018-2019 учебном году.</w:t>
      </w:r>
    </w:p>
    <w:p w:rsidR="0051500F" w:rsidRPr="0051500F" w:rsidRDefault="0051500F" w:rsidP="0051500F">
      <w:pPr>
        <w:ind w:left="426" w:firstLine="567"/>
        <w:jc w:val="both"/>
      </w:pPr>
      <w:r w:rsidRPr="0051500F">
        <w:t>Уровень успеваемости по школе составляет 99%, качество знаний – 38%, что ниже прошлого учебного года на 8%. Двое учащихся 1-х классов оставлены на повторный год обучения (Зиборов Ниита-1б, Глушко Алексей-1б) четверо учащихся переведены условно, оставлены с заданием на лето (Беляйкин Максим-1б, Ивахни к Кирилл-1б, Манаенко Екатерина-1б, Ляпоров Тимофей-1а), восемь обучающихся направлены на ТПМПК 9 Карпинцов Василий-1а, Пархоменко Наалья-1а, Чубов Денис-1а, Афанасьев Андрей-1б, Кузнецов Игорь-1б, Гольцев Денис-2б, Косторнов Николай-3а, Лиляков Дамиан-4б.</w:t>
      </w:r>
    </w:p>
    <w:p w:rsidR="0051500F" w:rsidRPr="0051500F" w:rsidRDefault="0051500F" w:rsidP="00B239CF">
      <w:pPr>
        <w:numPr>
          <w:ilvl w:val="0"/>
          <w:numId w:val="29"/>
        </w:numPr>
        <w:jc w:val="both"/>
      </w:pPr>
      <w:r w:rsidRPr="0051500F">
        <w:t xml:space="preserve">На первой ступени уровень успеваемости составляет 98%, качество знаний – 38%, что на 3% ниже по сравнению с прошлым учебным годом, </w:t>
      </w:r>
    </w:p>
    <w:p w:rsidR="0051500F" w:rsidRPr="0051500F" w:rsidRDefault="0051500F" w:rsidP="00B239CF">
      <w:pPr>
        <w:numPr>
          <w:ilvl w:val="0"/>
          <w:numId w:val="29"/>
        </w:numPr>
        <w:jc w:val="both"/>
      </w:pPr>
      <w:r w:rsidRPr="0051500F">
        <w:t xml:space="preserve">На второй ступени уровень успеваемости составляет 100%, качество знаний – 34%, что на 14% ниже по сравнению с прошлым учебным годом. </w:t>
      </w:r>
    </w:p>
    <w:p w:rsidR="0051500F" w:rsidRPr="0051500F" w:rsidRDefault="0051500F" w:rsidP="00B239CF">
      <w:pPr>
        <w:numPr>
          <w:ilvl w:val="0"/>
          <w:numId w:val="29"/>
        </w:numPr>
        <w:jc w:val="both"/>
      </w:pPr>
      <w:r w:rsidRPr="0051500F">
        <w:t xml:space="preserve">На третьей ступени уровень успеваемости составляет 100%, качество знаний – 69%, что на 10% выше по сравнению с прошлым учебным годом. </w:t>
      </w:r>
    </w:p>
    <w:p w:rsidR="0051500F" w:rsidRPr="0051500F" w:rsidRDefault="0051500F" w:rsidP="0051500F">
      <w:pPr>
        <w:ind w:firstLine="567"/>
        <w:jc w:val="both"/>
      </w:pPr>
      <w:r w:rsidRPr="0051500F">
        <w:t>По итогам 2018-2019 учебного года в школе обучаются 24 отличника, что составляет 7% от общего числа обучающихся, 105 хорошистов (31%), с одной «3» - 14обучающихся (4%), с одной «4» - 11 обучающихся (3%).</w:t>
      </w:r>
    </w:p>
    <w:p w:rsidR="0051500F" w:rsidRPr="0051500F" w:rsidRDefault="0051500F" w:rsidP="00B239CF">
      <w:pPr>
        <w:numPr>
          <w:ilvl w:val="0"/>
          <w:numId w:val="26"/>
        </w:numPr>
        <w:ind w:left="0" w:firstLine="567"/>
        <w:jc w:val="both"/>
        <w:sectPr w:rsidR="0051500F" w:rsidRPr="0051500F" w:rsidSect="00954D8F">
          <w:pgSz w:w="11906" w:h="16838"/>
          <w:pgMar w:top="709" w:right="707" w:bottom="426" w:left="993" w:header="720" w:footer="720" w:gutter="0"/>
          <w:cols w:space="720"/>
        </w:sectPr>
      </w:pPr>
    </w:p>
    <w:p w:rsidR="0051500F" w:rsidRPr="0051500F" w:rsidRDefault="0051500F" w:rsidP="0051500F">
      <w:pPr>
        <w:ind w:firstLine="709"/>
        <w:jc w:val="both"/>
        <w:sectPr w:rsidR="0051500F" w:rsidRPr="0051500F">
          <w:type w:val="continuous"/>
          <w:pgSz w:w="11906" w:h="16838"/>
          <w:pgMar w:top="426" w:right="566" w:bottom="426" w:left="851" w:header="720" w:footer="720" w:gutter="0"/>
          <w:cols w:space="720"/>
        </w:sectPr>
      </w:pPr>
      <w:r w:rsidRPr="0051500F">
        <w:lastRenderedPageBreak/>
        <w:t>С одной «4» закончили 2018-2019 учебный год по:</w:t>
      </w:r>
      <w:r w:rsidRPr="0051500F">
        <w:tab/>
      </w:r>
    </w:p>
    <w:p w:rsidR="0051500F" w:rsidRPr="0051500F" w:rsidRDefault="0051500F" w:rsidP="00B239CF">
      <w:pPr>
        <w:numPr>
          <w:ilvl w:val="0"/>
          <w:numId w:val="27"/>
        </w:numPr>
        <w:jc w:val="both"/>
      </w:pPr>
      <w:r w:rsidRPr="0051500F">
        <w:lastRenderedPageBreak/>
        <w:t xml:space="preserve">русскому языку – 9 обучающихся, </w:t>
      </w:r>
    </w:p>
    <w:p w:rsidR="0051500F" w:rsidRPr="0051500F" w:rsidRDefault="0051500F" w:rsidP="00B239CF">
      <w:pPr>
        <w:numPr>
          <w:ilvl w:val="0"/>
          <w:numId w:val="27"/>
        </w:numPr>
        <w:jc w:val="both"/>
      </w:pPr>
      <w:r w:rsidRPr="0051500F">
        <w:t>окружающий мир– 1 обучающийся,</w:t>
      </w:r>
    </w:p>
    <w:p w:rsidR="0051500F" w:rsidRPr="0051500F" w:rsidRDefault="0051500F" w:rsidP="00B239CF">
      <w:pPr>
        <w:numPr>
          <w:ilvl w:val="0"/>
          <w:numId w:val="27"/>
        </w:numPr>
        <w:jc w:val="both"/>
      </w:pPr>
      <w:r w:rsidRPr="0051500F">
        <w:lastRenderedPageBreak/>
        <w:t>история-1 обучающийся,</w:t>
      </w:r>
    </w:p>
    <w:p w:rsidR="0051500F" w:rsidRPr="0051500F" w:rsidRDefault="0051500F" w:rsidP="0051500F">
      <w:pPr>
        <w:ind w:firstLine="709"/>
        <w:jc w:val="both"/>
        <w:sectPr w:rsidR="0051500F" w:rsidRPr="0051500F">
          <w:type w:val="continuous"/>
          <w:pgSz w:w="11906" w:h="16838"/>
          <w:pgMar w:top="426" w:right="566" w:bottom="426" w:left="851" w:header="720" w:footer="720" w:gutter="0"/>
          <w:cols w:space="720"/>
        </w:sectPr>
      </w:pPr>
      <w:r w:rsidRPr="0051500F">
        <w:t>С одной «3» закончили 2018-2019 учебный год по:</w:t>
      </w:r>
      <w:r w:rsidRPr="0051500F">
        <w:tab/>
      </w:r>
    </w:p>
    <w:p w:rsidR="0051500F" w:rsidRPr="0051500F" w:rsidRDefault="0051500F" w:rsidP="00B239CF">
      <w:pPr>
        <w:numPr>
          <w:ilvl w:val="0"/>
          <w:numId w:val="27"/>
        </w:numPr>
        <w:jc w:val="both"/>
      </w:pPr>
      <w:r w:rsidRPr="0051500F">
        <w:lastRenderedPageBreak/>
        <w:t xml:space="preserve">русскому языку – 7 обучающихся, </w:t>
      </w:r>
    </w:p>
    <w:p w:rsidR="0051500F" w:rsidRPr="0051500F" w:rsidRDefault="0051500F" w:rsidP="00B239CF">
      <w:pPr>
        <w:numPr>
          <w:ilvl w:val="0"/>
          <w:numId w:val="27"/>
        </w:numPr>
        <w:jc w:val="both"/>
      </w:pPr>
      <w:r w:rsidRPr="0051500F">
        <w:t>математике – 4 обучающийся,</w:t>
      </w:r>
    </w:p>
    <w:p w:rsidR="0051500F" w:rsidRPr="0051500F" w:rsidRDefault="0051500F" w:rsidP="00B239CF">
      <w:pPr>
        <w:numPr>
          <w:ilvl w:val="0"/>
          <w:numId w:val="27"/>
        </w:numPr>
        <w:jc w:val="both"/>
      </w:pPr>
      <w:r w:rsidRPr="0051500F">
        <w:t>география – 1 обучающийся,</w:t>
      </w:r>
    </w:p>
    <w:p w:rsidR="0051500F" w:rsidRPr="0051500F" w:rsidRDefault="0051500F" w:rsidP="00B239CF">
      <w:pPr>
        <w:numPr>
          <w:ilvl w:val="0"/>
          <w:numId w:val="27"/>
        </w:numPr>
        <w:jc w:val="both"/>
      </w:pPr>
      <w:r w:rsidRPr="0051500F">
        <w:t>история-1 обучающийся,</w:t>
      </w:r>
    </w:p>
    <w:p w:rsidR="0051500F" w:rsidRPr="0051500F" w:rsidRDefault="0051500F" w:rsidP="00B239CF">
      <w:pPr>
        <w:numPr>
          <w:ilvl w:val="0"/>
          <w:numId w:val="27"/>
        </w:numPr>
        <w:jc w:val="both"/>
      </w:pPr>
      <w:r w:rsidRPr="0051500F">
        <w:t>биология-1 обучающийся.</w:t>
      </w:r>
    </w:p>
    <w:p w:rsidR="0051500F" w:rsidRPr="0051500F" w:rsidRDefault="0051500F" w:rsidP="0051500F">
      <w:pPr>
        <w:ind w:firstLine="709"/>
        <w:jc w:val="both"/>
      </w:pPr>
      <w:r w:rsidRPr="0051500F">
        <w:t xml:space="preserve">Это резерв учащихся, с которыми необходимо усилить индивидуальную работу, с целью повышения качества знаний по школе. </w:t>
      </w:r>
    </w:p>
    <w:p w:rsidR="0051500F" w:rsidRPr="0051500F" w:rsidRDefault="0051500F" w:rsidP="0051500F">
      <w:pPr>
        <w:ind w:firstLine="709"/>
        <w:jc w:val="both"/>
      </w:pPr>
      <w:r w:rsidRPr="0051500F">
        <w:t>Классным руководителям, в течение года, необходимо работать в контакте с учителями-предметниками с целью повышения качества знаний по классу. Учителям-предметникам необходимо в системе проводить индивидуально-групповые и индивидуальные занятия по устранению пробелов в знаниях обучающихся.</w:t>
      </w:r>
    </w:p>
    <w:p w:rsidR="0051500F" w:rsidRPr="0051500F" w:rsidRDefault="0051500F" w:rsidP="0051500F">
      <w:pPr>
        <w:pStyle w:val="1"/>
        <w:jc w:val="both"/>
        <w:rPr>
          <w:i/>
          <w:iCs/>
          <w:szCs w:val="24"/>
        </w:rPr>
      </w:pPr>
      <w:r w:rsidRPr="0051500F">
        <w:rPr>
          <w:i/>
          <w:iCs/>
          <w:szCs w:val="24"/>
        </w:rPr>
        <w:t>Сравнительный анализ успеваемости по ступеням обучения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37"/>
        <w:gridCol w:w="1922"/>
        <w:gridCol w:w="2358"/>
        <w:gridCol w:w="2358"/>
      </w:tblGrid>
      <w:tr w:rsidR="0051500F" w:rsidRPr="0051500F" w:rsidTr="00954D8F">
        <w:trPr>
          <w:jc w:val="center"/>
        </w:trPr>
        <w:tc>
          <w:tcPr>
            <w:tcW w:w="3237" w:type="dxa"/>
          </w:tcPr>
          <w:p w:rsidR="0051500F" w:rsidRPr="0051500F" w:rsidRDefault="0051500F" w:rsidP="0051500F">
            <w:pPr>
              <w:jc w:val="both"/>
              <w:rPr>
                <w:b/>
                <w:bCs/>
              </w:rPr>
            </w:pPr>
          </w:p>
        </w:tc>
        <w:tc>
          <w:tcPr>
            <w:tcW w:w="1922" w:type="dxa"/>
          </w:tcPr>
          <w:p w:rsidR="0051500F" w:rsidRPr="0051500F" w:rsidRDefault="0051500F" w:rsidP="0051500F">
            <w:pPr>
              <w:jc w:val="both"/>
              <w:rPr>
                <w:b/>
                <w:bCs/>
              </w:rPr>
            </w:pPr>
            <w:r w:rsidRPr="0051500F">
              <w:rPr>
                <w:b/>
                <w:bCs/>
              </w:rPr>
              <w:t>1 ступень</w:t>
            </w:r>
          </w:p>
        </w:tc>
        <w:tc>
          <w:tcPr>
            <w:tcW w:w="2358" w:type="dxa"/>
          </w:tcPr>
          <w:p w:rsidR="0051500F" w:rsidRPr="0051500F" w:rsidRDefault="0051500F" w:rsidP="0051500F">
            <w:pPr>
              <w:jc w:val="both"/>
              <w:rPr>
                <w:b/>
                <w:bCs/>
              </w:rPr>
            </w:pPr>
            <w:r w:rsidRPr="0051500F">
              <w:rPr>
                <w:b/>
                <w:bCs/>
              </w:rPr>
              <w:t>2 ступень</w:t>
            </w:r>
          </w:p>
        </w:tc>
        <w:tc>
          <w:tcPr>
            <w:tcW w:w="2358" w:type="dxa"/>
          </w:tcPr>
          <w:p w:rsidR="0051500F" w:rsidRPr="0051500F" w:rsidRDefault="0051500F" w:rsidP="0051500F">
            <w:pPr>
              <w:jc w:val="both"/>
              <w:rPr>
                <w:b/>
                <w:bCs/>
              </w:rPr>
            </w:pPr>
            <w:r w:rsidRPr="0051500F">
              <w:rPr>
                <w:b/>
                <w:bCs/>
              </w:rPr>
              <w:t>3 ступень</w:t>
            </w:r>
          </w:p>
        </w:tc>
      </w:tr>
      <w:tr w:rsidR="0051500F" w:rsidRPr="0051500F" w:rsidTr="00954D8F">
        <w:trPr>
          <w:jc w:val="center"/>
        </w:trPr>
        <w:tc>
          <w:tcPr>
            <w:tcW w:w="3237" w:type="dxa"/>
          </w:tcPr>
          <w:p w:rsidR="0051500F" w:rsidRPr="0051500F" w:rsidRDefault="0051500F" w:rsidP="0051500F">
            <w:pPr>
              <w:jc w:val="both"/>
              <w:rPr>
                <w:b/>
                <w:bCs/>
              </w:rPr>
            </w:pPr>
            <w:r w:rsidRPr="0051500F">
              <w:rPr>
                <w:b/>
                <w:bCs/>
              </w:rPr>
              <w:t>2008-2009учебный год</w:t>
            </w:r>
          </w:p>
        </w:tc>
        <w:tc>
          <w:tcPr>
            <w:tcW w:w="1922" w:type="dxa"/>
          </w:tcPr>
          <w:p w:rsidR="0051500F" w:rsidRPr="0051500F" w:rsidRDefault="0051500F" w:rsidP="0051500F">
            <w:pPr>
              <w:jc w:val="both"/>
            </w:pPr>
            <w:r w:rsidRPr="0051500F">
              <w:t>56%</w:t>
            </w:r>
          </w:p>
        </w:tc>
        <w:tc>
          <w:tcPr>
            <w:tcW w:w="2358" w:type="dxa"/>
          </w:tcPr>
          <w:p w:rsidR="0051500F" w:rsidRPr="0051500F" w:rsidRDefault="0051500F" w:rsidP="0051500F">
            <w:pPr>
              <w:jc w:val="both"/>
            </w:pPr>
            <w:r w:rsidRPr="0051500F">
              <w:t>36%</w:t>
            </w:r>
          </w:p>
        </w:tc>
        <w:tc>
          <w:tcPr>
            <w:tcW w:w="2358" w:type="dxa"/>
          </w:tcPr>
          <w:p w:rsidR="0051500F" w:rsidRPr="0051500F" w:rsidRDefault="0051500F" w:rsidP="0051500F">
            <w:pPr>
              <w:jc w:val="both"/>
            </w:pPr>
            <w:r w:rsidRPr="0051500F">
              <w:t>40%</w:t>
            </w:r>
          </w:p>
        </w:tc>
      </w:tr>
      <w:tr w:rsidR="0051500F" w:rsidRPr="0051500F" w:rsidTr="00954D8F">
        <w:trPr>
          <w:jc w:val="center"/>
        </w:trPr>
        <w:tc>
          <w:tcPr>
            <w:tcW w:w="3237" w:type="dxa"/>
          </w:tcPr>
          <w:p w:rsidR="0051500F" w:rsidRPr="0051500F" w:rsidRDefault="0051500F" w:rsidP="0051500F">
            <w:pPr>
              <w:jc w:val="both"/>
              <w:rPr>
                <w:b/>
                <w:bCs/>
              </w:rPr>
            </w:pPr>
            <w:r w:rsidRPr="0051500F">
              <w:rPr>
                <w:b/>
                <w:bCs/>
              </w:rPr>
              <w:t>2009-2010 учебный год</w:t>
            </w:r>
          </w:p>
        </w:tc>
        <w:tc>
          <w:tcPr>
            <w:tcW w:w="1922" w:type="dxa"/>
          </w:tcPr>
          <w:p w:rsidR="0051500F" w:rsidRPr="0051500F" w:rsidRDefault="0051500F" w:rsidP="0051500F">
            <w:pPr>
              <w:jc w:val="both"/>
            </w:pPr>
            <w:r w:rsidRPr="0051500F">
              <w:t>55%</w:t>
            </w:r>
          </w:p>
        </w:tc>
        <w:tc>
          <w:tcPr>
            <w:tcW w:w="2358" w:type="dxa"/>
          </w:tcPr>
          <w:p w:rsidR="0051500F" w:rsidRPr="0051500F" w:rsidRDefault="0051500F" w:rsidP="0051500F">
            <w:pPr>
              <w:jc w:val="both"/>
            </w:pPr>
            <w:r w:rsidRPr="0051500F">
              <w:t>45%</w:t>
            </w:r>
          </w:p>
        </w:tc>
        <w:tc>
          <w:tcPr>
            <w:tcW w:w="2358" w:type="dxa"/>
          </w:tcPr>
          <w:p w:rsidR="0051500F" w:rsidRPr="0051500F" w:rsidRDefault="0051500F" w:rsidP="0051500F">
            <w:pPr>
              <w:jc w:val="both"/>
            </w:pPr>
            <w:r w:rsidRPr="0051500F">
              <w:t>42%</w:t>
            </w:r>
          </w:p>
        </w:tc>
      </w:tr>
      <w:tr w:rsidR="0051500F" w:rsidRPr="0051500F" w:rsidTr="00954D8F">
        <w:trPr>
          <w:jc w:val="center"/>
        </w:trPr>
        <w:tc>
          <w:tcPr>
            <w:tcW w:w="3237" w:type="dxa"/>
          </w:tcPr>
          <w:p w:rsidR="0051500F" w:rsidRPr="0051500F" w:rsidRDefault="0051500F" w:rsidP="0051500F">
            <w:pPr>
              <w:jc w:val="both"/>
              <w:rPr>
                <w:b/>
                <w:bCs/>
              </w:rPr>
            </w:pPr>
            <w:r w:rsidRPr="0051500F">
              <w:rPr>
                <w:b/>
                <w:bCs/>
              </w:rPr>
              <w:t>2010-2011 учебный год</w:t>
            </w:r>
          </w:p>
        </w:tc>
        <w:tc>
          <w:tcPr>
            <w:tcW w:w="1922" w:type="dxa"/>
          </w:tcPr>
          <w:p w:rsidR="0051500F" w:rsidRPr="0051500F" w:rsidRDefault="0051500F" w:rsidP="0051500F">
            <w:pPr>
              <w:jc w:val="both"/>
            </w:pPr>
            <w:r w:rsidRPr="0051500F">
              <w:t>49%</w:t>
            </w:r>
          </w:p>
        </w:tc>
        <w:tc>
          <w:tcPr>
            <w:tcW w:w="2358" w:type="dxa"/>
          </w:tcPr>
          <w:p w:rsidR="0051500F" w:rsidRPr="0051500F" w:rsidRDefault="0051500F" w:rsidP="0051500F">
            <w:pPr>
              <w:jc w:val="both"/>
            </w:pPr>
            <w:r w:rsidRPr="0051500F">
              <w:t>44%</w:t>
            </w:r>
          </w:p>
        </w:tc>
        <w:tc>
          <w:tcPr>
            <w:tcW w:w="2358" w:type="dxa"/>
          </w:tcPr>
          <w:p w:rsidR="0051500F" w:rsidRPr="0051500F" w:rsidRDefault="0051500F" w:rsidP="0051500F">
            <w:pPr>
              <w:jc w:val="both"/>
            </w:pPr>
            <w:r w:rsidRPr="0051500F">
              <w:t>34%</w:t>
            </w:r>
          </w:p>
        </w:tc>
      </w:tr>
      <w:tr w:rsidR="0051500F" w:rsidRPr="0051500F" w:rsidTr="00954D8F">
        <w:trPr>
          <w:jc w:val="center"/>
        </w:trPr>
        <w:tc>
          <w:tcPr>
            <w:tcW w:w="3237" w:type="dxa"/>
          </w:tcPr>
          <w:p w:rsidR="0051500F" w:rsidRPr="0051500F" w:rsidRDefault="0051500F" w:rsidP="0051500F">
            <w:pPr>
              <w:jc w:val="both"/>
              <w:rPr>
                <w:b/>
                <w:bCs/>
              </w:rPr>
            </w:pPr>
            <w:r w:rsidRPr="0051500F">
              <w:rPr>
                <w:b/>
                <w:bCs/>
              </w:rPr>
              <w:t>2011-2012 учебный год</w:t>
            </w:r>
          </w:p>
        </w:tc>
        <w:tc>
          <w:tcPr>
            <w:tcW w:w="1922" w:type="dxa"/>
          </w:tcPr>
          <w:p w:rsidR="0051500F" w:rsidRPr="0051500F" w:rsidRDefault="0051500F" w:rsidP="0051500F">
            <w:pPr>
              <w:jc w:val="both"/>
            </w:pPr>
            <w:r w:rsidRPr="0051500F">
              <w:t>46%</w:t>
            </w:r>
          </w:p>
        </w:tc>
        <w:tc>
          <w:tcPr>
            <w:tcW w:w="2358" w:type="dxa"/>
          </w:tcPr>
          <w:p w:rsidR="0051500F" w:rsidRPr="0051500F" w:rsidRDefault="0051500F" w:rsidP="0051500F">
            <w:pPr>
              <w:jc w:val="both"/>
            </w:pPr>
            <w:r w:rsidRPr="0051500F">
              <w:t>41%</w:t>
            </w:r>
          </w:p>
        </w:tc>
        <w:tc>
          <w:tcPr>
            <w:tcW w:w="2358" w:type="dxa"/>
          </w:tcPr>
          <w:p w:rsidR="0051500F" w:rsidRPr="0051500F" w:rsidRDefault="0051500F" w:rsidP="0051500F">
            <w:pPr>
              <w:jc w:val="both"/>
            </w:pPr>
            <w:r w:rsidRPr="0051500F">
              <w:t>42%</w:t>
            </w:r>
          </w:p>
        </w:tc>
      </w:tr>
      <w:tr w:rsidR="0051500F" w:rsidRPr="0051500F" w:rsidTr="00954D8F">
        <w:trPr>
          <w:jc w:val="center"/>
        </w:trPr>
        <w:tc>
          <w:tcPr>
            <w:tcW w:w="3237" w:type="dxa"/>
          </w:tcPr>
          <w:p w:rsidR="0051500F" w:rsidRPr="0051500F" w:rsidRDefault="0051500F" w:rsidP="0051500F">
            <w:pPr>
              <w:jc w:val="both"/>
              <w:rPr>
                <w:b/>
                <w:bCs/>
              </w:rPr>
            </w:pPr>
            <w:r w:rsidRPr="0051500F">
              <w:rPr>
                <w:b/>
                <w:bCs/>
              </w:rPr>
              <w:t>2012-2013 учебный год</w:t>
            </w:r>
          </w:p>
        </w:tc>
        <w:tc>
          <w:tcPr>
            <w:tcW w:w="1922" w:type="dxa"/>
          </w:tcPr>
          <w:p w:rsidR="0051500F" w:rsidRPr="0051500F" w:rsidRDefault="0051500F" w:rsidP="0051500F">
            <w:pPr>
              <w:jc w:val="both"/>
            </w:pPr>
            <w:r w:rsidRPr="0051500F">
              <w:t>54%</w:t>
            </w:r>
          </w:p>
        </w:tc>
        <w:tc>
          <w:tcPr>
            <w:tcW w:w="2358" w:type="dxa"/>
          </w:tcPr>
          <w:p w:rsidR="0051500F" w:rsidRPr="0051500F" w:rsidRDefault="0051500F" w:rsidP="0051500F">
            <w:pPr>
              <w:jc w:val="both"/>
            </w:pPr>
            <w:r w:rsidRPr="0051500F">
              <w:t>46%</w:t>
            </w:r>
          </w:p>
        </w:tc>
        <w:tc>
          <w:tcPr>
            <w:tcW w:w="2358" w:type="dxa"/>
          </w:tcPr>
          <w:p w:rsidR="0051500F" w:rsidRPr="0051500F" w:rsidRDefault="0051500F" w:rsidP="0051500F">
            <w:pPr>
              <w:jc w:val="both"/>
            </w:pPr>
            <w:r w:rsidRPr="0051500F">
              <w:t>75%</w:t>
            </w:r>
          </w:p>
        </w:tc>
      </w:tr>
      <w:tr w:rsidR="0051500F" w:rsidRPr="0051500F" w:rsidTr="00954D8F">
        <w:trPr>
          <w:jc w:val="center"/>
        </w:trPr>
        <w:tc>
          <w:tcPr>
            <w:tcW w:w="3237" w:type="dxa"/>
          </w:tcPr>
          <w:p w:rsidR="0051500F" w:rsidRPr="0051500F" w:rsidRDefault="0051500F" w:rsidP="0051500F">
            <w:pPr>
              <w:jc w:val="both"/>
              <w:rPr>
                <w:b/>
                <w:bCs/>
              </w:rPr>
            </w:pPr>
            <w:r w:rsidRPr="0051500F">
              <w:rPr>
                <w:b/>
                <w:bCs/>
              </w:rPr>
              <w:t>2013-2014 учебный год</w:t>
            </w:r>
          </w:p>
        </w:tc>
        <w:tc>
          <w:tcPr>
            <w:tcW w:w="1922" w:type="dxa"/>
          </w:tcPr>
          <w:p w:rsidR="0051500F" w:rsidRPr="0051500F" w:rsidRDefault="0051500F" w:rsidP="0051500F">
            <w:pPr>
              <w:jc w:val="both"/>
            </w:pPr>
            <w:r w:rsidRPr="0051500F">
              <w:t>55%</w:t>
            </w:r>
          </w:p>
        </w:tc>
        <w:tc>
          <w:tcPr>
            <w:tcW w:w="2358" w:type="dxa"/>
          </w:tcPr>
          <w:p w:rsidR="0051500F" w:rsidRPr="0051500F" w:rsidRDefault="0051500F" w:rsidP="0051500F">
            <w:pPr>
              <w:jc w:val="both"/>
            </w:pPr>
            <w:r w:rsidRPr="0051500F">
              <w:t>49%</w:t>
            </w:r>
          </w:p>
        </w:tc>
        <w:tc>
          <w:tcPr>
            <w:tcW w:w="2358" w:type="dxa"/>
          </w:tcPr>
          <w:p w:rsidR="0051500F" w:rsidRPr="0051500F" w:rsidRDefault="0051500F" w:rsidP="0051500F">
            <w:pPr>
              <w:jc w:val="both"/>
            </w:pPr>
            <w:r w:rsidRPr="0051500F">
              <w:t>50%</w:t>
            </w:r>
          </w:p>
        </w:tc>
      </w:tr>
      <w:tr w:rsidR="0051500F" w:rsidRPr="0051500F" w:rsidTr="00954D8F">
        <w:trPr>
          <w:jc w:val="center"/>
        </w:trPr>
        <w:tc>
          <w:tcPr>
            <w:tcW w:w="3237" w:type="dxa"/>
          </w:tcPr>
          <w:p w:rsidR="0051500F" w:rsidRPr="0051500F" w:rsidRDefault="0051500F" w:rsidP="0051500F">
            <w:pPr>
              <w:jc w:val="both"/>
              <w:rPr>
                <w:b/>
                <w:bCs/>
              </w:rPr>
            </w:pPr>
            <w:r w:rsidRPr="0051500F">
              <w:rPr>
                <w:b/>
                <w:bCs/>
              </w:rPr>
              <w:t>2014-2015 учебный год</w:t>
            </w:r>
          </w:p>
        </w:tc>
        <w:tc>
          <w:tcPr>
            <w:tcW w:w="1922" w:type="dxa"/>
          </w:tcPr>
          <w:p w:rsidR="0051500F" w:rsidRPr="0051500F" w:rsidRDefault="0051500F" w:rsidP="0051500F">
            <w:pPr>
              <w:jc w:val="both"/>
            </w:pPr>
            <w:r w:rsidRPr="0051500F">
              <w:t>54%</w:t>
            </w:r>
          </w:p>
        </w:tc>
        <w:tc>
          <w:tcPr>
            <w:tcW w:w="2358" w:type="dxa"/>
          </w:tcPr>
          <w:p w:rsidR="0051500F" w:rsidRPr="0051500F" w:rsidRDefault="0051500F" w:rsidP="0051500F">
            <w:pPr>
              <w:jc w:val="both"/>
            </w:pPr>
            <w:r w:rsidRPr="0051500F">
              <w:t>51%</w:t>
            </w:r>
          </w:p>
        </w:tc>
        <w:tc>
          <w:tcPr>
            <w:tcW w:w="2358" w:type="dxa"/>
          </w:tcPr>
          <w:p w:rsidR="0051500F" w:rsidRPr="0051500F" w:rsidRDefault="0051500F" w:rsidP="0051500F">
            <w:pPr>
              <w:jc w:val="both"/>
            </w:pPr>
            <w:r w:rsidRPr="0051500F">
              <w:t>62%</w:t>
            </w:r>
          </w:p>
        </w:tc>
      </w:tr>
      <w:tr w:rsidR="0051500F" w:rsidRPr="0051500F" w:rsidTr="00954D8F">
        <w:trPr>
          <w:jc w:val="center"/>
        </w:trPr>
        <w:tc>
          <w:tcPr>
            <w:tcW w:w="3237" w:type="dxa"/>
          </w:tcPr>
          <w:p w:rsidR="0051500F" w:rsidRPr="0051500F" w:rsidRDefault="0051500F" w:rsidP="0051500F">
            <w:pPr>
              <w:jc w:val="both"/>
              <w:rPr>
                <w:b/>
                <w:bCs/>
              </w:rPr>
            </w:pPr>
            <w:r w:rsidRPr="0051500F">
              <w:rPr>
                <w:b/>
                <w:bCs/>
              </w:rPr>
              <w:t>2015-2016 учебный год</w:t>
            </w:r>
          </w:p>
        </w:tc>
        <w:tc>
          <w:tcPr>
            <w:tcW w:w="1922" w:type="dxa"/>
          </w:tcPr>
          <w:p w:rsidR="0051500F" w:rsidRPr="0051500F" w:rsidRDefault="0051500F" w:rsidP="0051500F">
            <w:pPr>
              <w:jc w:val="both"/>
            </w:pPr>
            <w:r w:rsidRPr="0051500F">
              <w:t>53%</w:t>
            </w:r>
          </w:p>
        </w:tc>
        <w:tc>
          <w:tcPr>
            <w:tcW w:w="2358" w:type="dxa"/>
          </w:tcPr>
          <w:p w:rsidR="0051500F" w:rsidRPr="0051500F" w:rsidRDefault="0051500F" w:rsidP="0051500F">
            <w:pPr>
              <w:jc w:val="both"/>
            </w:pPr>
            <w:r w:rsidRPr="0051500F">
              <w:t>47%</w:t>
            </w:r>
          </w:p>
        </w:tc>
        <w:tc>
          <w:tcPr>
            <w:tcW w:w="2358" w:type="dxa"/>
          </w:tcPr>
          <w:p w:rsidR="0051500F" w:rsidRPr="0051500F" w:rsidRDefault="0051500F" w:rsidP="0051500F">
            <w:pPr>
              <w:jc w:val="both"/>
            </w:pPr>
            <w:r w:rsidRPr="0051500F">
              <w:t>78%</w:t>
            </w:r>
          </w:p>
        </w:tc>
      </w:tr>
      <w:tr w:rsidR="0051500F" w:rsidRPr="0051500F" w:rsidTr="00954D8F">
        <w:trPr>
          <w:jc w:val="center"/>
        </w:trPr>
        <w:tc>
          <w:tcPr>
            <w:tcW w:w="3237" w:type="dxa"/>
          </w:tcPr>
          <w:p w:rsidR="0051500F" w:rsidRPr="0051500F" w:rsidRDefault="0051500F" w:rsidP="0051500F">
            <w:pPr>
              <w:jc w:val="both"/>
              <w:rPr>
                <w:b/>
                <w:bCs/>
              </w:rPr>
            </w:pPr>
            <w:r w:rsidRPr="0051500F">
              <w:rPr>
                <w:b/>
                <w:bCs/>
              </w:rPr>
              <w:t>2016-2017 учебный год</w:t>
            </w:r>
          </w:p>
        </w:tc>
        <w:tc>
          <w:tcPr>
            <w:tcW w:w="1922" w:type="dxa"/>
          </w:tcPr>
          <w:p w:rsidR="0051500F" w:rsidRPr="0051500F" w:rsidRDefault="0051500F" w:rsidP="0051500F">
            <w:pPr>
              <w:jc w:val="both"/>
            </w:pPr>
            <w:r w:rsidRPr="0051500F">
              <w:t>48%</w:t>
            </w:r>
          </w:p>
        </w:tc>
        <w:tc>
          <w:tcPr>
            <w:tcW w:w="2358" w:type="dxa"/>
          </w:tcPr>
          <w:p w:rsidR="0051500F" w:rsidRPr="0051500F" w:rsidRDefault="0051500F" w:rsidP="0051500F">
            <w:pPr>
              <w:jc w:val="both"/>
            </w:pPr>
            <w:r w:rsidRPr="0051500F">
              <w:t>44%</w:t>
            </w:r>
          </w:p>
        </w:tc>
        <w:tc>
          <w:tcPr>
            <w:tcW w:w="2358" w:type="dxa"/>
          </w:tcPr>
          <w:p w:rsidR="0051500F" w:rsidRPr="0051500F" w:rsidRDefault="0051500F" w:rsidP="0051500F">
            <w:pPr>
              <w:jc w:val="both"/>
            </w:pPr>
            <w:r w:rsidRPr="0051500F">
              <w:t>58%</w:t>
            </w:r>
          </w:p>
        </w:tc>
      </w:tr>
      <w:tr w:rsidR="0051500F" w:rsidRPr="0051500F" w:rsidTr="00954D8F">
        <w:trPr>
          <w:jc w:val="center"/>
        </w:trPr>
        <w:tc>
          <w:tcPr>
            <w:tcW w:w="3237" w:type="dxa"/>
          </w:tcPr>
          <w:p w:rsidR="0051500F" w:rsidRPr="0051500F" w:rsidRDefault="0051500F" w:rsidP="0051500F">
            <w:pPr>
              <w:jc w:val="both"/>
              <w:rPr>
                <w:b/>
                <w:bCs/>
              </w:rPr>
            </w:pPr>
            <w:r w:rsidRPr="0051500F">
              <w:rPr>
                <w:b/>
                <w:bCs/>
              </w:rPr>
              <w:t>2017-2018 учебный год</w:t>
            </w:r>
          </w:p>
        </w:tc>
        <w:tc>
          <w:tcPr>
            <w:tcW w:w="1922" w:type="dxa"/>
          </w:tcPr>
          <w:p w:rsidR="0051500F" w:rsidRPr="0051500F" w:rsidRDefault="0051500F" w:rsidP="0051500F">
            <w:pPr>
              <w:jc w:val="both"/>
            </w:pPr>
            <w:r w:rsidRPr="0051500F">
              <w:t>41%</w:t>
            </w:r>
          </w:p>
        </w:tc>
        <w:tc>
          <w:tcPr>
            <w:tcW w:w="2358" w:type="dxa"/>
          </w:tcPr>
          <w:p w:rsidR="0051500F" w:rsidRPr="0051500F" w:rsidRDefault="0051500F" w:rsidP="0051500F">
            <w:pPr>
              <w:jc w:val="both"/>
            </w:pPr>
            <w:r w:rsidRPr="0051500F">
              <w:t>48%</w:t>
            </w:r>
          </w:p>
        </w:tc>
        <w:tc>
          <w:tcPr>
            <w:tcW w:w="2358" w:type="dxa"/>
          </w:tcPr>
          <w:p w:rsidR="0051500F" w:rsidRPr="0051500F" w:rsidRDefault="0051500F" w:rsidP="0051500F">
            <w:pPr>
              <w:jc w:val="both"/>
            </w:pPr>
            <w:r w:rsidRPr="0051500F">
              <w:t>59%</w:t>
            </w:r>
          </w:p>
        </w:tc>
      </w:tr>
      <w:tr w:rsidR="0051500F" w:rsidRPr="0051500F" w:rsidTr="00954D8F">
        <w:trPr>
          <w:jc w:val="center"/>
        </w:trPr>
        <w:tc>
          <w:tcPr>
            <w:tcW w:w="3237" w:type="dxa"/>
          </w:tcPr>
          <w:p w:rsidR="0051500F" w:rsidRPr="0051500F" w:rsidRDefault="0051500F" w:rsidP="0051500F">
            <w:pPr>
              <w:jc w:val="both"/>
              <w:rPr>
                <w:b/>
                <w:bCs/>
              </w:rPr>
            </w:pPr>
            <w:r w:rsidRPr="0051500F">
              <w:rPr>
                <w:b/>
                <w:bCs/>
              </w:rPr>
              <w:t>2018-2019 учебный год</w:t>
            </w:r>
          </w:p>
        </w:tc>
        <w:tc>
          <w:tcPr>
            <w:tcW w:w="1922" w:type="dxa"/>
          </w:tcPr>
          <w:p w:rsidR="0051500F" w:rsidRPr="0051500F" w:rsidRDefault="0051500F" w:rsidP="0051500F">
            <w:pPr>
              <w:jc w:val="both"/>
            </w:pPr>
            <w:r w:rsidRPr="0051500F">
              <w:t>38%</w:t>
            </w:r>
          </w:p>
        </w:tc>
        <w:tc>
          <w:tcPr>
            <w:tcW w:w="2358" w:type="dxa"/>
          </w:tcPr>
          <w:p w:rsidR="0051500F" w:rsidRPr="0051500F" w:rsidRDefault="0051500F" w:rsidP="0051500F">
            <w:pPr>
              <w:jc w:val="both"/>
            </w:pPr>
            <w:r w:rsidRPr="0051500F">
              <w:t>34%</w:t>
            </w:r>
          </w:p>
        </w:tc>
        <w:tc>
          <w:tcPr>
            <w:tcW w:w="2358" w:type="dxa"/>
          </w:tcPr>
          <w:p w:rsidR="0051500F" w:rsidRPr="0051500F" w:rsidRDefault="0051500F" w:rsidP="0051500F">
            <w:pPr>
              <w:jc w:val="both"/>
            </w:pPr>
            <w:r w:rsidRPr="0051500F">
              <w:t>69%</w:t>
            </w:r>
          </w:p>
        </w:tc>
      </w:tr>
    </w:tbl>
    <w:p w:rsidR="0051500F" w:rsidRPr="0051500F" w:rsidRDefault="0051500F" w:rsidP="0051500F">
      <w:pPr>
        <w:ind w:firstLine="709"/>
        <w:jc w:val="both"/>
      </w:pPr>
    </w:p>
    <w:p w:rsidR="0051500F" w:rsidRPr="0051500F" w:rsidRDefault="0051500F" w:rsidP="0051500F">
      <w:pPr>
        <w:ind w:firstLine="709"/>
        <w:jc w:val="both"/>
        <w:rPr>
          <w:b/>
        </w:rPr>
      </w:pPr>
      <w:r w:rsidRPr="0051500F">
        <w:rPr>
          <w:b/>
        </w:rPr>
        <w:t>Начальное общее образование (1-4 классы) КЗ - 38%, У - 98%.</w:t>
      </w:r>
    </w:p>
    <w:p w:rsidR="0051500F" w:rsidRPr="0051500F" w:rsidRDefault="0051500F" w:rsidP="0051500F">
      <w:pPr>
        <w:jc w:val="both"/>
      </w:pPr>
      <w:r w:rsidRPr="0051500F">
        <w:t>Классы, в которых процент качества выше среднего по начальной школе: 2б класс (Тюлюпа Л.И.), 3б класс (Рыжевская И.Н.), 4а класс (Строй С.Н.).</w:t>
      </w:r>
    </w:p>
    <w:p w:rsidR="0051500F" w:rsidRPr="0051500F" w:rsidRDefault="0051500F" w:rsidP="0051500F">
      <w:pPr>
        <w:jc w:val="both"/>
      </w:pPr>
      <w:r w:rsidRPr="0051500F">
        <w:t>Классы, в которых процент качества ниже среднего по начальной школе:</w:t>
      </w:r>
    </w:p>
    <w:p w:rsidR="0051500F" w:rsidRPr="0051500F" w:rsidRDefault="0051500F" w:rsidP="0051500F">
      <w:pPr>
        <w:jc w:val="both"/>
      </w:pPr>
      <w:r w:rsidRPr="0051500F">
        <w:t>2а (Лагошина С.Н.), 2в (Тищенко Т.С.), 3а (Цапко Л.А.), 4б (Белик Т.В.)</w:t>
      </w:r>
    </w:p>
    <w:p w:rsidR="0051500F" w:rsidRPr="0051500F" w:rsidRDefault="0051500F" w:rsidP="0051500F">
      <w:pPr>
        <w:jc w:val="both"/>
        <w:rPr>
          <w:b/>
        </w:rPr>
      </w:pPr>
      <w:r w:rsidRPr="0051500F">
        <w:rPr>
          <w:noProof/>
        </w:rPr>
        <w:drawing>
          <wp:inline distT="0" distB="0" distL="0" distR="0">
            <wp:extent cx="6200775" cy="2343150"/>
            <wp:effectExtent l="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51500F">
        <w:tab/>
      </w:r>
      <w:r w:rsidRPr="0051500F">
        <w:rPr>
          <w:b/>
        </w:rPr>
        <w:t>Основное общее образование (5-9 классы) КЗ - 34%, У –100%.</w:t>
      </w:r>
    </w:p>
    <w:p w:rsidR="0051500F" w:rsidRPr="0051500F" w:rsidRDefault="0051500F" w:rsidP="0051500F">
      <w:pPr>
        <w:jc w:val="both"/>
      </w:pPr>
      <w:r w:rsidRPr="0051500F">
        <w:t>Классы, в которых процент качества выше среднего по основной школе:</w:t>
      </w:r>
    </w:p>
    <w:p w:rsidR="0051500F" w:rsidRPr="0051500F" w:rsidRDefault="0051500F" w:rsidP="0051500F">
      <w:pPr>
        <w:jc w:val="both"/>
      </w:pPr>
      <w:r w:rsidRPr="0051500F">
        <w:t>5б (Бабенко С.В.), 6а (Очеретняя М.З.), 7а (Бойко Л.А.), 8а (Козлова Г.А.), 9а (Маловичко Е.В.), 9б (Очеретняя Т.И.).</w:t>
      </w:r>
    </w:p>
    <w:p w:rsidR="0051500F" w:rsidRPr="0051500F" w:rsidRDefault="0051500F" w:rsidP="0051500F">
      <w:pPr>
        <w:jc w:val="both"/>
      </w:pPr>
      <w:r w:rsidRPr="0051500F">
        <w:t>Классы, в которых процент качества ниже среднего по начальной школе:</w:t>
      </w:r>
    </w:p>
    <w:p w:rsidR="0051500F" w:rsidRPr="0051500F" w:rsidRDefault="0051500F" w:rsidP="0051500F">
      <w:pPr>
        <w:jc w:val="both"/>
      </w:pPr>
      <w:r w:rsidRPr="0051500F">
        <w:t>5а (Белик Е.Н.), 6б (Поддубная Л.И.), 7б (Очеретняя Г.В.)</w:t>
      </w:r>
    </w:p>
    <w:p w:rsidR="0051500F" w:rsidRPr="0051500F" w:rsidRDefault="0051500F" w:rsidP="0051500F">
      <w:pPr>
        <w:jc w:val="both"/>
        <w:rPr>
          <w:b/>
        </w:rPr>
        <w:sectPr w:rsidR="0051500F" w:rsidRPr="0051500F" w:rsidSect="00954D8F">
          <w:type w:val="continuous"/>
          <w:pgSz w:w="11906" w:h="16838"/>
          <w:pgMar w:top="426" w:right="566" w:bottom="284" w:left="1701" w:header="720" w:footer="720" w:gutter="0"/>
          <w:cols w:space="720"/>
        </w:sectPr>
      </w:pPr>
      <w:r w:rsidRPr="0051500F">
        <w:rPr>
          <w:noProof/>
        </w:rPr>
        <w:lastRenderedPageBreak/>
        <w:drawing>
          <wp:inline distT="0" distB="0" distL="0" distR="0">
            <wp:extent cx="5073015" cy="2181225"/>
            <wp:effectExtent l="0" t="0" r="1333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1500F" w:rsidRPr="0051500F" w:rsidRDefault="0051500F" w:rsidP="0051500F">
      <w:pPr>
        <w:ind w:firstLine="709"/>
        <w:jc w:val="both"/>
        <w:rPr>
          <w:b/>
        </w:rPr>
      </w:pPr>
      <w:r w:rsidRPr="0051500F">
        <w:lastRenderedPageBreak/>
        <w:tab/>
      </w:r>
      <w:r w:rsidRPr="0051500F">
        <w:rPr>
          <w:b/>
        </w:rPr>
        <w:t xml:space="preserve">Среднее общее образование (10-11 классы) КЗ - 69%, У - 100%. </w:t>
      </w:r>
    </w:p>
    <w:p w:rsidR="0051500F" w:rsidRPr="0051500F" w:rsidRDefault="0051500F" w:rsidP="0051500F">
      <w:pPr>
        <w:jc w:val="both"/>
      </w:pPr>
      <w:r w:rsidRPr="0051500F">
        <w:t>10а класс (Резник Е.В.)., 11а класс (Полторак Е.В.)</w:t>
      </w:r>
    </w:p>
    <w:p w:rsidR="0051500F" w:rsidRPr="0051500F" w:rsidRDefault="0051500F" w:rsidP="0051500F">
      <w:pPr>
        <w:jc w:val="both"/>
      </w:pPr>
      <w:r w:rsidRPr="0051500F">
        <w:tab/>
      </w:r>
      <w:r w:rsidRPr="0051500F">
        <w:rPr>
          <w:noProof/>
        </w:rPr>
        <w:drawing>
          <wp:inline distT="0" distB="0" distL="0" distR="0">
            <wp:extent cx="5429250" cy="200025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1500F" w:rsidRPr="0051500F" w:rsidRDefault="0051500F" w:rsidP="0051500F">
      <w:pPr>
        <w:jc w:val="both"/>
      </w:pPr>
      <w:r w:rsidRPr="0051500F">
        <w:tab/>
      </w:r>
    </w:p>
    <w:p w:rsidR="0051500F" w:rsidRPr="0051500F" w:rsidRDefault="0051500F" w:rsidP="0051500F">
      <w:pPr>
        <w:pStyle w:val="aa"/>
        <w:jc w:val="both"/>
      </w:pPr>
      <w:r w:rsidRPr="0051500F">
        <w:tab/>
        <w:t>Низкое качество знаний показали обучающиеся, имеющие низкий потенциал в приобретении знаний, неустойчивые знания за предыдущие классы, несерьезное отношение к учебе и подготовке домашних заданий, классы, где основная оценка по предметам – «3».</w:t>
      </w:r>
    </w:p>
    <w:p w:rsidR="0051500F" w:rsidRPr="0051500F" w:rsidRDefault="0051500F" w:rsidP="0051500F">
      <w:pPr>
        <w:pStyle w:val="aa"/>
        <w:jc w:val="both"/>
      </w:pPr>
      <w:r w:rsidRPr="0051500F">
        <w:t>Классным руководителям необходимо взять под особый контроль обучающихся, имеющих одну тройку за 2018-2019 учебный год с целью повышения качества знаний по школе. С целью повышения уровня обученности, в системе проводить работу с детьми и их родителями по предупреждению пропусков уроков, взять под особый контроль подготовку домашних заданий.</w:t>
      </w:r>
    </w:p>
    <w:p w:rsidR="0051500F" w:rsidRPr="0051500F" w:rsidRDefault="0051500F" w:rsidP="0051500F">
      <w:pPr>
        <w:pStyle w:val="aa"/>
        <w:jc w:val="both"/>
      </w:pPr>
      <w:r w:rsidRPr="0051500F">
        <w:t xml:space="preserve">Учителям-предметникам в системе проводить индивидуальную и групповую работу со слабыми детьми. </w:t>
      </w:r>
    </w:p>
    <w:p w:rsidR="0051500F" w:rsidRPr="0051500F" w:rsidRDefault="0051500F" w:rsidP="0051500F">
      <w:pPr>
        <w:pStyle w:val="1"/>
        <w:jc w:val="both"/>
        <w:rPr>
          <w:szCs w:val="24"/>
        </w:rPr>
      </w:pPr>
      <w:r w:rsidRPr="0051500F">
        <w:rPr>
          <w:i/>
          <w:iCs/>
          <w:szCs w:val="24"/>
        </w:rPr>
        <w:t>Сравнительный анализ качества знаний по предметам за два года</w:t>
      </w:r>
    </w:p>
    <w:tbl>
      <w:tblPr>
        <w:tblW w:w="9048" w:type="dxa"/>
        <w:tblInd w:w="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73"/>
        <w:gridCol w:w="1533"/>
        <w:gridCol w:w="1359"/>
        <w:gridCol w:w="2383"/>
      </w:tblGrid>
      <w:tr w:rsidR="0051500F" w:rsidRPr="0051500F" w:rsidTr="00954D8F">
        <w:trPr>
          <w:cantSplit/>
          <w:trHeight w:val="203"/>
        </w:trPr>
        <w:tc>
          <w:tcPr>
            <w:tcW w:w="3773" w:type="dxa"/>
            <w:vMerge w:val="restart"/>
          </w:tcPr>
          <w:p w:rsidR="0051500F" w:rsidRPr="0051500F" w:rsidRDefault="0051500F" w:rsidP="0051500F">
            <w:pPr>
              <w:spacing w:line="360" w:lineRule="auto"/>
              <w:jc w:val="both"/>
              <w:rPr>
                <w:b/>
              </w:rPr>
            </w:pPr>
            <w:r w:rsidRPr="0051500F">
              <w:rPr>
                <w:b/>
              </w:rPr>
              <w:t>Предмет</w:t>
            </w:r>
          </w:p>
        </w:tc>
        <w:tc>
          <w:tcPr>
            <w:tcW w:w="5275" w:type="dxa"/>
            <w:gridSpan w:val="3"/>
          </w:tcPr>
          <w:p w:rsidR="0051500F" w:rsidRPr="0051500F" w:rsidRDefault="0051500F" w:rsidP="0051500F">
            <w:pPr>
              <w:spacing w:line="360" w:lineRule="auto"/>
              <w:jc w:val="both"/>
              <w:rPr>
                <w:b/>
              </w:rPr>
            </w:pPr>
            <w:r w:rsidRPr="0051500F">
              <w:rPr>
                <w:b/>
              </w:rPr>
              <w:t>% качества</w:t>
            </w:r>
          </w:p>
        </w:tc>
      </w:tr>
      <w:tr w:rsidR="0051500F" w:rsidRPr="0051500F" w:rsidTr="00954D8F">
        <w:trPr>
          <w:cantSplit/>
          <w:trHeight w:val="533"/>
        </w:trPr>
        <w:tc>
          <w:tcPr>
            <w:tcW w:w="3773" w:type="dxa"/>
            <w:vMerge/>
          </w:tcPr>
          <w:p w:rsidR="0051500F" w:rsidRPr="0051500F" w:rsidRDefault="0051500F" w:rsidP="0051500F">
            <w:pPr>
              <w:spacing w:line="360" w:lineRule="auto"/>
              <w:jc w:val="both"/>
              <w:rPr>
                <w:b/>
              </w:rPr>
            </w:pPr>
          </w:p>
        </w:tc>
        <w:tc>
          <w:tcPr>
            <w:tcW w:w="1533" w:type="dxa"/>
          </w:tcPr>
          <w:p w:rsidR="0051500F" w:rsidRPr="0051500F" w:rsidRDefault="0051500F" w:rsidP="0051500F">
            <w:pPr>
              <w:spacing w:line="360" w:lineRule="auto"/>
              <w:jc w:val="both"/>
              <w:rPr>
                <w:b/>
              </w:rPr>
            </w:pPr>
            <w:r w:rsidRPr="0051500F">
              <w:rPr>
                <w:b/>
              </w:rPr>
              <w:t>2018</w:t>
            </w:r>
          </w:p>
        </w:tc>
        <w:tc>
          <w:tcPr>
            <w:tcW w:w="1359" w:type="dxa"/>
          </w:tcPr>
          <w:p w:rsidR="0051500F" w:rsidRPr="0051500F" w:rsidRDefault="0051500F" w:rsidP="0051500F">
            <w:pPr>
              <w:spacing w:line="360" w:lineRule="auto"/>
              <w:jc w:val="both"/>
              <w:rPr>
                <w:b/>
                <w:lang w:val="en-US"/>
              </w:rPr>
            </w:pPr>
            <w:r w:rsidRPr="0051500F">
              <w:rPr>
                <w:b/>
              </w:rPr>
              <w:t xml:space="preserve">2019 </w:t>
            </w:r>
          </w:p>
        </w:tc>
        <w:tc>
          <w:tcPr>
            <w:tcW w:w="2383" w:type="dxa"/>
            <w:tcBorders>
              <w:bottom w:val="single" w:sz="4" w:space="0" w:color="auto"/>
            </w:tcBorders>
          </w:tcPr>
          <w:p w:rsidR="0051500F" w:rsidRPr="0051500F" w:rsidRDefault="0051500F" w:rsidP="0051500F">
            <w:pPr>
              <w:jc w:val="both"/>
              <w:rPr>
                <w:b/>
              </w:rPr>
            </w:pPr>
            <w:r w:rsidRPr="0051500F">
              <w:rPr>
                <w:b/>
              </w:rPr>
              <w:t>Динамика</w:t>
            </w:r>
          </w:p>
        </w:tc>
      </w:tr>
      <w:tr w:rsidR="0051500F" w:rsidRPr="0051500F" w:rsidTr="00954D8F">
        <w:trPr>
          <w:trHeight w:val="339"/>
        </w:trPr>
        <w:tc>
          <w:tcPr>
            <w:tcW w:w="3773" w:type="dxa"/>
          </w:tcPr>
          <w:p w:rsidR="0051500F" w:rsidRPr="0051500F" w:rsidRDefault="0051500F" w:rsidP="0051500F">
            <w:pPr>
              <w:jc w:val="both"/>
            </w:pPr>
            <w:r w:rsidRPr="0051500F">
              <w:t>Русский язык</w:t>
            </w:r>
          </w:p>
        </w:tc>
        <w:tc>
          <w:tcPr>
            <w:tcW w:w="1533" w:type="dxa"/>
          </w:tcPr>
          <w:p w:rsidR="0051500F" w:rsidRPr="0051500F" w:rsidRDefault="0051500F" w:rsidP="0051500F">
            <w:pPr>
              <w:jc w:val="both"/>
            </w:pPr>
            <w:r w:rsidRPr="0051500F">
              <w:t>61%</w:t>
            </w:r>
          </w:p>
        </w:tc>
        <w:tc>
          <w:tcPr>
            <w:tcW w:w="1359" w:type="dxa"/>
          </w:tcPr>
          <w:p w:rsidR="0051500F" w:rsidRPr="0051500F" w:rsidRDefault="0051500F" w:rsidP="0051500F">
            <w:pPr>
              <w:jc w:val="both"/>
            </w:pPr>
            <w:r w:rsidRPr="0051500F">
              <w:t>51%</w:t>
            </w:r>
          </w:p>
        </w:tc>
        <w:tc>
          <w:tcPr>
            <w:tcW w:w="2383" w:type="dxa"/>
            <w:shd w:val="clear" w:color="auto" w:fill="auto"/>
          </w:tcPr>
          <w:p w:rsidR="0051500F" w:rsidRPr="0051500F" w:rsidRDefault="0051500F" w:rsidP="0051500F">
            <w:pPr>
              <w:jc w:val="both"/>
            </w:pPr>
            <w:r w:rsidRPr="0051500F">
              <w:t>-10%</w:t>
            </w:r>
          </w:p>
        </w:tc>
      </w:tr>
      <w:tr w:rsidR="0051500F" w:rsidRPr="0051500F" w:rsidTr="00954D8F">
        <w:trPr>
          <w:trHeight w:val="339"/>
        </w:trPr>
        <w:tc>
          <w:tcPr>
            <w:tcW w:w="3773" w:type="dxa"/>
          </w:tcPr>
          <w:p w:rsidR="0051500F" w:rsidRPr="0051500F" w:rsidRDefault="0051500F" w:rsidP="0051500F">
            <w:pPr>
              <w:jc w:val="both"/>
            </w:pPr>
            <w:r w:rsidRPr="0051500F">
              <w:t xml:space="preserve">Литература </w:t>
            </w:r>
          </w:p>
        </w:tc>
        <w:tc>
          <w:tcPr>
            <w:tcW w:w="1533" w:type="dxa"/>
          </w:tcPr>
          <w:p w:rsidR="0051500F" w:rsidRPr="0051500F" w:rsidRDefault="0051500F" w:rsidP="0051500F">
            <w:pPr>
              <w:jc w:val="both"/>
            </w:pPr>
            <w:r w:rsidRPr="0051500F">
              <w:t>69%</w:t>
            </w:r>
          </w:p>
        </w:tc>
        <w:tc>
          <w:tcPr>
            <w:tcW w:w="1359" w:type="dxa"/>
          </w:tcPr>
          <w:p w:rsidR="0051500F" w:rsidRPr="0051500F" w:rsidRDefault="0051500F" w:rsidP="0051500F">
            <w:pPr>
              <w:jc w:val="both"/>
            </w:pPr>
            <w:r w:rsidRPr="0051500F">
              <w:t>62%</w:t>
            </w:r>
          </w:p>
        </w:tc>
        <w:tc>
          <w:tcPr>
            <w:tcW w:w="2383" w:type="dxa"/>
            <w:shd w:val="clear" w:color="auto" w:fill="auto"/>
          </w:tcPr>
          <w:p w:rsidR="0051500F" w:rsidRPr="0051500F" w:rsidRDefault="0051500F" w:rsidP="0051500F">
            <w:pPr>
              <w:jc w:val="both"/>
            </w:pPr>
            <w:r w:rsidRPr="0051500F">
              <w:t>-7%</w:t>
            </w:r>
          </w:p>
        </w:tc>
      </w:tr>
      <w:tr w:rsidR="0051500F" w:rsidRPr="0051500F" w:rsidTr="00954D8F">
        <w:trPr>
          <w:trHeight w:val="339"/>
        </w:trPr>
        <w:tc>
          <w:tcPr>
            <w:tcW w:w="3773" w:type="dxa"/>
          </w:tcPr>
          <w:p w:rsidR="0051500F" w:rsidRPr="0051500F" w:rsidRDefault="0051500F" w:rsidP="0051500F">
            <w:pPr>
              <w:jc w:val="both"/>
            </w:pPr>
            <w:r w:rsidRPr="0051500F">
              <w:t>Алгебра</w:t>
            </w:r>
          </w:p>
        </w:tc>
        <w:tc>
          <w:tcPr>
            <w:tcW w:w="1533" w:type="dxa"/>
          </w:tcPr>
          <w:p w:rsidR="0051500F" w:rsidRPr="0051500F" w:rsidRDefault="0051500F" w:rsidP="0051500F">
            <w:pPr>
              <w:jc w:val="both"/>
            </w:pPr>
            <w:r w:rsidRPr="0051500F">
              <w:t>60%</w:t>
            </w:r>
          </w:p>
        </w:tc>
        <w:tc>
          <w:tcPr>
            <w:tcW w:w="1359" w:type="dxa"/>
          </w:tcPr>
          <w:p w:rsidR="0051500F" w:rsidRPr="0051500F" w:rsidRDefault="0051500F" w:rsidP="0051500F">
            <w:pPr>
              <w:jc w:val="both"/>
            </w:pPr>
            <w:r w:rsidRPr="0051500F">
              <w:t>50%</w:t>
            </w:r>
          </w:p>
        </w:tc>
        <w:tc>
          <w:tcPr>
            <w:tcW w:w="2383" w:type="dxa"/>
            <w:shd w:val="clear" w:color="auto" w:fill="auto"/>
          </w:tcPr>
          <w:p w:rsidR="0051500F" w:rsidRPr="0051500F" w:rsidRDefault="0051500F" w:rsidP="0051500F">
            <w:pPr>
              <w:jc w:val="both"/>
            </w:pPr>
            <w:r w:rsidRPr="0051500F">
              <w:t>-10%</w:t>
            </w:r>
          </w:p>
        </w:tc>
      </w:tr>
      <w:tr w:rsidR="0051500F" w:rsidRPr="0051500F" w:rsidTr="00954D8F">
        <w:trPr>
          <w:trHeight w:val="339"/>
        </w:trPr>
        <w:tc>
          <w:tcPr>
            <w:tcW w:w="3773" w:type="dxa"/>
          </w:tcPr>
          <w:p w:rsidR="0051500F" w:rsidRPr="0051500F" w:rsidRDefault="0051500F" w:rsidP="0051500F">
            <w:pPr>
              <w:jc w:val="both"/>
              <w:rPr>
                <w:color w:val="FF0000"/>
              </w:rPr>
            </w:pPr>
            <w:r w:rsidRPr="0051500F">
              <w:rPr>
                <w:color w:val="FF0000"/>
              </w:rPr>
              <w:t>Геометрия</w:t>
            </w:r>
          </w:p>
        </w:tc>
        <w:tc>
          <w:tcPr>
            <w:tcW w:w="1533" w:type="dxa"/>
          </w:tcPr>
          <w:p w:rsidR="0051500F" w:rsidRPr="0051500F" w:rsidRDefault="0051500F" w:rsidP="0051500F">
            <w:pPr>
              <w:jc w:val="both"/>
              <w:rPr>
                <w:color w:val="FF0000"/>
              </w:rPr>
            </w:pPr>
            <w:r w:rsidRPr="0051500F">
              <w:rPr>
                <w:color w:val="FF0000"/>
              </w:rPr>
              <w:t>48%</w:t>
            </w:r>
          </w:p>
        </w:tc>
        <w:tc>
          <w:tcPr>
            <w:tcW w:w="1359" w:type="dxa"/>
          </w:tcPr>
          <w:p w:rsidR="0051500F" w:rsidRPr="0051500F" w:rsidRDefault="0051500F" w:rsidP="0051500F">
            <w:pPr>
              <w:jc w:val="both"/>
              <w:rPr>
                <w:color w:val="FF0000"/>
              </w:rPr>
            </w:pPr>
            <w:r w:rsidRPr="0051500F">
              <w:rPr>
                <w:color w:val="FF0000"/>
              </w:rPr>
              <w:t>51%</w:t>
            </w:r>
          </w:p>
        </w:tc>
        <w:tc>
          <w:tcPr>
            <w:tcW w:w="2383" w:type="dxa"/>
            <w:shd w:val="clear" w:color="auto" w:fill="auto"/>
          </w:tcPr>
          <w:p w:rsidR="0051500F" w:rsidRPr="0051500F" w:rsidRDefault="0051500F" w:rsidP="0051500F">
            <w:pPr>
              <w:jc w:val="both"/>
              <w:rPr>
                <w:color w:val="FF0000"/>
              </w:rPr>
            </w:pPr>
            <w:r w:rsidRPr="0051500F">
              <w:rPr>
                <w:color w:val="FF0000"/>
              </w:rPr>
              <w:t>+3%</w:t>
            </w:r>
          </w:p>
        </w:tc>
      </w:tr>
      <w:tr w:rsidR="0051500F" w:rsidRPr="0051500F" w:rsidTr="00954D8F">
        <w:trPr>
          <w:trHeight w:val="339"/>
        </w:trPr>
        <w:tc>
          <w:tcPr>
            <w:tcW w:w="3773" w:type="dxa"/>
          </w:tcPr>
          <w:p w:rsidR="0051500F" w:rsidRPr="0051500F" w:rsidRDefault="0051500F" w:rsidP="0051500F">
            <w:pPr>
              <w:jc w:val="both"/>
            </w:pPr>
            <w:r w:rsidRPr="0051500F">
              <w:t>Физика</w:t>
            </w:r>
          </w:p>
        </w:tc>
        <w:tc>
          <w:tcPr>
            <w:tcW w:w="1533" w:type="dxa"/>
          </w:tcPr>
          <w:p w:rsidR="0051500F" w:rsidRPr="0051500F" w:rsidRDefault="0051500F" w:rsidP="0051500F">
            <w:pPr>
              <w:jc w:val="both"/>
            </w:pPr>
            <w:r w:rsidRPr="0051500F">
              <w:t>67%</w:t>
            </w:r>
          </w:p>
        </w:tc>
        <w:tc>
          <w:tcPr>
            <w:tcW w:w="1359" w:type="dxa"/>
          </w:tcPr>
          <w:p w:rsidR="0051500F" w:rsidRPr="0051500F" w:rsidRDefault="0051500F" w:rsidP="0051500F">
            <w:pPr>
              <w:jc w:val="both"/>
            </w:pPr>
            <w:r w:rsidRPr="0051500F">
              <w:t>64%</w:t>
            </w:r>
          </w:p>
        </w:tc>
        <w:tc>
          <w:tcPr>
            <w:tcW w:w="2383" w:type="dxa"/>
            <w:shd w:val="clear" w:color="auto" w:fill="auto"/>
          </w:tcPr>
          <w:p w:rsidR="0051500F" w:rsidRPr="0051500F" w:rsidRDefault="0051500F" w:rsidP="0051500F">
            <w:pPr>
              <w:jc w:val="both"/>
            </w:pPr>
            <w:r w:rsidRPr="0051500F">
              <w:t>-3%</w:t>
            </w:r>
          </w:p>
        </w:tc>
      </w:tr>
      <w:tr w:rsidR="0051500F" w:rsidRPr="0051500F" w:rsidTr="00954D8F">
        <w:trPr>
          <w:trHeight w:val="355"/>
        </w:trPr>
        <w:tc>
          <w:tcPr>
            <w:tcW w:w="3773" w:type="dxa"/>
          </w:tcPr>
          <w:p w:rsidR="0051500F" w:rsidRPr="0051500F" w:rsidRDefault="0051500F" w:rsidP="0051500F">
            <w:pPr>
              <w:jc w:val="both"/>
            </w:pPr>
            <w:r w:rsidRPr="0051500F">
              <w:t>Астрономия</w:t>
            </w:r>
          </w:p>
        </w:tc>
        <w:tc>
          <w:tcPr>
            <w:tcW w:w="1533" w:type="dxa"/>
          </w:tcPr>
          <w:p w:rsidR="0051500F" w:rsidRPr="0051500F" w:rsidRDefault="0051500F" w:rsidP="0051500F">
            <w:pPr>
              <w:jc w:val="both"/>
            </w:pPr>
            <w:r w:rsidRPr="0051500F">
              <w:t>86%</w:t>
            </w:r>
          </w:p>
        </w:tc>
        <w:tc>
          <w:tcPr>
            <w:tcW w:w="1359" w:type="dxa"/>
          </w:tcPr>
          <w:p w:rsidR="0051500F" w:rsidRPr="0051500F" w:rsidRDefault="0051500F" w:rsidP="0051500F">
            <w:pPr>
              <w:jc w:val="both"/>
            </w:pPr>
            <w:r w:rsidRPr="0051500F">
              <w:t>73%</w:t>
            </w:r>
          </w:p>
        </w:tc>
        <w:tc>
          <w:tcPr>
            <w:tcW w:w="2383" w:type="dxa"/>
            <w:shd w:val="clear" w:color="auto" w:fill="auto"/>
          </w:tcPr>
          <w:p w:rsidR="0051500F" w:rsidRPr="0051500F" w:rsidRDefault="0051500F" w:rsidP="0051500F">
            <w:pPr>
              <w:jc w:val="both"/>
            </w:pPr>
            <w:r w:rsidRPr="0051500F">
              <w:t>-13%</w:t>
            </w:r>
          </w:p>
        </w:tc>
      </w:tr>
      <w:tr w:rsidR="0051500F" w:rsidRPr="0051500F" w:rsidTr="00954D8F">
        <w:trPr>
          <w:trHeight w:val="339"/>
        </w:trPr>
        <w:tc>
          <w:tcPr>
            <w:tcW w:w="3773" w:type="dxa"/>
          </w:tcPr>
          <w:p w:rsidR="0051500F" w:rsidRPr="0051500F" w:rsidRDefault="0051500F" w:rsidP="0051500F">
            <w:pPr>
              <w:jc w:val="both"/>
            </w:pPr>
            <w:r w:rsidRPr="0051500F">
              <w:t>Химия</w:t>
            </w:r>
          </w:p>
        </w:tc>
        <w:tc>
          <w:tcPr>
            <w:tcW w:w="1533" w:type="dxa"/>
          </w:tcPr>
          <w:p w:rsidR="0051500F" w:rsidRPr="0051500F" w:rsidRDefault="0051500F" w:rsidP="0051500F">
            <w:pPr>
              <w:jc w:val="both"/>
            </w:pPr>
            <w:r w:rsidRPr="0051500F">
              <w:t>61%</w:t>
            </w:r>
          </w:p>
        </w:tc>
        <w:tc>
          <w:tcPr>
            <w:tcW w:w="1359" w:type="dxa"/>
          </w:tcPr>
          <w:p w:rsidR="0051500F" w:rsidRPr="0051500F" w:rsidRDefault="0051500F" w:rsidP="0051500F">
            <w:pPr>
              <w:jc w:val="both"/>
            </w:pPr>
            <w:r w:rsidRPr="0051500F">
              <w:t>53%</w:t>
            </w:r>
          </w:p>
        </w:tc>
        <w:tc>
          <w:tcPr>
            <w:tcW w:w="2383" w:type="dxa"/>
            <w:tcBorders>
              <w:bottom w:val="single" w:sz="4" w:space="0" w:color="auto"/>
            </w:tcBorders>
            <w:shd w:val="clear" w:color="auto" w:fill="auto"/>
          </w:tcPr>
          <w:p w:rsidR="0051500F" w:rsidRPr="0051500F" w:rsidRDefault="0051500F" w:rsidP="0051500F">
            <w:pPr>
              <w:jc w:val="both"/>
            </w:pPr>
            <w:r w:rsidRPr="0051500F">
              <w:t>-8%</w:t>
            </w:r>
          </w:p>
        </w:tc>
      </w:tr>
      <w:tr w:rsidR="0051500F" w:rsidRPr="0051500F" w:rsidTr="00954D8F">
        <w:trPr>
          <w:trHeight w:val="339"/>
        </w:trPr>
        <w:tc>
          <w:tcPr>
            <w:tcW w:w="3773" w:type="dxa"/>
          </w:tcPr>
          <w:p w:rsidR="0051500F" w:rsidRPr="0051500F" w:rsidRDefault="0051500F" w:rsidP="0051500F">
            <w:pPr>
              <w:jc w:val="both"/>
            </w:pPr>
            <w:r w:rsidRPr="0051500F">
              <w:t>Биология</w:t>
            </w:r>
          </w:p>
        </w:tc>
        <w:tc>
          <w:tcPr>
            <w:tcW w:w="1533" w:type="dxa"/>
          </w:tcPr>
          <w:p w:rsidR="0051500F" w:rsidRPr="0051500F" w:rsidRDefault="0051500F" w:rsidP="0051500F">
            <w:pPr>
              <w:jc w:val="both"/>
            </w:pPr>
            <w:r w:rsidRPr="0051500F">
              <w:t>72%</w:t>
            </w:r>
          </w:p>
        </w:tc>
        <w:tc>
          <w:tcPr>
            <w:tcW w:w="1359" w:type="dxa"/>
          </w:tcPr>
          <w:p w:rsidR="0051500F" w:rsidRPr="0051500F" w:rsidRDefault="0051500F" w:rsidP="0051500F">
            <w:pPr>
              <w:jc w:val="both"/>
            </w:pPr>
            <w:r w:rsidRPr="0051500F">
              <w:t>58%</w:t>
            </w:r>
          </w:p>
        </w:tc>
        <w:tc>
          <w:tcPr>
            <w:tcW w:w="2383" w:type="dxa"/>
            <w:shd w:val="clear" w:color="auto" w:fill="auto"/>
          </w:tcPr>
          <w:p w:rsidR="0051500F" w:rsidRPr="0051500F" w:rsidRDefault="0051500F" w:rsidP="0051500F">
            <w:pPr>
              <w:jc w:val="both"/>
            </w:pPr>
            <w:r w:rsidRPr="0051500F">
              <w:t>-14%</w:t>
            </w:r>
          </w:p>
        </w:tc>
      </w:tr>
      <w:tr w:rsidR="0051500F" w:rsidRPr="0051500F" w:rsidTr="00954D8F">
        <w:trPr>
          <w:trHeight w:val="339"/>
        </w:trPr>
        <w:tc>
          <w:tcPr>
            <w:tcW w:w="3773" w:type="dxa"/>
          </w:tcPr>
          <w:p w:rsidR="0051500F" w:rsidRPr="0051500F" w:rsidRDefault="0051500F" w:rsidP="0051500F">
            <w:pPr>
              <w:jc w:val="both"/>
            </w:pPr>
            <w:r w:rsidRPr="0051500F">
              <w:t>География</w:t>
            </w:r>
          </w:p>
        </w:tc>
        <w:tc>
          <w:tcPr>
            <w:tcW w:w="1533" w:type="dxa"/>
          </w:tcPr>
          <w:p w:rsidR="0051500F" w:rsidRPr="0051500F" w:rsidRDefault="0051500F" w:rsidP="0051500F">
            <w:pPr>
              <w:jc w:val="both"/>
            </w:pPr>
            <w:r w:rsidRPr="0051500F">
              <w:t>68%</w:t>
            </w:r>
          </w:p>
        </w:tc>
        <w:tc>
          <w:tcPr>
            <w:tcW w:w="1359" w:type="dxa"/>
          </w:tcPr>
          <w:p w:rsidR="0051500F" w:rsidRPr="0051500F" w:rsidRDefault="0051500F" w:rsidP="0051500F">
            <w:pPr>
              <w:jc w:val="both"/>
            </w:pPr>
            <w:r w:rsidRPr="0051500F">
              <w:t>57%</w:t>
            </w:r>
          </w:p>
        </w:tc>
        <w:tc>
          <w:tcPr>
            <w:tcW w:w="2383" w:type="dxa"/>
            <w:shd w:val="clear" w:color="auto" w:fill="auto"/>
          </w:tcPr>
          <w:p w:rsidR="0051500F" w:rsidRPr="0051500F" w:rsidRDefault="0051500F" w:rsidP="0051500F">
            <w:pPr>
              <w:jc w:val="both"/>
            </w:pPr>
            <w:r w:rsidRPr="0051500F">
              <w:t>-11%</w:t>
            </w:r>
          </w:p>
        </w:tc>
      </w:tr>
      <w:tr w:rsidR="0051500F" w:rsidRPr="0051500F" w:rsidTr="00954D8F">
        <w:trPr>
          <w:trHeight w:val="339"/>
        </w:trPr>
        <w:tc>
          <w:tcPr>
            <w:tcW w:w="3773" w:type="dxa"/>
          </w:tcPr>
          <w:p w:rsidR="0051500F" w:rsidRPr="0051500F" w:rsidRDefault="0051500F" w:rsidP="0051500F">
            <w:pPr>
              <w:jc w:val="both"/>
            </w:pPr>
            <w:r w:rsidRPr="0051500F">
              <w:t>Англ. яз.</w:t>
            </w:r>
          </w:p>
        </w:tc>
        <w:tc>
          <w:tcPr>
            <w:tcW w:w="1533" w:type="dxa"/>
          </w:tcPr>
          <w:p w:rsidR="0051500F" w:rsidRPr="0051500F" w:rsidRDefault="0051500F" w:rsidP="0051500F">
            <w:pPr>
              <w:jc w:val="both"/>
            </w:pPr>
            <w:r w:rsidRPr="0051500F">
              <w:t>69%</w:t>
            </w:r>
          </w:p>
        </w:tc>
        <w:tc>
          <w:tcPr>
            <w:tcW w:w="1359" w:type="dxa"/>
          </w:tcPr>
          <w:p w:rsidR="0051500F" w:rsidRPr="0051500F" w:rsidRDefault="0051500F" w:rsidP="0051500F">
            <w:pPr>
              <w:jc w:val="both"/>
            </w:pPr>
            <w:r w:rsidRPr="0051500F">
              <w:t>55%</w:t>
            </w:r>
          </w:p>
        </w:tc>
        <w:tc>
          <w:tcPr>
            <w:tcW w:w="2383" w:type="dxa"/>
            <w:shd w:val="clear" w:color="auto" w:fill="auto"/>
          </w:tcPr>
          <w:p w:rsidR="0051500F" w:rsidRPr="0051500F" w:rsidRDefault="0051500F" w:rsidP="0051500F">
            <w:pPr>
              <w:jc w:val="both"/>
            </w:pPr>
            <w:r w:rsidRPr="0051500F">
              <w:t>-14%</w:t>
            </w:r>
          </w:p>
        </w:tc>
      </w:tr>
      <w:tr w:rsidR="0051500F" w:rsidRPr="0051500F" w:rsidTr="00954D8F">
        <w:trPr>
          <w:trHeight w:val="306"/>
        </w:trPr>
        <w:tc>
          <w:tcPr>
            <w:tcW w:w="3773" w:type="dxa"/>
          </w:tcPr>
          <w:p w:rsidR="0051500F" w:rsidRPr="0051500F" w:rsidRDefault="0051500F" w:rsidP="0051500F">
            <w:pPr>
              <w:jc w:val="both"/>
            </w:pPr>
            <w:r w:rsidRPr="0051500F">
              <w:t>Информатикаи ИКТ</w:t>
            </w:r>
          </w:p>
        </w:tc>
        <w:tc>
          <w:tcPr>
            <w:tcW w:w="1533" w:type="dxa"/>
          </w:tcPr>
          <w:p w:rsidR="0051500F" w:rsidRPr="0051500F" w:rsidRDefault="0051500F" w:rsidP="0051500F">
            <w:pPr>
              <w:jc w:val="both"/>
            </w:pPr>
            <w:r w:rsidRPr="0051500F">
              <w:t>88%</w:t>
            </w:r>
          </w:p>
        </w:tc>
        <w:tc>
          <w:tcPr>
            <w:tcW w:w="1359" w:type="dxa"/>
          </w:tcPr>
          <w:p w:rsidR="0051500F" w:rsidRPr="0051500F" w:rsidRDefault="0051500F" w:rsidP="0051500F">
            <w:pPr>
              <w:jc w:val="both"/>
            </w:pPr>
            <w:r w:rsidRPr="0051500F">
              <w:t>76%</w:t>
            </w:r>
          </w:p>
        </w:tc>
        <w:tc>
          <w:tcPr>
            <w:tcW w:w="2383" w:type="dxa"/>
            <w:shd w:val="clear" w:color="auto" w:fill="auto"/>
          </w:tcPr>
          <w:p w:rsidR="0051500F" w:rsidRPr="0051500F" w:rsidRDefault="0051500F" w:rsidP="0051500F">
            <w:pPr>
              <w:jc w:val="both"/>
            </w:pPr>
            <w:r w:rsidRPr="0051500F">
              <w:t>-12%</w:t>
            </w:r>
          </w:p>
        </w:tc>
      </w:tr>
      <w:tr w:rsidR="0051500F" w:rsidRPr="0051500F" w:rsidTr="00954D8F">
        <w:trPr>
          <w:trHeight w:val="339"/>
        </w:trPr>
        <w:tc>
          <w:tcPr>
            <w:tcW w:w="3773" w:type="dxa"/>
          </w:tcPr>
          <w:p w:rsidR="0051500F" w:rsidRPr="0051500F" w:rsidRDefault="0051500F" w:rsidP="0051500F">
            <w:pPr>
              <w:jc w:val="both"/>
            </w:pPr>
            <w:r w:rsidRPr="0051500F">
              <w:t>Технология</w:t>
            </w:r>
          </w:p>
        </w:tc>
        <w:tc>
          <w:tcPr>
            <w:tcW w:w="1533" w:type="dxa"/>
          </w:tcPr>
          <w:p w:rsidR="0051500F" w:rsidRPr="0051500F" w:rsidRDefault="0051500F" w:rsidP="0051500F">
            <w:pPr>
              <w:jc w:val="both"/>
            </w:pPr>
            <w:r w:rsidRPr="0051500F">
              <w:t>93%</w:t>
            </w:r>
          </w:p>
        </w:tc>
        <w:tc>
          <w:tcPr>
            <w:tcW w:w="1359" w:type="dxa"/>
          </w:tcPr>
          <w:p w:rsidR="0051500F" w:rsidRPr="0051500F" w:rsidRDefault="0051500F" w:rsidP="0051500F">
            <w:pPr>
              <w:jc w:val="both"/>
            </w:pPr>
            <w:r w:rsidRPr="0051500F">
              <w:t>92%</w:t>
            </w:r>
          </w:p>
        </w:tc>
        <w:tc>
          <w:tcPr>
            <w:tcW w:w="2383" w:type="dxa"/>
            <w:tcBorders>
              <w:bottom w:val="single" w:sz="4" w:space="0" w:color="auto"/>
            </w:tcBorders>
            <w:shd w:val="clear" w:color="auto" w:fill="auto"/>
          </w:tcPr>
          <w:p w:rsidR="0051500F" w:rsidRPr="0051500F" w:rsidRDefault="0051500F" w:rsidP="0051500F">
            <w:pPr>
              <w:jc w:val="both"/>
            </w:pPr>
            <w:r w:rsidRPr="0051500F">
              <w:t>-1%</w:t>
            </w:r>
          </w:p>
        </w:tc>
      </w:tr>
      <w:tr w:rsidR="0051500F" w:rsidRPr="0051500F" w:rsidTr="00954D8F">
        <w:trPr>
          <w:trHeight w:val="339"/>
        </w:trPr>
        <w:tc>
          <w:tcPr>
            <w:tcW w:w="3773" w:type="dxa"/>
          </w:tcPr>
          <w:p w:rsidR="0051500F" w:rsidRPr="0051500F" w:rsidRDefault="0051500F" w:rsidP="0051500F">
            <w:pPr>
              <w:jc w:val="both"/>
            </w:pPr>
            <w:r w:rsidRPr="0051500F">
              <w:t>ИЗО</w:t>
            </w:r>
          </w:p>
        </w:tc>
        <w:tc>
          <w:tcPr>
            <w:tcW w:w="1533" w:type="dxa"/>
          </w:tcPr>
          <w:p w:rsidR="0051500F" w:rsidRPr="0051500F" w:rsidRDefault="0051500F" w:rsidP="0051500F">
            <w:pPr>
              <w:jc w:val="both"/>
            </w:pPr>
            <w:r w:rsidRPr="0051500F">
              <w:t>95%</w:t>
            </w:r>
          </w:p>
        </w:tc>
        <w:tc>
          <w:tcPr>
            <w:tcW w:w="1359" w:type="dxa"/>
          </w:tcPr>
          <w:p w:rsidR="0051500F" w:rsidRPr="0051500F" w:rsidRDefault="0051500F" w:rsidP="0051500F">
            <w:pPr>
              <w:jc w:val="both"/>
            </w:pPr>
            <w:r w:rsidRPr="0051500F">
              <w:t>94%</w:t>
            </w:r>
          </w:p>
        </w:tc>
        <w:tc>
          <w:tcPr>
            <w:tcW w:w="2383" w:type="dxa"/>
            <w:tcBorders>
              <w:bottom w:val="single" w:sz="4" w:space="0" w:color="auto"/>
            </w:tcBorders>
            <w:shd w:val="clear" w:color="auto" w:fill="auto"/>
          </w:tcPr>
          <w:p w:rsidR="0051500F" w:rsidRPr="0051500F" w:rsidRDefault="0051500F" w:rsidP="0051500F">
            <w:pPr>
              <w:jc w:val="both"/>
            </w:pPr>
            <w:r w:rsidRPr="0051500F">
              <w:t>-1%</w:t>
            </w:r>
          </w:p>
        </w:tc>
      </w:tr>
      <w:tr w:rsidR="0051500F" w:rsidRPr="0051500F" w:rsidTr="00954D8F">
        <w:trPr>
          <w:trHeight w:val="339"/>
        </w:trPr>
        <w:tc>
          <w:tcPr>
            <w:tcW w:w="3773" w:type="dxa"/>
          </w:tcPr>
          <w:p w:rsidR="0051500F" w:rsidRPr="0051500F" w:rsidRDefault="0051500F" w:rsidP="0051500F">
            <w:pPr>
              <w:jc w:val="both"/>
            </w:pPr>
            <w:r w:rsidRPr="0051500F">
              <w:t>История</w:t>
            </w:r>
          </w:p>
        </w:tc>
        <w:tc>
          <w:tcPr>
            <w:tcW w:w="1533" w:type="dxa"/>
          </w:tcPr>
          <w:p w:rsidR="0051500F" w:rsidRPr="0051500F" w:rsidRDefault="0051500F" w:rsidP="0051500F">
            <w:pPr>
              <w:jc w:val="both"/>
            </w:pPr>
            <w:r w:rsidRPr="0051500F">
              <w:t>60%</w:t>
            </w:r>
          </w:p>
        </w:tc>
        <w:tc>
          <w:tcPr>
            <w:tcW w:w="1359" w:type="dxa"/>
          </w:tcPr>
          <w:p w:rsidR="0051500F" w:rsidRPr="0051500F" w:rsidRDefault="0051500F" w:rsidP="0051500F">
            <w:pPr>
              <w:jc w:val="both"/>
            </w:pPr>
            <w:r w:rsidRPr="0051500F">
              <w:t>48%</w:t>
            </w:r>
          </w:p>
        </w:tc>
        <w:tc>
          <w:tcPr>
            <w:tcW w:w="2383" w:type="dxa"/>
            <w:shd w:val="clear" w:color="auto" w:fill="auto"/>
          </w:tcPr>
          <w:p w:rsidR="0051500F" w:rsidRPr="0051500F" w:rsidRDefault="0051500F" w:rsidP="0051500F">
            <w:pPr>
              <w:jc w:val="both"/>
            </w:pPr>
            <w:r w:rsidRPr="0051500F">
              <w:t>-12%</w:t>
            </w:r>
          </w:p>
        </w:tc>
      </w:tr>
      <w:tr w:rsidR="0051500F" w:rsidRPr="0051500F" w:rsidTr="00954D8F">
        <w:trPr>
          <w:trHeight w:val="339"/>
        </w:trPr>
        <w:tc>
          <w:tcPr>
            <w:tcW w:w="3773" w:type="dxa"/>
          </w:tcPr>
          <w:p w:rsidR="0051500F" w:rsidRPr="0051500F" w:rsidRDefault="0051500F" w:rsidP="0051500F">
            <w:pPr>
              <w:jc w:val="both"/>
            </w:pPr>
            <w:r w:rsidRPr="0051500F">
              <w:t>Обществознание</w:t>
            </w:r>
          </w:p>
        </w:tc>
        <w:tc>
          <w:tcPr>
            <w:tcW w:w="1533" w:type="dxa"/>
          </w:tcPr>
          <w:p w:rsidR="0051500F" w:rsidRPr="0051500F" w:rsidRDefault="0051500F" w:rsidP="0051500F">
            <w:pPr>
              <w:jc w:val="both"/>
            </w:pPr>
            <w:r w:rsidRPr="0051500F">
              <w:t>59%</w:t>
            </w:r>
          </w:p>
        </w:tc>
        <w:tc>
          <w:tcPr>
            <w:tcW w:w="1359" w:type="dxa"/>
          </w:tcPr>
          <w:p w:rsidR="0051500F" w:rsidRPr="0051500F" w:rsidRDefault="0051500F" w:rsidP="0051500F">
            <w:pPr>
              <w:jc w:val="both"/>
            </w:pPr>
            <w:r w:rsidRPr="0051500F">
              <w:t>47%</w:t>
            </w:r>
          </w:p>
        </w:tc>
        <w:tc>
          <w:tcPr>
            <w:tcW w:w="2383" w:type="dxa"/>
            <w:tcBorders>
              <w:bottom w:val="single" w:sz="4" w:space="0" w:color="auto"/>
            </w:tcBorders>
            <w:shd w:val="clear" w:color="auto" w:fill="auto"/>
          </w:tcPr>
          <w:p w:rsidR="0051500F" w:rsidRPr="0051500F" w:rsidRDefault="0051500F" w:rsidP="0051500F">
            <w:pPr>
              <w:jc w:val="both"/>
            </w:pPr>
            <w:r w:rsidRPr="0051500F">
              <w:t>-12%</w:t>
            </w:r>
          </w:p>
        </w:tc>
      </w:tr>
      <w:tr w:rsidR="0051500F" w:rsidRPr="0051500F" w:rsidTr="00954D8F">
        <w:trPr>
          <w:trHeight w:val="339"/>
        </w:trPr>
        <w:tc>
          <w:tcPr>
            <w:tcW w:w="3773" w:type="dxa"/>
          </w:tcPr>
          <w:p w:rsidR="0051500F" w:rsidRPr="0051500F" w:rsidRDefault="0051500F" w:rsidP="0051500F">
            <w:pPr>
              <w:jc w:val="both"/>
            </w:pPr>
            <w:r w:rsidRPr="0051500F">
              <w:lastRenderedPageBreak/>
              <w:t>МХК</w:t>
            </w:r>
          </w:p>
        </w:tc>
        <w:tc>
          <w:tcPr>
            <w:tcW w:w="1533" w:type="dxa"/>
          </w:tcPr>
          <w:p w:rsidR="0051500F" w:rsidRPr="0051500F" w:rsidRDefault="0051500F" w:rsidP="0051500F">
            <w:pPr>
              <w:jc w:val="both"/>
            </w:pPr>
            <w:r w:rsidRPr="0051500F">
              <w:t>85%</w:t>
            </w:r>
          </w:p>
        </w:tc>
        <w:tc>
          <w:tcPr>
            <w:tcW w:w="1359" w:type="dxa"/>
          </w:tcPr>
          <w:p w:rsidR="0051500F" w:rsidRPr="0051500F" w:rsidRDefault="0051500F" w:rsidP="0051500F">
            <w:pPr>
              <w:jc w:val="both"/>
            </w:pPr>
            <w:r w:rsidRPr="0051500F">
              <w:t>64%</w:t>
            </w:r>
          </w:p>
        </w:tc>
        <w:tc>
          <w:tcPr>
            <w:tcW w:w="2383" w:type="dxa"/>
            <w:tcBorders>
              <w:bottom w:val="single" w:sz="4" w:space="0" w:color="auto"/>
            </w:tcBorders>
            <w:shd w:val="clear" w:color="auto" w:fill="auto"/>
          </w:tcPr>
          <w:p w:rsidR="0051500F" w:rsidRPr="0051500F" w:rsidRDefault="0051500F" w:rsidP="0051500F">
            <w:pPr>
              <w:jc w:val="both"/>
            </w:pPr>
            <w:r w:rsidRPr="0051500F">
              <w:t>-21%</w:t>
            </w:r>
          </w:p>
        </w:tc>
      </w:tr>
      <w:tr w:rsidR="0051500F" w:rsidRPr="0051500F" w:rsidTr="00954D8F">
        <w:trPr>
          <w:trHeight w:val="339"/>
        </w:trPr>
        <w:tc>
          <w:tcPr>
            <w:tcW w:w="3773" w:type="dxa"/>
          </w:tcPr>
          <w:p w:rsidR="0051500F" w:rsidRPr="0051500F" w:rsidRDefault="0051500F" w:rsidP="0051500F">
            <w:pPr>
              <w:jc w:val="both"/>
              <w:rPr>
                <w:color w:val="FF0000"/>
              </w:rPr>
            </w:pPr>
            <w:r w:rsidRPr="0051500F">
              <w:rPr>
                <w:color w:val="FF0000"/>
              </w:rPr>
              <w:t>Физкультура</w:t>
            </w:r>
          </w:p>
        </w:tc>
        <w:tc>
          <w:tcPr>
            <w:tcW w:w="1533" w:type="dxa"/>
          </w:tcPr>
          <w:p w:rsidR="0051500F" w:rsidRPr="0051500F" w:rsidRDefault="0051500F" w:rsidP="0051500F">
            <w:pPr>
              <w:jc w:val="both"/>
              <w:rPr>
                <w:color w:val="FF0000"/>
              </w:rPr>
            </w:pPr>
            <w:r w:rsidRPr="0051500F">
              <w:rPr>
                <w:color w:val="FF0000"/>
              </w:rPr>
              <w:t>98%</w:t>
            </w:r>
          </w:p>
        </w:tc>
        <w:tc>
          <w:tcPr>
            <w:tcW w:w="1359" w:type="dxa"/>
          </w:tcPr>
          <w:p w:rsidR="0051500F" w:rsidRPr="0051500F" w:rsidRDefault="0051500F" w:rsidP="0051500F">
            <w:pPr>
              <w:jc w:val="both"/>
              <w:rPr>
                <w:color w:val="FF0000"/>
              </w:rPr>
            </w:pPr>
            <w:r w:rsidRPr="0051500F">
              <w:rPr>
                <w:color w:val="FF0000"/>
              </w:rPr>
              <w:t>99%</w:t>
            </w:r>
          </w:p>
        </w:tc>
        <w:tc>
          <w:tcPr>
            <w:tcW w:w="2383" w:type="dxa"/>
            <w:tcBorders>
              <w:bottom w:val="single" w:sz="4" w:space="0" w:color="auto"/>
            </w:tcBorders>
            <w:shd w:val="clear" w:color="auto" w:fill="auto"/>
          </w:tcPr>
          <w:p w:rsidR="0051500F" w:rsidRPr="0051500F" w:rsidRDefault="0051500F" w:rsidP="0051500F">
            <w:pPr>
              <w:jc w:val="both"/>
              <w:rPr>
                <w:color w:val="FF0000"/>
              </w:rPr>
            </w:pPr>
            <w:r w:rsidRPr="0051500F">
              <w:rPr>
                <w:color w:val="FF0000"/>
              </w:rPr>
              <w:t>+1%</w:t>
            </w:r>
          </w:p>
        </w:tc>
      </w:tr>
      <w:tr w:rsidR="0051500F" w:rsidRPr="0051500F" w:rsidTr="00954D8F">
        <w:trPr>
          <w:trHeight w:val="355"/>
        </w:trPr>
        <w:tc>
          <w:tcPr>
            <w:tcW w:w="3773" w:type="dxa"/>
          </w:tcPr>
          <w:p w:rsidR="0051500F" w:rsidRPr="0051500F" w:rsidRDefault="0051500F" w:rsidP="0051500F">
            <w:pPr>
              <w:jc w:val="both"/>
            </w:pPr>
            <w:r w:rsidRPr="0051500F">
              <w:t>ОБЖ</w:t>
            </w:r>
          </w:p>
        </w:tc>
        <w:tc>
          <w:tcPr>
            <w:tcW w:w="1533" w:type="dxa"/>
          </w:tcPr>
          <w:p w:rsidR="0051500F" w:rsidRPr="0051500F" w:rsidRDefault="0051500F" w:rsidP="0051500F">
            <w:pPr>
              <w:jc w:val="both"/>
            </w:pPr>
            <w:r w:rsidRPr="0051500F">
              <w:t>94%</w:t>
            </w:r>
          </w:p>
        </w:tc>
        <w:tc>
          <w:tcPr>
            <w:tcW w:w="1359" w:type="dxa"/>
          </w:tcPr>
          <w:p w:rsidR="0051500F" w:rsidRPr="0051500F" w:rsidRDefault="0051500F" w:rsidP="0051500F">
            <w:pPr>
              <w:jc w:val="both"/>
            </w:pPr>
            <w:r w:rsidRPr="0051500F">
              <w:t>91%</w:t>
            </w:r>
          </w:p>
        </w:tc>
        <w:tc>
          <w:tcPr>
            <w:tcW w:w="2383" w:type="dxa"/>
            <w:tcBorders>
              <w:bottom w:val="single" w:sz="4" w:space="0" w:color="auto"/>
            </w:tcBorders>
            <w:shd w:val="clear" w:color="auto" w:fill="auto"/>
          </w:tcPr>
          <w:p w:rsidR="0051500F" w:rsidRPr="0051500F" w:rsidRDefault="0051500F" w:rsidP="0051500F">
            <w:pPr>
              <w:jc w:val="both"/>
            </w:pPr>
            <w:r w:rsidRPr="0051500F">
              <w:t>-3%</w:t>
            </w:r>
          </w:p>
        </w:tc>
      </w:tr>
      <w:tr w:rsidR="0051500F" w:rsidRPr="0051500F" w:rsidTr="00954D8F">
        <w:trPr>
          <w:trHeight w:val="323"/>
        </w:trPr>
        <w:tc>
          <w:tcPr>
            <w:tcW w:w="3773" w:type="dxa"/>
          </w:tcPr>
          <w:p w:rsidR="0051500F" w:rsidRPr="0051500F" w:rsidRDefault="0051500F" w:rsidP="0051500F">
            <w:pPr>
              <w:jc w:val="both"/>
            </w:pPr>
            <w:r w:rsidRPr="0051500F">
              <w:t xml:space="preserve">Музыка </w:t>
            </w:r>
          </w:p>
        </w:tc>
        <w:tc>
          <w:tcPr>
            <w:tcW w:w="1533" w:type="dxa"/>
          </w:tcPr>
          <w:p w:rsidR="0051500F" w:rsidRPr="0051500F" w:rsidRDefault="0051500F" w:rsidP="0051500F">
            <w:pPr>
              <w:jc w:val="both"/>
            </w:pPr>
            <w:r w:rsidRPr="0051500F">
              <w:t>100%</w:t>
            </w:r>
          </w:p>
        </w:tc>
        <w:tc>
          <w:tcPr>
            <w:tcW w:w="1359" w:type="dxa"/>
          </w:tcPr>
          <w:p w:rsidR="0051500F" w:rsidRPr="0051500F" w:rsidRDefault="0051500F" w:rsidP="0051500F">
            <w:pPr>
              <w:jc w:val="both"/>
            </w:pPr>
            <w:r w:rsidRPr="0051500F">
              <w:t>100%</w:t>
            </w:r>
          </w:p>
        </w:tc>
        <w:tc>
          <w:tcPr>
            <w:tcW w:w="2383" w:type="dxa"/>
            <w:shd w:val="clear" w:color="auto" w:fill="auto"/>
          </w:tcPr>
          <w:p w:rsidR="0051500F" w:rsidRPr="0051500F" w:rsidRDefault="0051500F" w:rsidP="0051500F">
            <w:pPr>
              <w:jc w:val="both"/>
            </w:pPr>
            <w:r w:rsidRPr="0051500F">
              <w:t>=</w:t>
            </w:r>
          </w:p>
        </w:tc>
      </w:tr>
    </w:tbl>
    <w:p w:rsidR="0051500F" w:rsidRPr="0051500F" w:rsidRDefault="0051500F" w:rsidP="0051500F">
      <w:pPr>
        <w:jc w:val="both"/>
      </w:pPr>
    </w:p>
    <w:p w:rsidR="0051500F" w:rsidRPr="0051500F" w:rsidRDefault="0051500F" w:rsidP="0051500F">
      <w:pPr>
        <w:ind w:firstLine="708"/>
        <w:jc w:val="both"/>
      </w:pPr>
      <w:r w:rsidRPr="0051500F">
        <w:t>В сравнении с прошлым учебным годом наблюдается снижение качества знаний практически по всем учебным предметам.  Повысились результаты качества знаний лишь по двум учебным предметам физическая культура ( Белик Е.Н., Сабля Е.А.), по геометрии (Очеретняя Г.В., Очеретняя Т.И., Левшина С.В.). Снизились результаты качества знаний более чем на 10% по следующими предметам: по русскому языку (Полторак Е.В., Кущенко Л.В., Резник Е.В., Рыжевская Н.В.), по алгебре (Очеретняя Г.В., Очеретняя Т.И., Левшина С.В.), астрономия (Левшин Г.В.), биология (Бойко Л.А.), география (Шерстнев Н.С.), английский язык (Поддубная Л.И., Очеретняя М.З.), информатика (Левшин Г.В.), истории и обществознанию (Маловичко Е.В., Уманская Е.М.), МХК (Черненко И.А.). Снизились результаты качества знаний менее чем на 10% по следующими предметам: по ИЗО (Черненко И.А.), технологии (Черненко И.А., Геращенко И.Г.), ОБЖ (Полторак И.И.), химии (Сень О.В.), физике (Бабенко С.В.), литературе (Полторак Е.В., Кущенко Л.В., Резник Е.В., Рыжевская Н.В.).</w:t>
      </w:r>
    </w:p>
    <w:p w:rsidR="0051500F" w:rsidRPr="0051500F" w:rsidRDefault="0051500F" w:rsidP="0051500F">
      <w:pPr>
        <w:pStyle w:val="aa"/>
        <w:ind w:left="0"/>
        <w:jc w:val="both"/>
      </w:pPr>
      <w:r w:rsidRPr="0051500F">
        <w:t>Всем учителям в системе проводить дополнительные консультации по сложным темам, вести учет пробелов в знаниях учащихся, выявлять динамику качества знаний учащихся по предмету. Особое внимание необходимо обратить на подготовку учащихся 9-х и 11-х классов к государственной итоговой аттестации.</w:t>
      </w:r>
    </w:p>
    <w:p w:rsidR="0051500F" w:rsidRPr="0051500F" w:rsidRDefault="0051500F" w:rsidP="0051500F">
      <w:pPr>
        <w:jc w:val="both"/>
        <w:rPr>
          <w:b/>
        </w:rPr>
      </w:pPr>
      <w:r w:rsidRPr="0051500F">
        <w:rPr>
          <w:b/>
        </w:rPr>
        <w:t>Выводы:</w:t>
      </w:r>
    </w:p>
    <w:p w:rsidR="0051500F" w:rsidRPr="0051500F" w:rsidRDefault="0051500F" w:rsidP="00B239CF">
      <w:pPr>
        <w:pStyle w:val="a4"/>
        <w:numPr>
          <w:ilvl w:val="0"/>
          <w:numId w:val="20"/>
        </w:numPr>
        <w:tabs>
          <w:tab w:val="clear" w:pos="360"/>
          <w:tab w:val="num" w:pos="426"/>
        </w:tabs>
        <w:spacing w:after="0"/>
        <w:ind w:left="0" w:firstLine="0"/>
        <w:jc w:val="both"/>
      </w:pPr>
      <w:r w:rsidRPr="0051500F">
        <w:t>Отметить хорошую работу учителей начальных классов и классных руководителей 4а класса – Строй С.Н., 2б класса – Тюлюпа Л.И., 3б класс-Рыжевская И.Н.,6б-Очеретняя М.З., 8а-Козлова Г.А. по организации учебно-воспитательного процесса в классах, учащиеся которых имеют качество знаний выше среднего показателя по школе.</w:t>
      </w:r>
    </w:p>
    <w:p w:rsidR="0051500F" w:rsidRPr="0051500F" w:rsidRDefault="0051500F" w:rsidP="00B239CF">
      <w:pPr>
        <w:pStyle w:val="a4"/>
        <w:numPr>
          <w:ilvl w:val="0"/>
          <w:numId w:val="20"/>
        </w:numPr>
        <w:tabs>
          <w:tab w:val="clear" w:pos="360"/>
          <w:tab w:val="num" w:pos="426"/>
        </w:tabs>
        <w:spacing w:after="0"/>
        <w:ind w:left="0" w:firstLine="0"/>
        <w:jc w:val="both"/>
      </w:pPr>
      <w:r w:rsidRPr="0051500F">
        <w:t>Классным руководителям 4б-Белик Т.В.,6б- Поддубной Л.И., 7б – Очеретней Г.В. указать на недопустимо низкие качество знаний в классе.</w:t>
      </w:r>
    </w:p>
    <w:p w:rsidR="0051500F" w:rsidRDefault="0051500F" w:rsidP="006224E7">
      <w:pPr>
        <w:jc w:val="both"/>
      </w:pPr>
    </w:p>
    <w:p w:rsidR="006224E7" w:rsidRPr="006224E7" w:rsidRDefault="006224E7" w:rsidP="006224E7">
      <w:pPr>
        <w:jc w:val="both"/>
      </w:pPr>
      <w:r w:rsidRPr="006224E7">
        <w:t xml:space="preserve">На основании </w:t>
      </w:r>
      <w:r w:rsidRPr="006224E7">
        <w:rPr>
          <w:rFonts w:eastAsiaTheme="minorEastAsia"/>
        </w:rPr>
        <w:t>приказа Федеральной службы по надзору в сфере образования и науки от 29 января 2019 года № 84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2019 году»,  приказа министерства образования Ставропольского края от 22 марта 2019 года № 424-пр «О проведении Всероссийских проверочных работ в 2019 году» и с целью проведения мониторинга качества образования в,</w:t>
      </w:r>
      <w:r w:rsidRPr="006224E7">
        <w:t xml:space="preserve"> школе были проведены Всероссийские проверочные работы для обучающихся 4 классов по учебным предметам русский язык, математика, окружающий мир. Проверочные работы проводились в следующие сроки: </w:t>
      </w:r>
    </w:p>
    <w:p w:rsidR="006224E7" w:rsidRPr="006224E7" w:rsidRDefault="006224E7" w:rsidP="00B239CF">
      <w:pPr>
        <w:numPr>
          <w:ilvl w:val="0"/>
          <w:numId w:val="17"/>
        </w:numPr>
        <w:autoSpaceDE w:val="0"/>
        <w:autoSpaceDN w:val="0"/>
        <w:adjustRightInd w:val="0"/>
        <w:spacing w:after="55"/>
        <w:jc w:val="both"/>
        <w:rPr>
          <w:rFonts w:eastAsiaTheme="minorHAnsi"/>
          <w:color w:val="000000"/>
          <w:lang w:eastAsia="en-US"/>
        </w:rPr>
      </w:pPr>
      <w:r w:rsidRPr="006224E7">
        <w:rPr>
          <w:rFonts w:eastAsiaTheme="minorHAnsi"/>
          <w:color w:val="000000"/>
          <w:lang w:eastAsia="en-US"/>
        </w:rPr>
        <w:t xml:space="preserve"> русский язык – 17 и 19 апреля 2019 года, </w:t>
      </w:r>
    </w:p>
    <w:p w:rsidR="006224E7" w:rsidRPr="006224E7" w:rsidRDefault="006224E7" w:rsidP="00B239CF">
      <w:pPr>
        <w:numPr>
          <w:ilvl w:val="0"/>
          <w:numId w:val="17"/>
        </w:num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 математика – 24 апреля 2017 года. </w:t>
      </w:r>
    </w:p>
    <w:p w:rsidR="006224E7" w:rsidRPr="006224E7" w:rsidRDefault="006224E7" w:rsidP="00B239CF">
      <w:pPr>
        <w:numPr>
          <w:ilvl w:val="0"/>
          <w:numId w:val="17"/>
        </w:numPr>
        <w:autoSpaceDE w:val="0"/>
        <w:autoSpaceDN w:val="0"/>
        <w:adjustRightInd w:val="0"/>
        <w:spacing w:after="55"/>
        <w:jc w:val="both"/>
        <w:rPr>
          <w:rFonts w:eastAsiaTheme="minorHAnsi"/>
          <w:color w:val="000000"/>
          <w:lang w:eastAsia="en-US"/>
        </w:rPr>
      </w:pPr>
      <w:r w:rsidRPr="006224E7">
        <w:rPr>
          <w:rFonts w:eastAsiaTheme="minorHAnsi"/>
          <w:color w:val="000000"/>
          <w:lang w:eastAsia="en-US"/>
        </w:rPr>
        <w:t>окружающий мир – 26 апреля 2019 года,</w:t>
      </w:r>
    </w:p>
    <w:p w:rsidR="006224E7" w:rsidRPr="006224E7" w:rsidRDefault="006224E7" w:rsidP="006224E7">
      <w:pPr>
        <w:autoSpaceDE w:val="0"/>
        <w:autoSpaceDN w:val="0"/>
        <w:adjustRightInd w:val="0"/>
        <w:ind w:firstLine="708"/>
        <w:jc w:val="both"/>
        <w:rPr>
          <w:rFonts w:eastAsiaTheme="minorHAnsi"/>
          <w:b/>
          <w:lang w:eastAsia="en-US"/>
        </w:rPr>
      </w:pPr>
      <w:r w:rsidRPr="006224E7">
        <w:rPr>
          <w:rFonts w:eastAsiaTheme="minorHAnsi"/>
          <w:b/>
          <w:lang w:eastAsia="en-US"/>
        </w:rPr>
        <w:t>Участники ВПР</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ab/>
        <w:t>Учащиеся 4-х классов обучались по УМК «Школа 2100»:</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Русский язык – автор учебника Бунеев Р.Н., Бунеева Е.В., Пронина О.В.</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Математика – автор учебника Демидова Т.Е., Козлова С.А., Рудин А.Г., Тонких А.П.</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Окружающий мир – автор учебника Вахрушев А.А., Бурский О.В., Оаутиан А.С.</w:t>
      </w:r>
    </w:p>
    <w:p w:rsidR="006224E7" w:rsidRPr="006224E7" w:rsidRDefault="006224E7" w:rsidP="006224E7">
      <w:pPr>
        <w:autoSpaceDE w:val="0"/>
        <w:autoSpaceDN w:val="0"/>
        <w:adjustRightInd w:val="0"/>
        <w:jc w:val="center"/>
        <w:rPr>
          <w:b/>
          <w:bCs/>
        </w:rPr>
      </w:pPr>
      <w:r w:rsidRPr="006224E7">
        <w:rPr>
          <w:b/>
          <w:bCs/>
        </w:rPr>
        <w:t>Анализ ВПР по математике учащихся 4 класса</w:t>
      </w:r>
    </w:p>
    <w:p w:rsidR="006224E7" w:rsidRPr="006224E7" w:rsidRDefault="006224E7" w:rsidP="006224E7">
      <w:pPr>
        <w:autoSpaceDE w:val="0"/>
        <w:autoSpaceDN w:val="0"/>
        <w:adjustRightInd w:val="0"/>
        <w:jc w:val="both"/>
      </w:pPr>
      <w:r w:rsidRPr="006224E7">
        <w:lastRenderedPageBreak/>
        <w:t xml:space="preserve">Назначение ВПР по математике – оценить уровень общеобразовательной подготовки обучающихся 4 класса в соответствии с требованиями ФГОС НОО. ВПР позволило осуществить диагностику достижения предметных и метапредметных результатов, в т.ч. уровня сформированности универсальных учебных действий (УУД) и овладения межпредметными понятиями.  </w:t>
      </w:r>
    </w:p>
    <w:p w:rsidR="006224E7" w:rsidRPr="006224E7" w:rsidRDefault="006224E7" w:rsidP="006224E7">
      <w:pPr>
        <w:autoSpaceDE w:val="0"/>
        <w:autoSpaceDN w:val="0"/>
        <w:adjustRightInd w:val="0"/>
        <w:jc w:val="both"/>
        <w:rPr>
          <w:bCs/>
        </w:rPr>
      </w:pPr>
      <w:r w:rsidRPr="006224E7">
        <w:rPr>
          <w:bCs/>
        </w:rPr>
        <w:t xml:space="preserve">Всего в 4-х классах – 44 учащихся  </w:t>
      </w:r>
    </w:p>
    <w:p w:rsidR="006224E7" w:rsidRPr="006224E7" w:rsidRDefault="006224E7" w:rsidP="006224E7">
      <w:pPr>
        <w:autoSpaceDE w:val="0"/>
        <w:autoSpaceDN w:val="0"/>
        <w:adjustRightInd w:val="0"/>
        <w:ind w:firstLine="708"/>
        <w:jc w:val="both"/>
        <w:rPr>
          <w:color w:val="FF0000"/>
        </w:rPr>
      </w:pPr>
      <w:r w:rsidRPr="006224E7">
        <w:rPr>
          <w:bCs/>
        </w:rPr>
        <w:t xml:space="preserve">Выполняли работу – 42 обучающихся. </w:t>
      </w:r>
      <w:r w:rsidRPr="006224E7">
        <w:rPr>
          <w:rFonts w:eastAsiaTheme="minorHAnsi"/>
          <w:lang w:eastAsia="en-US"/>
        </w:rPr>
        <w:t>Два учащихся не учувствовали в проведении проверочных работ по причине болезни.</w:t>
      </w:r>
    </w:p>
    <w:p w:rsidR="006224E7" w:rsidRPr="006224E7" w:rsidRDefault="006224E7" w:rsidP="006224E7">
      <w:pPr>
        <w:jc w:val="both"/>
      </w:pPr>
      <w:r w:rsidRPr="006224E7">
        <w:rPr>
          <w:color w:val="000000"/>
        </w:rPr>
        <w:t>В ходе работы нарушений выявлено не было.</w:t>
      </w:r>
      <w:r w:rsidRPr="006224E7">
        <w:t xml:space="preserve"> Работа содержит 15 заданий.</w:t>
      </w:r>
    </w:p>
    <w:p w:rsidR="006224E7" w:rsidRPr="006224E7" w:rsidRDefault="006224E7" w:rsidP="006224E7">
      <w:pPr>
        <w:autoSpaceDE w:val="0"/>
        <w:autoSpaceDN w:val="0"/>
        <w:adjustRightInd w:val="0"/>
        <w:jc w:val="both"/>
        <w:rPr>
          <w:color w:val="000000"/>
        </w:rPr>
      </w:pPr>
      <w:r w:rsidRPr="006224E7">
        <w:rPr>
          <w:color w:val="000000"/>
        </w:rPr>
        <w:t xml:space="preserve">На выполнение каждой из частей проверочных работ отводится один урок (45 минут). </w:t>
      </w:r>
    </w:p>
    <w:p w:rsidR="006224E7" w:rsidRPr="006224E7" w:rsidRDefault="006224E7" w:rsidP="006224E7">
      <w:pPr>
        <w:autoSpaceDE w:val="0"/>
        <w:autoSpaceDN w:val="0"/>
        <w:adjustRightInd w:val="0"/>
        <w:jc w:val="both"/>
        <w:rPr>
          <w:color w:val="000000"/>
        </w:rPr>
      </w:pPr>
      <w:r w:rsidRPr="006224E7">
        <w:rPr>
          <w:color w:val="000000"/>
        </w:rPr>
        <w:t xml:space="preserve">Максимальный балл, который можно получить за всю работу - 20. </w:t>
      </w:r>
    </w:p>
    <w:p w:rsidR="006224E7" w:rsidRPr="006224E7" w:rsidRDefault="006224E7" w:rsidP="006224E7">
      <w:pPr>
        <w:autoSpaceDE w:val="0"/>
        <w:autoSpaceDN w:val="0"/>
        <w:adjustRightInd w:val="0"/>
        <w:jc w:val="both"/>
        <w:rPr>
          <w:color w:val="000000"/>
        </w:rPr>
      </w:pPr>
      <w:r w:rsidRPr="006224E7">
        <w:rPr>
          <w:color w:val="000000"/>
        </w:rPr>
        <w:t xml:space="preserve">Максимум за работу не набрал никто. </w:t>
      </w:r>
    </w:p>
    <w:p w:rsidR="006224E7" w:rsidRPr="006224E7" w:rsidRDefault="006224E7" w:rsidP="006224E7">
      <w:pPr>
        <w:autoSpaceDE w:val="0"/>
        <w:autoSpaceDN w:val="0"/>
        <w:adjustRightInd w:val="0"/>
        <w:jc w:val="both"/>
        <w:rPr>
          <w:color w:val="000000"/>
        </w:rPr>
      </w:pPr>
      <w:r w:rsidRPr="006224E7">
        <w:rPr>
          <w:color w:val="000000"/>
        </w:rPr>
        <w:t>Максимальный балл по классу – 4а -17 б(2обучающихся), минимальный – 4а-6б (1 обучающийся)  4б- 14 б(4обучающихся),                            4б-5б (1 обучающийся)</w:t>
      </w:r>
    </w:p>
    <w:p w:rsidR="006224E7" w:rsidRPr="006224E7" w:rsidRDefault="006224E7" w:rsidP="006224E7">
      <w:pPr>
        <w:jc w:val="both"/>
      </w:pPr>
    </w:p>
    <w:p w:rsidR="006224E7" w:rsidRPr="006224E7" w:rsidRDefault="006224E7" w:rsidP="006224E7">
      <w:pPr>
        <w:jc w:val="center"/>
        <w:rPr>
          <w:b/>
        </w:rPr>
      </w:pPr>
      <w:r w:rsidRPr="006224E7">
        <w:rPr>
          <w:b/>
        </w:rPr>
        <w:t>Математика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8"/>
        <w:gridCol w:w="1413"/>
        <w:gridCol w:w="576"/>
        <w:gridCol w:w="576"/>
        <w:gridCol w:w="576"/>
        <w:gridCol w:w="576"/>
        <w:gridCol w:w="1226"/>
        <w:gridCol w:w="576"/>
        <w:gridCol w:w="696"/>
        <w:gridCol w:w="696"/>
        <w:gridCol w:w="576"/>
        <w:gridCol w:w="1226"/>
      </w:tblGrid>
      <w:tr w:rsidR="006224E7" w:rsidRPr="006224E7" w:rsidTr="006224E7">
        <w:trPr>
          <w:cantSplit/>
          <w:trHeight w:val="338"/>
        </w:trPr>
        <w:tc>
          <w:tcPr>
            <w:tcW w:w="427" w:type="pct"/>
            <w:vMerge w:val="restart"/>
            <w:vAlign w:val="center"/>
          </w:tcPr>
          <w:p w:rsidR="006224E7" w:rsidRPr="006224E7" w:rsidRDefault="006224E7" w:rsidP="006224E7">
            <w:pPr>
              <w:jc w:val="both"/>
              <w:rPr>
                <w:b/>
              </w:rPr>
            </w:pPr>
            <w:r w:rsidRPr="006224E7">
              <w:rPr>
                <w:b/>
              </w:rPr>
              <w:t>Класс</w:t>
            </w:r>
          </w:p>
        </w:tc>
        <w:tc>
          <w:tcPr>
            <w:tcW w:w="826" w:type="pct"/>
            <w:vMerge w:val="restart"/>
            <w:vAlign w:val="center"/>
          </w:tcPr>
          <w:p w:rsidR="006224E7" w:rsidRPr="006224E7" w:rsidRDefault="006224E7" w:rsidP="006224E7">
            <w:pPr>
              <w:jc w:val="both"/>
              <w:rPr>
                <w:b/>
              </w:rPr>
            </w:pPr>
            <w:r w:rsidRPr="006224E7">
              <w:rPr>
                <w:b/>
              </w:rPr>
              <w:t>Учитель</w:t>
            </w:r>
          </w:p>
        </w:tc>
        <w:tc>
          <w:tcPr>
            <w:tcW w:w="1252" w:type="pct"/>
            <w:gridSpan w:val="4"/>
          </w:tcPr>
          <w:p w:rsidR="006224E7" w:rsidRPr="006224E7" w:rsidRDefault="006224E7" w:rsidP="006224E7">
            <w:pPr>
              <w:jc w:val="both"/>
              <w:rPr>
                <w:b/>
              </w:rPr>
            </w:pPr>
            <w:r w:rsidRPr="006224E7">
              <w:rPr>
                <w:b/>
              </w:rPr>
              <w:t xml:space="preserve">Итоги </w:t>
            </w:r>
            <w:r w:rsidRPr="006224E7">
              <w:rPr>
                <w:b/>
                <w:lang w:val="en-US"/>
              </w:rPr>
              <w:t>III</w:t>
            </w:r>
            <w:r w:rsidRPr="006224E7">
              <w:rPr>
                <w:b/>
              </w:rPr>
              <w:t xml:space="preserve"> четверти</w:t>
            </w:r>
          </w:p>
        </w:tc>
        <w:tc>
          <w:tcPr>
            <w:tcW w:w="610" w:type="pct"/>
            <w:vMerge w:val="restart"/>
          </w:tcPr>
          <w:p w:rsidR="006224E7" w:rsidRPr="006224E7" w:rsidRDefault="006224E7" w:rsidP="006224E7">
            <w:pPr>
              <w:jc w:val="both"/>
              <w:rPr>
                <w:b/>
              </w:rPr>
            </w:pPr>
            <w:r w:rsidRPr="006224E7">
              <w:rPr>
                <w:b/>
              </w:rPr>
              <w:t>Качество знаний</w:t>
            </w:r>
          </w:p>
        </w:tc>
        <w:tc>
          <w:tcPr>
            <w:tcW w:w="1253" w:type="pct"/>
            <w:gridSpan w:val="4"/>
          </w:tcPr>
          <w:p w:rsidR="006224E7" w:rsidRPr="006224E7" w:rsidRDefault="006224E7" w:rsidP="006224E7">
            <w:pPr>
              <w:jc w:val="both"/>
              <w:rPr>
                <w:b/>
              </w:rPr>
            </w:pPr>
            <w:r w:rsidRPr="006224E7">
              <w:rPr>
                <w:b/>
              </w:rPr>
              <w:t>Итоги ВПР</w:t>
            </w:r>
          </w:p>
        </w:tc>
        <w:tc>
          <w:tcPr>
            <w:tcW w:w="633" w:type="pct"/>
            <w:vMerge w:val="restart"/>
          </w:tcPr>
          <w:p w:rsidR="006224E7" w:rsidRPr="006224E7" w:rsidRDefault="006224E7" w:rsidP="006224E7">
            <w:pPr>
              <w:jc w:val="both"/>
              <w:rPr>
                <w:b/>
              </w:rPr>
            </w:pPr>
            <w:r w:rsidRPr="006224E7">
              <w:rPr>
                <w:b/>
              </w:rPr>
              <w:t>Качество знаний</w:t>
            </w:r>
          </w:p>
        </w:tc>
      </w:tr>
      <w:tr w:rsidR="006224E7" w:rsidRPr="006224E7" w:rsidTr="006224E7">
        <w:tc>
          <w:tcPr>
            <w:tcW w:w="427" w:type="pct"/>
            <w:vMerge/>
          </w:tcPr>
          <w:p w:rsidR="006224E7" w:rsidRPr="006224E7" w:rsidRDefault="006224E7" w:rsidP="006224E7">
            <w:pPr>
              <w:jc w:val="both"/>
              <w:rPr>
                <w:b/>
              </w:rPr>
            </w:pPr>
          </w:p>
        </w:tc>
        <w:tc>
          <w:tcPr>
            <w:tcW w:w="826" w:type="pct"/>
            <w:vMerge/>
          </w:tcPr>
          <w:p w:rsidR="006224E7" w:rsidRPr="006224E7" w:rsidRDefault="006224E7" w:rsidP="006224E7">
            <w:pPr>
              <w:jc w:val="both"/>
              <w:rPr>
                <w:b/>
              </w:rPr>
            </w:pPr>
          </w:p>
        </w:tc>
        <w:tc>
          <w:tcPr>
            <w:tcW w:w="313" w:type="pct"/>
          </w:tcPr>
          <w:p w:rsidR="006224E7" w:rsidRPr="006224E7" w:rsidRDefault="006224E7" w:rsidP="006224E7">
            <w:pPr>
              <w:jc w:val="both"/>
              <w:rPr>
                <w:b/>
              </w:rPr>
            </w:pPr>
            <w:r w:rsidRPr="006224E7">
              <w:rPr>
                <w:b/>
              </w:rPr>
              <w:t>«5»</w:t>
            </w:r>
          </w:p>
        </w:tc>
        <w:tc>
          <w:tcPr>
            <w:tcW w:w="313" w:type="pct"/>
          </w:tcPr>
          <w:p w:rsidR="006224E7" w:rsidRPr="006224E7" w:rsidRDefault="006224E7" w:rsidP="006224E7">
            <w:pPr>
              <w:jc w:val="both"/>
              <w:rPr>
                <w:b/>
              </w:rPr>
            </w:pPr>
            <w:r w:rsidRPr="006224E7">
              <w:rPr>
                <w:b/>
              </w:rPr>
              <w:t>«4»</w:t>
            </w:r>
          </w:p>
        </w:tc>
        <w:tc>
          <w:tcPr>
            <w:tcW w:w="313" w:type="pct"/>
          </w:tcPr>
          <w:p w:rsidR="006224E7" w:rsidRPr="006224E7" w:rsidRDefault="006224E7" w:rsidP="006224E7">
            <w:pPr>
              <w:jc w:val="both"/>
              <w:rPr>
                <w:b/>
              </w:rPr>
            </w:pPr>
            <w:r w:rsidRPr="006224E7">
              <w:rPr>
                <w:b/>
              </w:rPr>
              <w:t>«3»</w:t>
            </w:r>
          </w:p>
        </w:tc>
        <w:tc>
          <w:tcPr>
            <w:tcW w:w="313" w:type="pct"/>
          </w:tcPr>
          <w:p w:rsidR="006224E7" w:rsidRPr="006224E7" w:rsidRDefault="006224E7" w:rsidP="006224E7">
            <w:pPr>
              <w:jc w:val="both"/>
              <w:rPr>
                <w:b/>
              </w:rPr>
            </w:pPr>
            <w:r w:rsidRPr="006224E7">
              <w:rPr>
                <w:b/>
              </w:rPr>
              <w:t>«2»</w:t>
            </w:r>
          </w:p>
        </w:tc>
        <w:tc>
          <w:tcPr>
            <w:tcW w:w="610" w:type="pct"/>
            <w:vMerge/>
          </w:tcPr>
          <w:p w:rsidR="006224E7" w:rsidRPr="006224E7" w:rsidRDefault="006224E7" w:rsidP="006224E7">
            <w:pPr>
              <w:jc w:val="both"/>
              <w:rPr>
                <w:b/>
              </w:rPr>
            </w:pPr>
          </w:p>
        </w:tc>
        <w:tc>
          <w:tcPr>
            <w:tcW w:w="313" w:type="pct"/>
          </w:tcPr>
          <w:p w:rsidR="006224E7" w:rsidRPr="006224E7" w:rsidRDefault="006224E7" w:rsidP="006224E7">
            <w:pPr>
              <w:jc w:val="both"/>
              <w:rPr>
                <w:b/>
              </w:rPr>
            </w:pPr>
            <w:r w:rsidRPr="006224E7">
              <w:rPr>
                <w:b/>
              </w:rPr>
              <w:t>«5»</w:t>
            </w:r>
          </w:p>
        </w:tc>
        <w:tc>
          <w:tcPr>
            <w:tcW w:w="313" w:type="pct"/>
          </w:tcPr>
          <w:p w:rsidR="006224E7" w:rsidRPr="006224E7" w:rsidRDefault="006224E7" w:rsidP="006224E7">
            <w:pPr>
              <w:jc w:val="both"/>
              <w:rPr>
                <w:b/>
              </w:rPr>
            </w:pPr>
            <w:r w:rsidRPr="006224E7">
              <w:rPr>
                <w:b/>
              </w:rPr>
              <w:t>«4»</w:t>
            </w:r>
          </w:p>
        </w:tc>
        <w:tc>
          <w:tcPr>
            <w:tcW w:w="313" w:type="pct"/>
          </w:tcPr>
          <w:p w:rsidR="006224E7" w:rsidRPr="006224E7" w:rsidRDefault="006224E7" w:rsidP="006224E7">
            <w:pPr>
              <w:jc w:val="both"/>
              <w:rPr>
                <w:b/>
              </w:rPr>
            </w:pPr>
            <w:r w:rsidRPr="006224E7">
              <w:rPr>
                <w:b/>
              </w:rPr>
              <w:t>«3»</w:t>
            </w:r>
          </w:p>
        </w:tc>
        <w:tc>
          <w:tcPr>
            <w:tcW w:w="313" w:type="pct"/>
          </w:tcPr>
          <w:p w:rsidR="006224E7" w:rsidRPr="006224E7" w:rsidRDefault="006224E7" w:rsidP="006224E7">
            <w:pPr>
              <w:jc w:val="both"/>
              <w:rPr>
                <w:b/>
              </w:rPr>
            </w:pPr>
            <w:r w:rsidRPr="006224E7">
              <w:rPr>
                <w:b/>
              </w:rPr>
              <w:t>«2»</w:t>
            </w:r>
          </w:p>
        </w:tc>
        <w:tc>
          <w:tcPr>
            <w:tcW w:w="633" w:type="pct"/>
            <w:vMerge/>
          </w:tcPr>
          <w:p w:rsidR="006224E7" w:rsidRPr="006224E7" w:rsidRDefault="006224E7" w:rsidP="006224E7">
            <w:pPr>
              <w:jc w:val="both"/>
            </w:pPr>
          </w:p>
        </w:tc>
      </w:tr>
      <w:tr w:rsidR="006224E7" w:rsidRPr="006224E7" w:rsidTr="006224E7">
        <w:tc>
          <w:tcPr>
            <w:tcW w:w="427" w:type="pct"/>
            <w:vAlign w:val="center"/>
          </w:tcPr>
          <w:p w:rsidR="006224E7" w:rsidRPr="006224E7" w:rsidRDefault="006224E7" w:rsidP="006224E7">
            <w:pPr>
              <w:jc w:val="both"/>
            </w:pPr>
            <w:r w:rsidRPr="006224E7">
              <w:t>4 «А»</w:t>
            </w:r>
          </w:p>
        </w:tc>
        <w:tc>
          <w:tcPr>
            <w:tcW w:w="826" w:type="pct"/>
          </w:tcPr>
          <w:p w:rsidR="006224E7" w:rsidRPr="006224E7" w:rsidRDefault="006224E7" w:rsidP="006224E7">
            <w:pPr>
              <w:jc w:val="both"/>
            </w:pPr>
            <w:r w:rsidRPr="006224E7">
              <w:t>Строй С.Н.</w:t>
            </w:r>
          </w:p>
        </w:tc>
        <w:tc>
          <w:tcPr>
            <w:tcW w:w="313" w:type="pct"/>
            <w:vAlign w:val="center"/>
          </w:tcPr>
          <w:p w:rsidR="006224E7" w:rsidRPr="006224E7" w:rsidRDefault="006224E7" w:rsidP="006224E7">
            <w:pPr>
              <w:jc w:val="both"/>
            </w:pPr>
            <w:r w:rsidRPr="006224E7">
              <w:t>1</w:t>
            </w:r>
          </w:p>
        </w:tc>
        <w:tc>
          <w:tcPr>
            <w:tcW w:w="313" w:type="pct"/>
            <w:vAlign w:val="center"/>
          </w:tcPr>
          <w:p w:rsidR="006224E7" w:rsidRPr="006224E7" w:rsidRDefault="006224E7" w:rsidP="006224E7">
            <w:pPr>
              <w:jc w:val="both"/>
            </w:pPr>
            <w:r w:rsidRPr="006224E7">
              <w:t>10</w:t>
            </w:r>
          </w:p>
        </w:tc>
        <w:tc>
          <w:tcPr>
            <w:tcW w:w="313" w:type="pct"/>
            <w:vAlign w:val="center"/>
          </w:tcPr>
          <w:p w:rsidR="006224E7" w:rsidRPr="006224E7" w:rsidRDefault="006224E7" w:rsidP="006224E7">
            <w:pPr>
              <w:jc w:val="both"/>
            </w:pPr>
            <w:r w:rsidRPr="006224E7">
              <w:t>9</w:t>
            </w:r>
          </w:p>
        </w:tc>
        <w:tc>
          <w:tcPr>
            <w:tcW w:w="313" w:type="pct"/>
            <w:vAlign w:val="center"/>
          </w:tcPr>
          <w:p w:rsidR="006224E7" w:rsidRPr="006224E7" w:rsidRDefault="006224E7" w:rsidP="006224E7">
            <w:pPr>
              <w:jc w:val="both"/>
            </w:pPr>
            <w:r w:rsidRPr="006224E7">
              <w:t>0</w:t>
            </w:r>
          </w:p>
        </w:tc>
        <w:tc>
          <w:tcPr>
            <w:tcW w:w="610" w:type="pct"/>
            <w:vAlign w:val="center"/>
          </w:tcPr>
          <w:p w:rsidR="006224E7" w:rsidRPr="006224E7" w:rsidRDefault="006224E7" w:rsidP="006224E7">
            <w:pPr>
              <w:jc w:val="both"/>
            </w:pPr>
            <w:r w:rsidRPr="006224E7">
              <w:t>55</w:t>
            </w:r>
          </w:p>
        </w:tc>
        <w:tc>
          <w:tcPr>
            <w:tcW w:w="313" w:type="pct"/>
            <w:vAlign w:val="center"/>
          </w:tcPr>
          <w:p w:rsidR="006224E7" w:rsidRPr="006224E7" w:rsidRDefault="006224E7" w:rsidP="006224E7">
            <w:pPr>
              <w:jc w:val="both"/>
            </w:pPr>
            <w:r w:rsidRPr="006224E7">
              <w:t>3</w:t>
            </w:r>
          </w:p>
        </w:tc>
        <w:tc>
          <w:tcPr>
            <w:tcW w:w="313" w:type="pct"/>
            <w:vAlign w:val="center"/>
          </w:tcPr>
          <w:p w:rsidR="006224E7" w:rsidRPr="006224E7" w:rsidRDefault="006224E7" w:rsidP="006224E7">
            <w:pPr>
              <w:jc w:val="both"/>
            </w:pPr>
            <w:r w:rsidRPr="006224E7">
              <w:t>9</w:t>
            </w:r>
          </w:p>
        </w:tc>
        <w:tc>
          <w:tcPr>
            <w:tcW w:w="313" w:type="pct"/>
            <w:vAlign w:val="center"/>
          </w:tcPr>
          <w:p w:rsidR="006224E7" w:rsidRPr="006224E7" w:rsidRDefault="006224E7" w:rsidP="006224E7">
            <w:pPr>
              <w:jc w:val="both"/>
            </w:pPr>
            <w:r w:rsidRPr="006224E7">
              <w:t>8</w:t>
            </w:r>
          </w:p>
        </w:tc>
        <w:tc>
          <w:tcPr>
            <w:tcW w:w="313" w:type="pct"/>
            <w:vAlign w:val="center"/>
          </w:tcPr>
          <w:p w:rsidR="006224E7" w:rsidRPr="006224E7" w:rsidRDefault="006224E7" w:rsidP="006224E7">
            <w:pPr>
              <w:jc w:val="both"/>
            </w:pPr>
            <w:r w:rsidRPr="006224E7">
              <w:t>0</w:t>
            </w:r>
          </w:p>
        </w:tc>
        <w:tc>
          <w:tcPr>
            <w:tcW w:w="633" w:type="pct"/>
            <w:vAlign w:val="center"/>
          </w:tcPr>
          <w:p w:rsidR="006224E7" w:rsidRPr="006224E7" w:rsidRDefault="006224E7" w:rsidP="006224E7">
            <w:pPr>
              <w:jc w:val="both"/>
            </w:pPr>
            <w:r w:rsidRPr="006224E7">
              <w:t>60</w:t>
            </w:r>
          </w:p>
        </w:tc>
      </w:tr>
      <w:tr w:rsidR="006224E7" w:rsidRPr="006224E7" w:rsidTr="006224E7">
        <w:tc>
          <w:tcPr>
            <w:tcW w:w="427" w:type="pct"/>
            <w:vAlign w:val="center"/>
          </w:tcPr>
          <w:p w:rsidR="006224E7" w:rsidRPr="006224E7" w:rsidRDefault="006224E7" w:rsidP="006224E7">
            <w:pPr>
              <w:jc w:val="both"/>
            </w:pPr>
            <w:r w:rsidRPr="006224E7">
              <w:t>4 «Б»</w:t>
            </w:r>
          </w:p>
        </w:tc>
        <w:tc>
          <w:tcPr>
            <w:tcW w:w="826" w:type="pct"/>
          </w:tcPr>
          <w:p w:rsidR="006224E7" w:rsidRPr="006224E7" w:rsidRDefault="006224E7" w:rsidP="006224E7">
            <w:pPr>
              <w:jc w:val="both"/>
            </w:pPr>
            <w:r w:rsidRPr="006224E7">
              <w:t>Белик Т.В.</w:t>
            </w:r>
          </w:p>
        </w:tc>
        <w:tc>
          <w:tcPr>
            <w:tcW w:w="313" w:type="pct"/>
            <w:vAlign w:val="center"/>
          </w:tcPr>
          <w:p w:rsidR="006224E7" w:rsidRPr="006224E7" w:rsidRDefault="006224E7" w:rsidP="006224E7">
            <w:pPr>
              <w:jc w:val="both"/>
            </w:pPr>
            <w:r w:rsidRPr="006224E7">
              <w:t>1</w:t>
            </w:r>
          </w:p>
        </w:tc>
        <w:tc>
          <w:tcPr>
            <w:tcW w:w="313" w:type="pct"/>
            <w:vAlign w:val="center"/>
          </w:tcPr>
          <w:p w:rsidR="006224E7" w:rsidRPr="006224E7" w:rsidRDefault="006224E7" w:rsidP="006224E7">
            <w:pPr>
              <w:jc w:val="both"/>
            </w:pPr>
            <w:r w:rsidRPr="006224E7">
              <w:t>5</w:t>
            </w:r>
          </w:p>
        </w:tc>
        <w:tc>
          <w:tcPr>
            <w:tcW w:w="313" w:type="pct"/>
            <w:vAlign w:val="center"/>
          </w:tcPr>
          <w:p w:rsidR="006224E7" w:rsidRPr="006224E7" w:rsidRDefault="006224E7" w:rsidP="006224E7">
            <w:pPr>
              <w:jc w:val="both"/>
            </w:pPr>
            <w:r w:rsidRPr="006224E7">
              <w:t>15</w:t>
            </w:r>
          </w:p>
        </w:tc>
        <w:tc>
          <w:tcPr>
            <w:tcW w:w="313" w:type="pct"/>
            <w:vAlign w:val="center"/>
          </w:tcPr>
          <w:p w:rsidR="006224E7" w:rsidRPr="006224E7" w:rsidRDefault="006224E7" w:rsidP="006224E7">
            <w:pPr>
              <w:jc w:val="both"/>
            </w:pPr>
            <w:r w:rsidRPr="006224E7">
              <w:t>1</w:t>
            </w:r>
          </w:p>
        </w:tc>
        <w:tc>
          <w:tcPr>
            <w:tcW w:w="610" w:type="pct"/>
            <w:vAlign w:val="center"/>
          </w:tcPr>
          <w:p w:rsidR="006224E7" w:rsidRPr="006224E7" w:rsidRDefault="006224E7" w:rsidP="006224E7">
            <w:pPr>
              <w:jc w:val="both"/>
            </w:pPr>
            <w:r w:rsidRPr="006224E7">
              <w:t>27</w:t>
            </w:r>
          </w:p>
        </w:tc>
        <w:tc>
          <w:tcPr>
            <w:tcW w:w="313" w:type="pct"/>
            <w:vAlign w:val="center"/>
          </w:tcPr>
          <w:p w:rsidR="006224E7" w:rsidRPr="006224E7" w:rsidRDefault="006224E7" w:rsidP="006224E7">
            <w:pPr>
              <w:jc w:val="both"/>
            </w:pPr>
            <w:r w:rsidRPr="006224E7">
              <w:t>0</w:t>
            </w:r>
          </w:p>
        </w:tc>
        <w:tc>
          <w:tcPr>
            <w:tcW w:w="313" w:type="pct"/>
            <w:vAlign w:val="center"/>
          </w:tcPr>
          <w:p w:rsidR="006224E7" w:rsidRPr="006224E7" w:rsidRDefault="006224E7" w:rsidP="006224E7">
            <w:pPr>
              <w:jc w:val="both"/>
            </w:pPr>
            <w:r w:rsidRPr="006224E7">
              <w:t>7</w:t>
            </w:r>
          </w:p>
        </w:tc>
        <w:tc>
          <w:tcPr>
            <w:tcW w:w="313" w:type="pct"/>
            <w:vAlign w:val="center"/>
          </w:tcPr>
          <w:p w:rsidR="006224E7" w:rsidRPr="006224E7" w:rsidRDefault="006224E7" w:rsidP="006224E7">
            <w:pPr>
              <w:jc w:val="both"/>
            </w:pPr>
            <w:r w:rsidRPr="006224E7">
              <w:t>14</w:t>
            </w:r>
          </w:p>
        </w:tc>
        <w:tc>
          <w:tcPr>
            <w:tcW w:w="313" w:type="pct"/>
            <w:vAlign w:val="center"/>
          </w:tcPr>
          <w:p w:rsidR="006224E7" w:rsidRPr="006224E7" w:rsidRDefault="006224E7" w:rsidP="006224E7">
            <w:pPr>
              <w:jc w:val="both"/>
            </w:pPr>
            <w:r w:rsidRPr="006224E7">
              <w:t>1</w:t>
            </w:r>
          </w:p>
        </w:tc>
        <w:tc>
          <w:tcPr>
            <w:tcW w:w="633" w:type="pct"/>
            <w:vAlign w:val="center"/>
          </w:tcPr>
          <w:p w:rsidR="006224E7" w:rsidRPr="006224E7" w:rsidRDefault="006224E7" w:rsidP="006224E7">
            <w:pPr>
              <w:jc w:val="both"/>
            </w:pPr>
            <w:r w:rsidRPr="006224E7">
              <w:t>32</w:t>
            </w:r>
          </w:p>
        </w:tc>
      </w:tr>
      <w:tr w:rsidR="006224E7" w:rsidRPr="006224E7" w:rsidTr="006224E7">
        <w:tc>
          <w:tcPr>
            <w:tcW w:w="1253" w:type="pct"/>
            <w:gridSpan w:val="2"/>
            <w:vAlign w:val="center"/>
          </w:tcPr>
          <w:p w:rsidR="006224E7" w:rsidRPr="006224E7" w:rsidRDefault="006224E7" w:rsidP="006224E7">
            <w:pPr>
              <w:jc w:val="both"/>
              <w:rPr>
                <w:b/>
              </w:rPr>
            </w:pPr>
            <w:r w:rsidRPr="006224E7">
              <w:rPr>
                <w:b/>
              </w:rPr>
              <w:t>Итого</w:t>
            </w:r>
          </w:p>
        </w:tc>
        <w:tc>
          <w:tcPr>
            <w:tcW w:w="313" w:type="pct"/>
            <w:vAlign w:val="center"/>
          </w:tcPr>
          <w:p w:rsidR="006224E7" w:rsidRPr="006224E7" w:rsidRDefault="006224E7" w:rsidP="006224E7">
            <w:pPr>
              <w:jc w:val="both"/>
              <w:rPr>
                <w:b/>
              </w:rPr>
            </w:pPr>
            <w:r w:rsidRPr="006224E7">
              <w:rPr>
                <w:b/>
              </w:rPr>
              <w:t>2</w:t>
            </w:r>
          </w:p>
        </w:tc>
        <w:tc>
          <w:tcPr>
            <w:tcW w:w="313" w:type="pct"/>
            <w:vAlign w:val="center"/>
          </w:tcPr>
          <w:p w:rsidR="006224E7" w:rsidRPr="006224E7" w:rsidRDefault="006224E7" w:rsidP="006224E7">
            <w:pPr>
              <w:jc w:val="both"/>
              <w:rPr>
                <w:b/>
              </w:rPr>
            </w:pPr>
            <w:r w:rsidRPr="006224E7">
              <w:rPr>
                <w:b/>
              </w:rPr>
              <w:t>15</w:t>
            </w:r>
          </w:p>
        </w:tc>
        <w:tc>
          <w:tcPr>
            <w:tcW w:w="313" w:type="pct"/>
            <w:vAlign w:val="center"/>
          </w:tcPr>
          <w:p w:rsidR="006224E7" w:rsidRPr="006224E7" w:rsidRDefault="006224E7" w:rsidP="006224E7">
            <w:pPr>
              <w:jc w:val="both"/>
              <w:rPr>
                <w:b/>
              </w:rPr>
            </w:pPr>
            <w:r w:rsidRPr="006224E7">
              <w:rPr>
                <w:b/>
              </w:rPr>
              <w:t>24</w:t>
            </w:r>
          </w:p>
        </w:tc>
        <w:tc>
          <w:tcPr>
            <w:tcW w:w="313" w:type="pct"/>
            <w:vAlign w:val="center"/>
          </w:tcPr>
          <w:p w:rsidR="006224E7" w:rsidRPr="006224E7" w:rsidRDefault="006224E7" w:rsidP="006224E7">
            <w:pPr>
              <w:jc w:val="both"/>
              <w:rPr>
                <w:b/>
              </w:rPr>
            </w:pPr>
            <w:r w:rsidRPr="006224E7">
              <w:rPr>
                <w:b/>
              </w:rPr>
              <w:t>1</w:t>
            </w:r>
          </w:p>
        </w:tc>
        <w:tc>
          <w:tcPr>
            <w:tcW w:w="610" w:type="pct"/>
            <w:vAlign w:val="center"/>
          </w:tcPr>
          <w:p w:rsidR="006224E7" w:rsidRPr="006224E7" w:rsidRDefault="006224E7" w:rsidP="006224E7">
            <w:pPr>
              <w:jc w:val="both"/>
              <w:rPr>
                <w:b/>
              </w:rPr>
            </w:pPr>
            <w:r w:rsidRPr="006224E7">
              <w:rPr>
                <w:b/>
              </w:rPr>
              <w:t>38</w:t>
            </w:r>
          </w:p>
        </w:tc>
        <w:tc>
          <w:tcPr>
            <w:tcW w:w="313" w:type="pct"/>
            <w:vAlign w:val="center"/>
          </w:tcPr>
          <w:p w:rsidR="006224E7" w:rsidRPr="006224E7" w:rsidRDefault="006224E7" w:rsidP="006224E7">
            <w:pPr>
              <w:jc w:val="both"/>
              <w:rPr>
                <w:b/>
              </w:rPr>
            </w:pPr>
            <w:r w:rsidRPr="006224E7">
              <w:rPr>
                <w:b/>
              </w:rPr>
              <w:t>3-7%</w:t>
            </w:r>
          </w:p>
        </w:tc>
        <w:tc>
          <w:tcPr>
            <w:tcW w:w="313" w:type="pct"/>
            <w:vAlign w:val="center"/>
          </w:tcPr>
          <w:p w:rsidR="006224E7" w:rsidRPr="006224E7" w:rsidRDefault="006224E7" w:rsidP="006224E7">
            <w:pPr>
              <w:jc w:val="both"/>
              <w:rPr>
                <w:b/>
              </w:rPr>
            </w:pPr>
            <w:r w:rsidRPr="006224E7">
              <w:rPr>
                <w:b/>
              </w:rPr>
              <w:t>16-38%</w:t>
            </w:r>
          </w:p>
        </w:tc>
        <w:tc>
          <w:tcPr>
            <w:tcW w:w="313" w:type="pct"/>
            <w:vAlign w:val="center"/>
          </w:tcPr>
          <w:p w:rsidR="006224E7" w:rsidRPr="006224E7" w:rsidRDefault="006224E7" w:rsidP="006224E7">
            <w:pPr>
              <w:jc w:val="both"/>
              <w:rPr>
                <w:b/>
              </w:rPr>
            </w:pPr>
            <w:r w:rsidRPr="006224E7">
              <w:rPr>
                <w:b/>
              </w:rPr>
              <w:t>22-52%</w:t>
            </w:r>
          </w:p>
        </w:tc>
        <w:tc>
          <w:tcPr>
            <w:tcW w:w="313" w:type="pct"/>
            <w:vAlign w:val="center"/>
          </w:tcPr>
          <w:p w:rsidR="006224E7" w:rsidRPr="006224E7" w:rsidRDefault="006224E7" w:rsidP="006224E7">
            <w:pPr>
              <w:jc w:val="both"/>
              <w:rPr>
                <w:b/>
              </w:rPr>
            </w:pPr>
            <w:r w:rsidRPr="006224E7">
              <w:rPr>
                <w:b/>
              </w:rPr>
              <w:t>1-3%</w:t>
            </w:r>
          </w:p>
        </w:tc>
        <w:tc>
          <w:tcPr>
            <w:tcW w:w="633" w:type="pct"/>
            <w:vAlign w:val="center"/>
          </w:tcPr>
          <w:p w:rsidR="006224E7" w:rsidRPr="006224E7" w:rsidRDefault="006224E7" w:rsidP="006224E7">
            <w:pPr>
              <w:jc w:val="both"/>
              <w:rPr>
                <w:b/>
              </w:rPr>
            </w:pPr>
            <w:r w:rsidRPr="006224E7">
              <w:rPr>
                <w:b/>
              </w:rPr>
              <w:t>47,5</w:t>
            </w:r>
          </w:p>
        </w:tc>
      </w:tr>
    </w:tbl>
    <w:p w:rsidR="006224E7" w:rsidRPr="006224E7" w:rsidRDefault="006224E7" w:rsidP="006224E7">
      <w:pPr>
        <w:jc w:val="both"/>
      </w:pPr>
      <w:r w:rsidRPr="006224E7">
        <w:rPr>
          <w:b/>
        </w:rPr>
        <w:t>Вывод:</w:t>
      </w:r>
      <w:r w:rsidRPr="006224E7">
        <w:t xml:space="preserve"> в 4 «А» понизили (отм. &lt;отм. по журналу) – 0% обучающихся; подтвердили (отм. = отм. по журналу) – 17 чел. (85%) обучающихся; повысили (отм. &gt;отм. по журналу) – 3 чел. 15% обучающихся;</w:t>
      </w:r>
    </w:p>
    <w:p w:rsidR="006224E7" w:rsidRPr="006224E7" w:rsidRDefault="006224E7" w:rsidP="006224E7">
      <w:pPr>
        <w:jc w:val="both"/>
      </w:pPr>
      <w:r w:rsidRPr="006224E7">
        <w:t xml:space="preserve"> в 4 «Б» понизили (отм. &lt;отм. по журналу) – 1 чел.4% обучающихся; подтвердили (отм. = отм. по журналу) – 20 чел. 91% обучающихся; повысили (отм. &gt;отм. по журналу) – 1 чел. 4% обучающихся</w:t>
      </w:r>
    </w:p>
    <w:p w:rsidR="006224E7" w:rsidRPr="006224E7" w:rsidRDefault="006224E7" w:rsidP="006224E7">
      <w:pPr>
        <w:autoSpaceDE w:val="0"/>
        <w:autoSpaceDN w:val="0"/>
        <w:adjustRightInd w:val="0"/>
        <w:jc w:val="both"/>
        <w:rPr>
          <w:b/>
        </w:rPr>
      </w:pPr>
      <w:r w:rsidRPr="006224E7">
        <w:rPr>
          <w:b/>
        </w:rPr>
        <w:t xml:space="preserve">Средний балл (по пятибалльной шкале): 4а класс-3,75      4б класс-3,2                                             </w:t>
      </w:r>
    </w:p>
    <w:p w:rsidR="006224E7" w:rsidRPr="006224E7" w:rsidRDefault="006224E7" w:rsidP="006224E7">
      <w:pPr>
        <w:autoSpaceDE w:val="0"/>
        <w:autoSpaceDN w:val="0"/>
        <w:adjustRightInd w:val="0"/>
        <w:jc w:val="both"/>
        <w:rPr>
          <w:bCs/>
        </w:rPr>
      </w:pPr>
      <w:r w:rsidRPr="006224E7">
        <w:rPr>
          <w:b/>
        </w:rPr>
        <w:t>Успеваемость – 97 %, качество – 47,5 %</w:t>
      </w:r>
    </w:p>
    <w:p w:rsidR="006224E7" w:rsidRPr="006224E7" w:rsidRDefault="006224E7" w:rsidP="006224E7">
      <w:pPr>
        <w:jc w:val="both"/>
        <w:rPr>
          <w:b/>
        </w:rPr>
      </w:pPr>
      <w:r w:rsidRPr="006224E7">
        <w:rPr>
          <w:b/>
        </w:rPr>
        <w:t xml:space="preserve">Проведенный анализ предполагает следующие </w:t>
      </w:r>
      <w:r w:rsidRPr="006224E7">
        <w:rPr>
          <w:b/>
          <w:bCs/>
        </w:rPr>
        <w:t>выводы:</w:t>
      </w:r>
      <w:r w:rsidRPr="006224E7">
        <w:rPr>
          <w:color w:val="000000"/>
        </w:rPr>
        <w:t xml:space="preserve">обучающиеся 4-х классов справились хорошо с заданиями (1,2,3,5,6,10,7), а слабо справились с заданиями за номером12, 8, 9. Это говорит о том, что у детей слабо сформировано умение решать текстовые задачи.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 Овладение основами логического и алгоритмического мышления, </w:t>
      </w:r>
      <w:r w:rsidRPr="006224E7">
        <w:rPr>
          <w:iCs/>
          <w:color w:val="000000"/>
        </w:rPr>
        <w:t>решать задачи в 3–4 действия</w:t>
      </w:r>
      <w:r w:rsidRPr="006224E7">
        <w:rPr>
          <w:i/>
          <w:iCs/>
          <w:color w:val="000000"/>
        </w:rPr>
        <w:t>.</w:t>
      </w:r>
      <w:r w:rsidRPr="006224E7">
        <w:rPr>
          <w:color w:val="000000"/>
        </w:rPr>
        <w:t xml:space="preserve"> Умение выполнять арифметические действия с числами и числовыми выражениями.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6224E7" w:rsidRPr="006224E7" w:rsidRDefault="006224E7" w:rsidP="006224E7">
      <w:pPr>
        <w:jc w:val="both"/>
        <w:rPr>
          <w:bCs/>
        </w:rPr>
      </w:pPr>
    </w:p>
    <w:p w:rsidR="006224E7" w:rsidRPr="006224E7" w:rsidRDefault="006224E7" w:rsidP="006224E7">
      <w:pPr>
        <w:autoSpaceDE w:val="0"/>
        <w:autoSpaceDN w:val="0"/>
        <w:adjustRightInd w:val="0"/>
        <w:jc w:val="both"/>
        <w:rPr>
          <w:i/>
        </w:rPr>
      </w:pPr>
      <w:r w:rsidRPr="006224E7">
        <w:rPr>
          <w:b/>
          <w:i/>
        </w:rPr>
        <w:t>В предстоящий период предстоит работа по нескольким направлениям</w:t>
      </w:r>
      <w:r w:rsidRPr="006224E7">
        <w:rPr>
          <w:i/>
        </w:rPr>
        <w:t>:</w:t>
      </w:r>
    </w:p>
    <w:p w:rsidR="006224E7" w:rsidRPr="006224E7" w:rsidRDefault="006224E7" w:rsidP="006224E7">
      <w:pPr>
        <w:autoSpaceDE w:val="0"/>
        <w:autoSpaceDN w:val="0"/>
        <w:adjustRightInd w:val="0"/>
        <w:jc w:val="both"/>
      </w:pPr>
      <w:r w:rsidRPr="006224E7">
        <w:rPr>
          <w:rFonts w:eastAsia="SymbolMT"/>
        </w:rPr>
        <w:t xml:space="preserve">- </w:t>
      </w:r>
      <w:r w:rsidRPr="006224E7">
        <w:t>тренировать учащихся в решении задач, связанных с умением записывать и сравнивать величины, используя основные</w:t>
      </w:r>
    </w:p>
    <w:p w:rsidR="006224E7" w:rsidRPr="006224E7" w:rsidRDefault="006224E7" w:rsidP="006224E7">
      <w:pPr>
        <w:autoSpaceDE w:val="0"/>
        <w:autoSpaceDN w:val="0"/>
        <w:adjustRightInd w:val="0"/>
        <w:jc w:val="both"/>
        <w:rPr>
          <w:rFonts w:eastAsia="SymbolMT"/>
        </w:rPr>
      </w:pPr>
      <w:r w:rsidRPr="006224E7">
        <w:t xml:space="preserve">  единицы измерения величин и соотношения между ними</w:t>
      </w:r>
      <w:r w:rsidRPr="006224E7">
        <w:rPr>
          <w:rFonts w:eastAsia="SymbolMT"/>
        </w:rPr>
        <w:t>;</w:t>
      </w:r>
    </w:p>
    <w:p w:rsidR="006224E7" w:rsidRPr="006224E7" w:rsidRDefault="006224E7" w:rsidP="006224E7">
      <w:pPr>
        <w:autoSpaceDE w:val="0"/>
        <w:autoSpaceDN w:val="0"/>
        <w:adjustRightInd w:val="0"/>
        <w:jc w:val="both"/>
      </w:pPr>
      <w:r w:rsidRPr="006224E7">
        <w:rPr>
          <w:rFonts w:eastAsia="SymbolMT"/>
        </w:rPr>
        <w:t xml:space="preserve">- </w:t>
      </w:r>
      <w:r w:rsidRPr="006224E7">
        <w:t>упражнять их в решении нестандартных задач, направленных на логическое мышление;</w:t>
      </w:r>
    </w:p>
    <w:p w:rsidR="006224E7" w:rsidRPr="006224E7" w:rsidRDefault="006224E7" w:rsidP="006224E7">
      <w:pPr>
        <w:autoSpaceDE w:val="0"/>
        <w:autoSpaceDN w:val="0"/>
        <w:adjustRightInd w:val="0"/>
        <w:jc w:val="both"/>
      </w:pPr>
      <w:r w:rsidRPr="006224E7">
        <w:rPr>
          <w:rFonts w:eastAsia="SymbolMT"/>
        </w:rPr>
        <w:lastRenderedPageBreak/>
        <w:t xml:space="preserve">- </w:t>
      </w:r>
      <w:r w:rsidRPr="006224E7">
        <w:t>для детей, успешно выполненных работу, показавших высокие результаты по всем заданиям организовать</w:t>
      </w:r>
    </w:p>
    <w:p w:rsidR="006224E7" w:rsidRPr="006224E7" w:rsidRDefault="006224E7" w:rsidP="006224E7">
      <w:pPr>
        <w:autoSpaceDE w:val="0"/>
        <w:autoSpaceDN w:val="0"/>
        <w:adjustRightInd w:val="0"/>
        <w:jc w:val="both"/>
      </w:pPr>
      <w:r w:rsidRPr="006224E7">
        <w:t xml:space="preserve">  индивидуальные занятия в целях развития их математических способностей;</w:t>
      </w:r>
    </w:p>
    <w:p w:rsidR="006224E7" w:rsidRPr="006224E7" w:rsidRDefault="006224E7" w:rsidP="006224E7">
      <w:pPr>
        <w:autoSpaceDE w:val="0"/>
        <w:autoSpaceDN w:val="0"/>
        <w:adjustRightInd w:val="0"/>
        <w:jc w:val="both"/>
      </w:pPr>
      <w:r w:rsidRPr="006224E7">
        <w:rPr>
          <w:rFonts w:eastAsia="SymbolMT"/>
        </w:rPr>
        <w:t xml:space="preserve">- </w:t>
      </w:r>
      <w:r w:rsidRPr="006224E7">
        <w:t>продолжить дополнительную работу с детьми, слабо выполнившими работу.</w:t>
      </w:r>
    </w:p>
    <w:p w:rsidR="006224E7" w:rsidRPr="006224E7" w:rsidRDefault="006224E7" w:rsidP="006224E7">
      <w:pPr>
        <w:jc w:val="center"/>
      </w:pPr>
      <w:r w:rsidRPr="006224E7">
        <w:rPr>
          <w:b/>
          <w:bCs/>
        </w:rPr>
        <w:t>Анализ ВПР по русскому языку учащихся 4 класса</w:t>
      </w:r>
    </w:p>
    <w:p w:rsidR="006224E7" w:rsidRPr="006224E7" w:rsidRDefault="006224E7" w:rsidP="006224E7">
      <w:pPr>
        <w:autoSpaceDE w:val="0"/>
        <w:autoSpaceDN w:val="0"/>
        <w:adjustRightInd w:val="0"/>
        <w:jc w:val="both"/>
        <w:rPr>
          <w:color w:val="000000"/>
        </w:rPr>
      </w:pPr>
      <w:r w:rsidRPr="006224E7">
        <w:rPr>
          <w:color w:val="000000"/>
        </w:rPr>
        <w:t xml:space="preserve">Всего участникам предстояло выполнить 15 заданий по русскому языку. Основным заданием в первой части проверочной работы по русскому языку стал диктант. Во второй части проверялось умение обучающихся работать с текстом и знание системы языка. </w:t>
      </w:r>
    </w:p>
    <w:p w:rsidR="006224E7" w:rsidRPr="006224E7" w:rsidRDefault="006224E7" w:rsidP="006224E7">
      <w:pPr>
        <w:autoSpaceDE w:val="0"/>
        <w:autoSpaceDN w:val="0"/>
        <w:adjustRightInd w:val="0"/>
        <w:jc w:val="both"/>
        <w:rPr>
          <w:color w:val="000000"/>
        </w:rPr>
      </w:pPr>
      <w:r w:rsidRPr="006224E7">
        <w:rPr>
          <w:color w:val="000000"/>
        </w:rPr>
        <w:t xml:space="preserve">На выполнение каждой из частей проверочных работ отводится один урок (45 минут). </w:t>
      </w:r>
    </w:p>
    <w:p w:rsidR="006224E7" w:rsidRPr="006224E7" w:rsidRDefault="006224E7" w:rsidP="006224E7">
      <w:pPr>
        <w:autoSpaceDE w:val="0"/>
        <w:autoSpaceDN w:val="0"/>
        <w:adjustRightInd w:val="0"/>
        <w:jc w:val="both"/>
        <w:rPr>
          <w:color w:val="000000"/>
        </w:rPr>
      </w:pPr>
      <w:r w:rsidRPr="006224E7">
        <w:rPr>
          <w:color w:val="000000"/>
        </w:rPr>
        <w:t xml:space="preserve">В классах обучается 44 учащихся. </w:t>
      </w:r>
    </w:p>
    <w:p w:rsidR="006224E7" w:rsidRPr="006224E7" w:rsidRDefault="006224E7" w:rsidP="006224E7">
      <w:pPr>
        <w:autoSpaceDE w:val="0"/>
        <w:autoSpaceDN w:val="0"/>
        <w:adjustRightInd w:val="0"/>
        <w:jc w:val="both"/>
        <w:rPr>
          <w:color w:val="000000"/>
        </w:rPr>
      </w:pPr>
      <w:r w:rsidRPr="006224E7">
        <w:rPr>
          <w:color w:val="000000"/>
        </w:rPr>
        <w:t xml:space="preserve">Работу по русскому языку выполняли: 1 часть - 43 человека, 2 часть - 43 человека.  </w:t>
      </w:r>
      <w:r w:rsidRPr="006224E7">
        <w:rPr>
          <w:rFonts w:eastAsiaTheme="minorHAnsi"/>
          <w:lang w:eastAsia="en-US"/>
        </w:rPr>
        <w:t>Один учащийся не учувствовали в проведении проверочных работ по причине болезни.</w:t>
      </w:r>
    </w:p>
    <w:p w:rsidR="006224E7" w:rsidRPr="006224E7" w:rsidRDefault="006224E7" w:rsidP="006224E7">
      <w:pPr>
        <w:autoSpaceDE w:val="0"/>
        <w:autoSpaceDN w:val="0"/>
        <w:adjustRightInd w:val="0"/>
        <w:jc w:val="both"/>
        <w:rPr>
          <w:color w:val="000000"/>
        </w:rPr>
      </w:pPr>
      <w:r w:rsidRPr="006224E7">
        <w:rPr>
          <w:color w:val="000000"/>
        </w:rPr>
        <w:t xml:space="preserve">Максимальный балл, который можно получить за всю работу - 38. </w:t>
      </w:r>
    </w:p>
    <w:p w:rsidR="006224E7" w:rsidRPr="006224E7" w:rsidRDefault="006224E7" w:rsidP="006224E7">
      <w:pPr>
        <w:autoSpaceDE w:val="0"/>
        <w:autoSpaceDN w:val="0"/>
        <w:adjustRightInd w:val="0"/>
        <w:jc w:val="both"/>
        <w:rPr>
          <w:color w:val="000000"/>
        </w:rPr>
      </w:pPr>
      <w:r w:rsidRPr="006224E7">
        <w:rPr>
          <w:color w:val="000000"/>
        </w:rPr>
        <w:t xml:space="preserve">Максимум за работу не набрал никто. </w:t>
      </w:r>
    </w:p>
    <w:p w:rsidR="006224E7" w:rsidRPr="006224E7" w:rsidRDefault="006224E7" w:rsidP="006224E7">
      <w:pPr>
        <w:jc w:val="both"/>
        <w:rPr>
          <w:b/>
        </w:rPr>
      </w:pPr>
    </w:p>
    <w:p w:rsidR="006224E7" w:rsidRPr="006224E7" w:rsidRDefault="006224E7" w:rsidP="006224E7">
      <w:pPr>
        <w:autoSpaceDE w:val="0"/>
        <w:autoSpaceDN w:val="0"/>
        <w:adjustRightInd w:val="0"/>
        <w:jc w:val="both"/>
        <w:rPr>
          <w:color w:val="000000"/>
        </w:rPr>
      </w:pPr>
      <w:r w:rsidRPr="006224E7">
        <w:rPr>
          <w:color w:val="000000"/>
        </w:rPr>
        <w:t>Максимальный балл по классу – 4а -32 б(1обучающийся), минимальный – 4а-14б (1 обучающийся)   4б- 28 б(1обучающийся),      4б-2б (1 обучающийся)</w:t>
      </w:r>
    </w:p>
    <w:p w:rsidR="006224E7" w:rsidRPr="006224E7" w:rsidRDefault="006224E7" w:rsidP="006224E7">
      <w:pPr>
        <w:jc w:val="center"/>
        <w:rPr>
          <w:b/>
        </w:rPr>
      </w:pPr>
      <w:r w:rsidRPr="006224E7">
        <w:rPr>
          <w:b/>
        </w:rPr>
        <w:t>Русский язык</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8"/>
        <w:gridCol w:w="1413"/>
        <w:gridCol w:w="576"/>
        <w:gridCol w:w="576"/>
        <w:gridCol w:w="576"/>
        <w:gridCol w:w="576"/>
        <w:gridCol w:w="1226"/>
        <w:gridCol w:w="576"/>
        <w:gridCol w:w="696"/>
        <w:gridCol w:w="696"/>
        <w:gridCol w:w="576"/>
        <w:gridCol w:w="1226"/>
      </w:tblGrid>
      <w:tr w:rsidR="006224E7" w:rsidRPr="006224E7" w:rsidTr="006224E7">
        <w:trPr>
          <w:cantSplit/>
          <w:trHeight w:val="338"/>
        </w:trPr>
        <w:tc>
          <w:tcPr>
            <w:tcW w:w="428" w:type="pct"/>
            <w:vMerge w:val="restart"/>
            <w:vAlign w:val="center"/>
          </w:tcPr>
          <w:p w:rsidR="006224E7" w:rsidRPr="006224E7" w:rsidRDefault="006224E7" w:rsidP="006224E7">
            <w:pPr>
              <w:jc w:val="center"/>
              <w:rPr>
                <w:b/>
              </w:rPr>
            </w:pPr>
            <w:r w:rsidRPr="006224E7">
              <w:rPr>
                <w:b/>
              </w:rPr>
              <w:t>Класс</w:t>
            </w:r>
          </w:p>
        </w:tc>
        <w:tc>
          <w:tcPr>
            <w:tcW w:w="833" w:type="pct"/>
            <w:vMerge w:val="restart"/>
            <w:vAlign w:val="center"/>
          </w:tcPr>
          <w:p w:rsidR="006224E7" w:rsidRPr="006224E7" w:rsidRDefault="006224E7" w:rsidP="006224E7">
            <w:pPr>
              <w:jc w:val="center"/>
              <w:rPr>
                <w:b/>
              </w:rPr>
            </w:pPr>
            <w:r w:rsidRPr="006224E7">
              <w:rPr>
                <w:b/>
              </w:rPr>
              <w:t>Учитель</w:t>
            </w:r>
          </w:p>
        </w:tc>
        <w:tc>
          <w:tcPr>
            <w:tcW w:w="1259" w:type="pct"/>
            <w:gridSpan w:val="4"/>
            <w:vAlign w:val="center"/>
          </w:tcPr>
          <w:p w:rsidR="006224E7" w:rsidRPr="006224E7" w:rsidRDefault="006224E7" w:rsidP="006224E7">
            <w:pPr>
              <w:jc w:val="center"/>
              <w:rPr>
                <w:b/>
              </w:rPr>
            </w:pPr>
            <w:r w:rsidRPr="006224E7">
              <w:rPr>
                <w:b/>
              </w:rPr>
              <w:t xml:space="preserve">Итоги </w:t>
            </w:r>
            <w:r w:rsidRPr="006224E7">
              <w:rPr>
                <w:b/>
                <w:lang w:val="en-US"/>
              </w:rPr>
              <w:t>III</w:t>
            </w:r>
            <w:r w:rsidRPr="006224E7">
              <w:rPr>
                <w:b/>
              </w:rPr>
              <w:t xml:space="preserve"> четверти</w:t>
            </w:r>
          </w:p>
        </w:tc>
        <w:tc>
          <w:tcPr>
            <w:tcW w:w="610" w:type="pct"/>
            <w:vMerge w:val="restart"/>
            <w:vAlign w:val="center"/>
          </w:tcPr>
          <w:p w:rsidR="006224E7" w:rsidRPr="006224E7" w:rsidRDefault="006224E7" w:rsidP="006224E7">
            <w:pPr>
              <w:jc w:val="center"/>
              <w:rPr>
                <w:b/>
              </w:rPr>
            </w:pPr>
            <w:r w:rsidRPr="006224E7">
              <w:rPr>
                <w:b/>
              </w:rPr>
              <w:t>Качество знаний</w:t>
            </w:r>
          </w:p>
        </w:tc>
        <w:tc>
          <w:tcPr>
            <w:tcW w:w="1259" w:type="pct"/>
            <w:gridSpan w:val="4"/>
            <w:vAlign w:val="center"/>
          </w:tcPr>
          <w:p w:rsidR="006224E7" w:rsidRPr="006224E7" w:rsidRDefault="006224E7" w:rsidP="006224E7">
            <w:pPr>
              <w:jc w:val="center"/>
              <w:rPr>
                <w:b/>
              </w:rPr>
            </w:pPr>
            <w:r w:rsidRPr="006224E7">
              <w:rPr>
                <w:b/>
              </w:rPr>
              <w:t>Итоги ВПР</w:t>
            </w:r>
          </w:p>
        </w:tc>
        <w:tc>
          <w:tcPr>
            <w:tcW w:w="610" w:type="pct"/>
            <w:vMerge w:val="restart"/>
            <w:vAlign w:val="center"/>
          </w:tcPr>
          <w:p w:rsidR="006224E7" w:rsidRPr="006224E7" w:rsidRDefault="006224E7" w:rsidP="006224E7">
            <w:pPr>
              <w:jc w:val="center"/>
              <w:rPr>
                <w:b/>
              </w:rPr>
            </w:pPr>
            <w:r w:rsidRPr="006224E7">
              <w:rPr>
                <w:b/>
              </w:rPr>
              <w:t>Качество знаний</w:t>
            </w:r>
          </w:p>
        </w:tc>
      </w:tr>
      <w:tr w:rsidR="006224E7" w:rsidRPr="006224E7" w:rsidTr="006224E7">
        <w:tc>
          <w:tcPr>
            <w:tcW w:w="428" w:type="pct"/>
            <w:vMerge/>
          </w:tcPr>
          <w:p w:rsidR="006224E7" w:rsidRPr="006224E7" w:rsidRDefault="006224E7" w:rsidP="006224E7">
            <w:pPr>
              <w:jc w:val="center"/>
              <w:rPr>
                <w:b/>
              </w:rPr>
            </w:pPr>
          </w:p>
        </w:tc>
        <w:tc>
          <w:tcPr>
            <w:tcW w:w="833" w:type="pct"/>
            <w:vMerge/>
          </w:tcPr>
          <w:p w:rsidR="006224E7" w:rsidRPr="006224E7" w:rsidRDefault="006224E7" w:rsidP="006224E7">
            <w:pPr>
              <w:jc w:val="center"/>
              <w:rPr>
                <w:b/>
              </w:rPr>
            </w:pPr>
          </w:p>
        </w:tc>
        <w:tc>
          <w:tcPr>
            <w:tcW w:w="314" w:type="pct"/>
          </w:tcPr>
          <w:p w:rsidR="006224E7" w:rsidRPr="006224E7" w:rsidRDefault="006224E7" w:rsidP="006224E7">
            <w:pPr>
              <w:jc w:val="center"/>
              <w:rPr>
                <w:b/>
              </w:rPr>
            </w:pPr>
            <w:r w:rsidRPr="006224E7">
              <w:rPr>
                <w:b/>
              </w:rPr>
              <w:t>«5»</w:t>
            </w:r>
          </w:p>
        </w:tc>
        <w:tc>
          <w:tcPr>
            <w:tcW w:w="315" w:type="pct"/>
          </w:tcPr>
          <w:p w:rsidR="006224E7" w:rsidRPr="006224E7" w:rsidRDefault="006224E7" w:rsidP="006224E7">
            <w:pPr>
              <w:jc w:val="center"/>
              <w:rPr>
                <w:b/>
              </w:rPr>
            </w:pPr>
            <w:r w:rsidRPr="006224E7">
              <w:rPr>
                <w:b/>
              </w:rPr>
              <w:t>«4»</w:t>
            </w:r>
          </w:p>
        </w:tc>
        <w:tc>
          <w:tcPr>
            <w:tcW w:w="315" w:type="pct"/>
          </w:tcPr>
          <w:p w:rsidR="006224E7" w:rsidRPr="006224E7" w:rsidRDefault="006224E7" w:rsidP="006224E7">
            <w:pPr>
              <w:jc w:val="center"/>
              <w:rPr>
                <w:b/>
              </w:rPr>
            </w:pPr>
            <w:r w:rsidRPr="006224E7">
              <w:rPr>
                <w:b/>
              </w:rPr>
              <w:t>«3»</w:t>
            </w:r>
          </w:p>
        </w:tc>
        <w:tc>
          <w:tcPr>
            <w:tcW w:w="316" w:type="pct"/>
          </w:tcPr>
          <w:p w:rsidR="006224E7" w:rsidRPr="006224E7" w:rsidRDefault="006224E7" w:rsidP="006224E7">
            <w:pPr>
              <w:jc w:val="center"/>
              <w:rPr>
                <w:b/>
              </w:rPr>
            </w:pPr>
            <w:r w:rsidRPr="006224E7">
              <w:rPr>
                <w:b/>
              </w:rPr>
              <w:t>«2»</w:t>
            </w:r>
          </w:p>
        </w:tc>
        <w:tc>
          <w:tcPr>
            <w:tcW w:w="610" w:type="pct"/>
            <w:vMerge/>
          </w:tcPr>
          <w:p w:rsidR="006224E7" w:rsidRPr="006224E7" w:rsidRDefault="006224E7" w:rsidP="006224E7">
            <w:pPr>
              <w:jc w:val="center"/>
              <w:rPr>
                <w:b/>
              </w:rPr>
            </w:pPr>
          </w:p>
        </w:tc>
        <w:tc>
          <w:tcPr>
            <w:tcW w:w="315" w:type="pct"/>
          </w:tcPr>
          <w:p w:rsidR="006224E7" w:rsidRPr="006224E7" w:rsidRDefault="006224E7" w:rsidP="006224E7">
            <w:pPr>
              <w:jc w:val="center"/>
              <w:rPr>
                <w:b/>
              </w:rPr>
            </w:pPr>
            <w:r w:rsidRPr="006224E7">
              <w:rPr>
                <w:b/>
              </w:rPr>
              <w:t>«5»</w:t>
            </w:r>
          </w:p>
        </w:tc>
        <w:tc>
          <w:tcPr>
            <w:tcW w:w="315" w:type="pct"/>
          </w:tcPr>
          <w:p w:rsidR="006224E7" w:rsidRPr="006224E7" w:rsidRDefault="006224E7" w:rsidP="006224E7">
            <w:pPr>
              <w:jc w:val="center"/>
              <w:rPr>
                <w:b/>
              </w:rPr>
            </w:pPr>
            <w:r w:rsidRPr="006224E7">
              <w:rPr>
                <w:b/>
              </w:rPr>
              <w:t>«4»</w:t>
            </w:r>
          </w:p>
        </w:tc>
        <w:tc>
          <w:tcPr>
            <w:tcW w:w="315" w:type="pct"/>
          </w:tcPr>
          <w:p w:rsidR="006224E7" w:rsidRPr="006224E7" w:rsidRDefault="006224E7" w:rsidP="006224E7">
            <w:pPr>
              <w:jc w:val="center"/>
              <w:rPr>
                <w:b/>
              </w:rPr>
            </w:pPr>
            <w:r w:rsidRPr="006224E7">
              <w:rPr>
                <w:b/>
              </w:rPr>
              <w:t>«3»</w:t>
            </w:r>
          </w:p>
        </w:tc>
        <w:tc>
          <w:tcPr>
            <w:tcW w:w="315" w:type="pct"/>
          </w:tcPr>
          <w:p w:rsidR="006224E7" w:rsidRPr="006224E7" w:rsidRDefault="006224E7" w:rsidP="006224E7">
            <w:pPr>
              <w:jc w:val="center"/>
              <w:rPr>
                <w:b/>
              </w:rPr>
            </w:pPr>
            <w:r w:rsidRPr="006224E7">
              <w:rPr>
                <w:b/>
              </w:rPr>
              <w:t>«2»</w:t>
            </w:r>
          </w:p>
        </w:tc>
        <w:tc>
          <w:tcPr>
            <w:tcW w:w="610" w:type="pct"/>
            <w:vMerge/>
          </w:tcPr>
          <w:p w:rsidR="006224E7" w:rsidRPr="006224E7" w:rsidRDefault="006224E7" w:rsidP="006224E7">
            <w:pPr>
              <w:jc w:val="center"/>
            </w:pPr>
          </w:p>
        </w:tc>
      </w:tr>
      <w:tr w:rsidR="006224E7" w:rsidRPr="006224E7" w:rsidTr="006224E7">
        <w:tc>
          <w:tcPr>
            <w:tcW w:w="428" w:type="pct"/>
            <w:vAlign w:val="center"/>
          </w:tcPr>
          <w:p w:rsidR="006224E7" w:rsidRPr="006224E7" w:rsidRDefault="006224E7" w:rsidP="006224E7">
            <w:pPr>
              <w:jc w:val="center"/>
            </w:pPr>
            <w:r w:rsidRPr="006224E7">
              <w:t>4 «А»</w:t>
            </w:r>
          </w:p>
        </w:tc>
        <w:tc>
          <w:tcPr>
            <w:tcW w:w="833" w:type="pct"/>
          </w:tcPr>
          <w:p w:rsidR="006224E7" w:rsidRPr="006224E7" w:rsidRDefault="006224E7" w:rsidP="006224E7">
            <w:pPr>
              <w:jc w:val="center"/>
            </w:pPr>
            <w:r w:rsidRPr="006224E7">
              <w:t>Строй С.Н.</w:t>
            </w:r>
          </w:p>
        </w:tc>
        <w:tc>
          <w:tcPr>
            <w:tcW w:w="314" w:type="pct"/>
            <w:vAlign w:val="center"/>
          </w:tcPr>
          <w:p w:rsidR="006224E7" w:rsidRPr="006224E7" w:rsidRDefault="006224E7" w:rsidP="006224E7">
            <w:pPr>
              <w:jc w:val="center"/>
            </w:pPr>
            <w:r w:rsidRPr="006224E7">
              <w:t>0</w:t>
            </w:r>
          </w:p>
        </w:tc>
        <w:tc>
          <w:tcPr>
            <w:tcW w:w="315" w:type="pct"/>
            <w:vAlign w:val="center"/>
          </w:tcPr>
          <w:p w:rsidR="006224E7" w:rsidRPr="006224E7" w:rsidRDefault="006224E7" w:rsidP="006224E7">
            <w:pPr>
              <w:jc w:val="center"/>
            </w:pPr>
            <w:r w:rsidRPr="006224E7">
              <w:t>10</w:t>
            </w:r>
          </w:p>
        </w:tc>
        <w:tc>
          <w:tcPr>
            <w:tcW w:w="315" w:type="pct"/>
            <w:vAlign w:val="center"/>
          </w:tcPr>
          <w:p w:rsidR="006224E7" w:rsidRPr="006224E7" w:rsidRDefault="006224E7" w:rsidP="006224E7">
            <w:pPr>
              <w:jc w:val="center"/>
            </w:pPr>
            <w:r w:rsidRPr="006224E7">
              <w:t>12</w:t>
            </w:r>
          </w:p>
        </w:tc>
        <w:tc>
          <w:tcPr>
            <w:tcW w:w="316" w:type="pct"/>
            <w:vAlign w:val="center"/>
          </w:tcPr>
          <w:p w:rsidR="006224E7" w:rsidRPr="006224E7" w:rsidRDefault="006224E7" w:rsidP="006224E7">
            <w:pPr>
              <w:jc w:val="center"/>
            </w:pPr>
            <w:r w:rsidRPr="006224E7">
              <w:t>0</w:t>
            </w:r>
          </w:p>
        </w:tc>
        <w:tc>
          <w:tcPr>
            <w:tcW w:w="610" w:type="pct"/>
            <w:vAlign w:val="center"/>
          </w:tcPr>
          <w:p w:rsidR="006224E7" w:rsidRPr="006224E7" w:rsidRDefault="006224E7" w:rsidP="006224E7">
            <w:pPr>
              <w:jc w:val="center"/>
            </w:pPr>
            <w:r w:rsidRPr="006224E7">
              <w:t>48</w:t>
            </w:r>
          </w:p>
        </w:tc>
        <w:tc>
          <w:tcPr>
            <w:tcW w:w="315" w:type="pct"/>
            <w:vAlign w:val="center"/>
          </w:tcPr>
          <w:p w:rsidR="006224E7" w:rsidRPr="006224E7" w:rsidRDefault="006224E7" w:rsidP="006224E7">
            <w:pPr>
              <w:jc w:val="center"/>
            </w:pPr>
            <w:r w:rsidRPr="006224E7">
              <w:t>0</w:t>
            </w:r>
          </w:p>
        </w:tc>
        <w:tc>
          <w:tcPr>
            <w:tcW w:w="315" w:type="pct"/>
            <w:vAlign w:val="center"/>
          </w:tcPr>
          <w:p w:rsidR="006224E7" w:rsidRPr="006224E7" w:rsidRDefault="006224E7" w:rsidP="006224E7">
            <w:pPr>
              <w:jc w:val="center"/>
            </w:pPr>
            <w:r w:rsidRPr="006224E7">
              <w:t>11</w:t>
            </w:r>
          </w:p>
        </w:tc>
        <w:tc>
          <w:tcPr>
            <w:tcW w:w="315" w:type="pct"/>
            <w:vAlign w:val="center"/>
          </w:tcPr>
          <w:p w:rsidR="006224E7" w:rsidRPr="006224E7" w:rsidRDefault="006224E7" w:rsidP="006224E7">
            <w:pPr>
              <w:jc w:val="center"/>
            </w:pPr>
            <w:r w:rsidRPr="006224E7">
              <w:t>10</w:t>
            </w:r>
          </w:p>
        </w:tc>
        <w:tc>
          <w:tcPr>
            <w:tcW w:w="315" w:type="pct"/>
            <w:vAlign w:val="center"/>
          </w:tcPr>
          <w:p w:rsidR="006224E7" w:rsidRPr="006224E7" w:rsidRDefault="006224E7" w:rsidP="006224E7">
            <w:pPr>
              <w:jc w:val="center"/>
            </w:pPr>
            <w:r w:rsidRPr="006224E7">
              <w:t>0</w:t>
            </w:r>
          </w:p>
        </w:tc>
        <w:tc>
          <w:tcPr>
            <w:tcW w:w="610" w:type="pct"/>
            <w:vAlign w:val="center"/>
          </w:tcPr>
          <w:p w:rsidR="006224E7" w:rsidRPr="006224E7" w:rsidRDefault="006224E7" w:rsidP="006224E7">
            <w:pPr>
              <w:jc w:val="center"/>
            </w:pPr>
            <w:r w:rsidRPr="006224E7">
              <w:t>52</w:t>
            </w:r>
          </w:p>
        </w:tc>
      </w:tr>
      <w:tr w:rsidR="006224E7" w:rsidRPr="006224E7" w:rsidTr="006224E7">
        <w:tc>
          <w:tcPr>
            <w:tcW w:w="428" w:type="pct"/>
            <w:vAlign w:val="center"/>
          </w:tcPr>
          <w:p w:rsidR="006224E7" w:rsidRPr="006224E7" w:rsidRDefault="006224E7" w:rsidP="006224E7">
            <w:pPr>
              <w:jc w:val="center"/>
            </w:pPr>
            <w:r w:rsidRPr="006224E7">
              <w:t>4 «Б»</w:t>
            </w:r>
          </w:p>
        </w:tc>
        <w:tc>
          <w:tcPr>
            <w:tcW w:w="833" w:type="pct"/>
          </w:tcPr>
          <w:p w:rsidR="006224E7" w:rsidRPr="006224E7" w:rsidRDefault="006224E7" w:rsidP="006224E7">
            <w:pPr>
              <w:jc w:val="center"/>
            </w:pPr>
            <w:r w:rsidRPr="006224E7">
              <w:t>Белик Т.В.</w:t>
            </w:r>
          </w:p>
        </w:tc>
        <w:tc>
          <w:tcPr>
            <w:tcW w:w="314" w:type="pct"/>
            <w:vAlign w:val="center"/>
          </w:tcPr>
          <w:p w:rsidR="006224E7" w:rsidRPr="006224E7" w:rsidRDefault="006224E7" w:rsidP="006224E7">
            <w:pPr>
              <w:jc w:val="center"/>
            </w:pPr>
            <w:r w:rsidRPr="006224E7">
              <w:t>1</w:t>
            </w:r>
          </w:p>
        </w:tc>
        <w:tc>
          <w:tcPr>
            <w:tcW w:w="315" w:type="pct"/>
            <w:vAlign w:val="center"/>
          </w:tcPr>
          <w:p w:rsidR="006224E7" w:rsidRPr="006224E7" w:rsidRDefault="006224E7" w:rsidP="006224E7">
            <w:pPr>
              <w:jc w:val="center"/>
            </w:pPr>
            <w:r w:rsidRPr="006224E7">
              <w:t>5</w:t>
            </w:r>
          </w:p>
        </w:tc>
        <w:tc>
          <w:tcPr>
            <w:tcW w:w="315" w:type="pct"/>
            <w:vAlign w:val="center"/>
          </w:tcPr>
          <w:p w:rsidR="006224E7" w:rsidRPr="006224E7" w:rsidRDefault="006224E7" w:rsidP="006224E7">
            <w:pPr>
              <w:jc w:val="center"/>
            </w:pPr>
            <w:r w:rsidRPr="006224E7">
              <w:t>15</w:t>
            </w:r>
          </w:p>
        </w:tc>
        <w:tc>
          <w:tcPr>
            <w:tcW w:w="316" w:type="pct"/>
            <w:vAlign w:val="center"/>
          </w:tcPr>
          <w:p w:rsidR="006224E7" w:rsidRPr="006224E7" w:rsidRDefault="006224E7" w:rsidP="006224E7">
            <w:pPr>
              <w:jc w:val="center"/>
            </w:pPr>
            <w:r w:rsidRPr="006224E7">
              <w:t>1</w:t>
            </w:r>
          </w:p>
        </w:tc>
        <w:tc>
          <w:tcPr>
            <w:tcW w:w="610" w:type="pct"/>
            <w:vAlign w:val="center"/>
          </w:tcPr>
          <w:p w:rsidR="006224E7" w:rsidRPr="006224E7" w:rsidRDefault="006224E7" w:rsidP="006224E7">
            <w:pPr>
              <w:jc w:val="center"/>
            </w:pPr>
            <w:r w:rsidRPr="006224E7">
              <w:t>27</w:t>
            </w:r>
          </w:p>
        </w:tc>
        <w:tc>
          <w:tcPr>
            <w:tcW w:w="315" w:type="pct"/>
            <w:vAlign w:val="center"/>
          </w:tcPr>
          <w:p w:rsidR="006224E7" w:rsidRPr="006224E7" w:rsidRDefault="006224E7" w:rsidP="006224E7">
            <w:pPr>
              <w:jc w:val="center"/>
            </w:pPr>
            <w:r w:rsidRPr="006224E7">
              <w:t>0</w:t>
            </w:r>
          </w:p>
        </w:tc>
        <w:tc>
          <w:tcPr>
            <w:tcW w:w="315" w:type="pct"/>
            <w:vAlign w:val="center"/>
          </w:tcPr>
          <w:p w:rsidR="006224E7" w:rsidRPr="006224E7" w:rsidRDefault="006224E7" w:rsidP="006224E7">
            <w:pPr>
              <w:jc w:val="center"/>
            </w:pPr>
            <w:r w:rsidRPr="006224E7">
              <w:t>5</w:t>
            </w:r>
          </w:p>
        </w:tc>
        <w:tc>
          <w:tcPr>
            <w:tcW w:w="315" w:type="pct"/>
            <w:vAlign w:val="center"/>
          </w:tcPr>
          <w:p w:rsidR="006224E7" w:rsidRPr="006224E7" w:rsidRDefault="006224E7" w:rsidP="006224E7">
            <w:pPr>
              <w:jc w:val="center"/>
            </w:pPr>
            <w:r w:rsidRPr="006224E7">
              <w:t>15</w:t>
            </w:r>
          </w:p>
        </w:tc>
        <w:tc>
          <w:tcPr>
            <w:tcW w:w="315" w:type="pct"/>
            <w:vAlign w:val="center"/>
          </w:tcPr>
          <w:p w:rsidR="006224E7" w:rsidRPr="006224E7" w:rsidRDefault="006224E7" w:rsidP="006224E7">
            <w:pPr>
              <w:jc w:val="center"/>
            </w:pPr>
            <w:r w:rsidRPr="006224E7">
              <w:t>2</w:t>
            </w:r>
          </w:p>
        </w:tc>
        <w:tc>
          <w:tcPr>
            <w:tcW w:w="610" w:type="pct"/>
            <w:vAlign w:val="center"/>
          </w:tcPr>
          <w:p w:rsidR="006224E7" w:rsidRPr="006224E7" w:rsidRDefault="006224E7" w:rsidP="006224E7">
            <w:pPr>
              <w:jc w:val="center"/>
            </w:pPr>
            <w:r w:rsidRPr="006224E7">
              <w:t>23</w:t>
            </w:r>
          </w:p>
        </w:tc>
      </w:tr>
      <w:tr w:rsidR="006224E7" w:rsidRPr="006224E7" w:rsidTr="006224E7">
        <w:tc>
          <w:tcPr>
            <w:tcW w:w="1261" w:type="pct"/>
            <w:gridSpan w:val="2"/>
            <w:vAlign w:val="center"/>
          </w:tcPr>
          <w:p w:rsidR="006224E7" w:rsidRPr="006224E7" w:rsidRDefault="006224E7" w:rsidP="006224E7">
            <w:pPr>
              <w:jc w:val="center"/>
              <w:rPr>
                <w:b/>
              </w:rPr>
            </w:pPr>
            <w:r w:rsidRPr="006224E7">
              <w:rPr>
                <w:b/>
              </w:rPr>
              <w:t>Итого</w:t>
            </w:r>
          </w:p>
        </w:tc>
        <w:tc>
          <w:tcPr>
            <w:tcW w:w="314" w:type="pct"/>
            <w:vAlign w:val="center"/>
          </w:tcPr>
          <w:p w:rsidR="006224E7" w:rsidRPr="006224E7" w:rsidRDefault="006224E7" w:rsidP="006224E7">
            <w:pPr>
              <w:jc w:val="center"/>
              <w:rPr>
                <w:b/>
              </w:rPr>
            </w:pPr>
            <w:r w:rsidRPr="006224E7">
              <w:rPr>
                <w:b/>
              </w:rPr>
              <w:t>1</w:t>
            </w:r>
          </w:p>
        </w:tc>
        <w:tc>
          <w:tcPr>
            <w:tcW w:w="315" w:type="pct"/>
            <w:vAlign w:val="center"/>
          </w:tcPr>
          <w:p w:rsidR="006224E7" w:rsidRPr="006224E7" w:rsidRDefault="006224E7" w:rsidP="006224E7">
            <w:pPr>
              <w:jc w:val="center"/>
              <w:rPr>
                <w:b/>
              </w:rPr>
            </w:pPr>
            <w:r w:rsidRPr="006224E7">
              <w:rPr>
                <w:b/>
              </w:rPr>
              <w:t>15</w:t>
            </w:r>
          </w:p>
        </w:tc>
        <w:tc>
          <w:tcPr>
            <w:tcW w:w="315" w:type="pct"/>
            <w:vAlign w:val="center"/>
          </w:tcPr>
          <w:p w:rsidR="006224E7" w:rsidRPr="006224E7" w:rsidRDefault="006224E7" w:rsidP="006224E7">
            <w:pPr>
              <w:jc w:val="center"/>
              <w:rPr>
                <w:b/>
              </w:rPr>
            </w:pPr>
            <w:r w:rsidRPr="006224E7">
              <w:rPr>
                <w:b/>
              </w:rPr>
              <w:t>27</w:t>
            </w:r>
          </w:p>
        </w:tc>
        <w:tc>
          <w:tcPr>
            <w:tcW w:w="316" w:type="pct"/>
            <w:vAlign w:val="center"/>
          </w:tcPr>
          <w:p w:rsidR="006224E7" w:rsidRPr="006224E7" w:rsidRDefault="006224E7" w:rsidP="006224E7">
            <w:pPr>
              <w:jc w:val="center"/>
              <w:rPr>
                <w:b/>
              </w:rPr>
            </w:pPr>
            <w:r w:rsidRPr="006224E7">
              <w:rPr>
                <w:b/>
              </w:rPr>
              <w:t>1</w:t>
            </w:r>
          </w:p>
        </w:tc>
        <w:tc>
          <w:tcPr>
            <w:tcW w:w="610" w:type="pct"/>
            <w:vAlign w:val="center"/>
          </w:tcPr>
          <w:p w:rsidR="006224E7" w:rsidRPr="006224E7" w:rsidRDefault="006224E7" w:rsidP="006224E7">
            <w:pPr>
              <w:jc w:val="center"/>
              <w:rPr>
                <w:b/>
              </w:rPr>
            </w:pPr>
            <w:r w:rsidRPr="006224E7">
              <w:rPr>
                <w:b/>
              </w:rPr>
              <w:t>36%</w:t>
            </w:r>
          </w:p>
        </w:tc>
        <w:tc>
          <w:tcPr>
            <w:tcW w:w="315" w:type="pct"/>
            <w:vAlign w:val="center"/>
          </w:tcPr>
          <w:p w:rsidR="006224E7" w:rsidRPr="006224E7" w:rsidRDefault="006224E7" w:rsidP="006224E7">
            <w:pPr>
              <w:jc w:val="center"/>
              <w:rPr>
                <w:b/>
              </w:rPr>
            </w:pPr>
            <w:r w:rsidRPr="006224E7">
              <w:rPr>
                <w:b/>
              </w:rPr>
              <w:t>0</w:t>
            </w:r>
          </w:p>
        </w:tc>
        <w:tc>
          <w:tcPr>
            <w:tcW w:w="315" w:type="pct"/>
            <w:vAlign w:val="center"/>
          </w:tcPr>
          <w:p w:rsidR="006224E7" w:rsidRPr="006224E7" w:rsidRDefault="006224E7" w:rsidP="006224E7">
            <w:pPr>
              <w:jc w:val="center"/>
              <w:rPr>
                <w:b/>
              </w:rPr>
            </w:pPr>
            <w:r w:rsidRPr="006224E7">
              <w:rPr>
                <w:b/>
              </w:rPr>
              <w:t>16-37%</w:t>
            </w:r>
          </w:p>
        </w:tc>
        <w:tc>
          <w:tcPr>
            <w:tcW w:w="315" w:type="pct"/>
            <w:vAlign w:val="center"/>
          </w:tcPr>
          <w:p w:rsidR="006224E7" w:rsidRPr="006224E7" w:rsidRDefault="006224E7" w:rsidP="006224E7">
            <w:pPr>
              <w:jc w:val="center"/>
              <w:rPr>
                <w:b/>
              </w:rPr>
            </w:pPr>
            <w:r w:rsidRPr="006224E7">
              <w:rPr>
                <w:b/>
              </w:rPr>
              <w:t>25-58%</w:t>
            </w:r>
          </w:p>
        </w:tc>
        <w:tc>
          <w:tcPr>
            <w:tcW w:w="315" w:type="pct"/>
            <w:vAlign w:val="center"/>
          </w:tcPr>
          <w:p w:rsidR="006224E7" w:rsidRPr="006224E7" w:rsidRDefault="006224E7" w:rsidP="006224E7">
            <w:pPr>
              <w:jc w:val="center"/>
              <w:rPr>
                <w:b/>
              </w:rPr>
            </w:pPr>
            <w:r w:rsidRPr="006224E7">
              <w:rPr>
                <w:b/>
              </w:rPr>
              <w:t>2-5%</w:t>
            </w:r>
          </w:p>
        </w:tc>
        <w:tc>
          <w:tcPr>
            <w:tcW w:w="610" w:type="pct"/>
            <w:vAlign w:val="center"/>
          </w:tcPr>
          <w:p w:rsidR="006224E7" w:rsidRPr="006224E7" w:rsidRDefault="006224E7" w:rsidP="006224E7">
            <w:pPr>
              <w:jc w:val="center"/>
              <w:rPr>
                <w:b/>
              </w:rPr>
            </w:pPr>
            <w:r w:rsidRPr="006224E7">
              <w:rPr>
                <w:b/>
              </w:rPr>
              <w:t>37%</w:t>
            </w:r>
          </w:p>
        </w:tc>
      </w:tr>
    </w:tbl>
    <w:p w:rsidR="006224E7" w:rsidRPr="006224E7" w:rsidRDefault="006224E7" w:rsidP="006224E7">
      <w:pPr>
        <w:jc w:val="both"/>
        <w:rPr>
          <w:b/>
        </w:rPr>
      </w:pPr>
    </w:p>
    <w:p w:rsidR="006224E7" w:rsidRPr="006224E7" w:rsidRDefault="006224E7" w:rsidP="006224E7">
      <w:pPr>
        <w:jc w:val="both"/>
      </w:pPr>
      <w:r w:rsidRPr="006224E7">
        <w:rPr>
          <w:b/>
        </w:rPr>
        <w:t>Вывод:</w:t>
      </w:r>
      <w:r w:rsidRPr="006224E7">
        <w:t xml:space="preserve"> в 4 «А» понизили (отм. &lt;отм. по журналу) – 1 чел. 5% обучающихся; подтвердили (отм. = отм. по журналу) –18 чел.86% обучающихся; повысили (отм. &gt;отм. по журналу) – 2 чел. 9% обучающихся;</w:t>
      </w:r>
    </w:p>
    <w:p w:rsidR="006224E7" w:rsidRPr="006224E7" w:rsidRDefault="006224E7" w:rsidP="006224E7">
      <w:pPr>
        <w:jc w:val="both"/>
      </w:pPr>
      <w:r w:rsidRPr="006224E7">
        <w:t>в 4 «Б» понизили (отм. &lt;отм. по журналу) – 3 чел.13% обучающихся; подтвердили (отм. = отм. по журналу) –19 чел. 87% обучающихся; повысили (отм. &gt;отм. по журналу) – 0% обучающихся</w:t>
      </w:r>
    </w:p>
    <w:p w:rsidR="006224E7" w:rsidRPr="006224E7" w:rsidRDefault="006224E7" w:rsidP="006224E7">
      <w:pPr>
        <w:jc w:val="both"/>
      </w:pPr>
      <w:r w:rsidRPr="006224E7">
        <w:rPr>
          <w:b/>
        </w:rPr>
        <w:t xml:space="preserve">Средний балл (по пятибалльной шкале): 4а класс-3,5      4б класс-3,1      </w:t>
      </w:r>
    </w:p>
    <w:p w:rsidR="006224E7" w:rsidRPr="006224E7" w:rsidRDefault="006224E7" w:rsidP="006224E7">
      <w:pPr>
        <w:jc w:val="both"/>
        <w:rPr>
          <w:b/>
        </w:rPr>
      </w:pPr>
      <w:r w:rsidRPr="006224E7">
        <w:rPr>
          <w:b/>
        </w:rPr>
        <w:t>Успеваемость – 95%  ,  качество -  37%</w:t>
      </w:r>
    </w:p>
    <w:p w:rsidR="006224E7" w:rsidRPr="006224E7" w:rsidRDefault="006224E7" w:rsidP="006224E7">
      <w:pPr>
        <w:autoSpaceDE w:val="0"/>
        <w:autoSpaceDN w:val="0"/>
        <w:adjustRightInd w:val="0"/>
        <w:jc w:val="both"/>
        <w:rPr>
          <w:rFonts w:eastAsiaTheme="minorHAnsi"/>
          <w:color w:val="000000"/>
          <w:lang w:eastAsia="en-US"/>
        </w:rPr>
      </w:pP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Наиболее типичными ошибками в выполнении работы были следующие: </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-Умение распознавать части речи. Распознавать грамматические признаки слов;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-Умение распознавать значение слова; адекватно формулировать значение слова в письменной форме, соблюдая нормы построения предложения и словоупотребления. Определять значение слова по тексту  </w:t>
      </w:r>
    </w:p>
    <w:p w:rsidR="006224E7" w:rsidRPr="006224E7" w:rsidRDefault="006224E7" w:rsidP="006224E7">
      <w:pPr>
        <w:autoSpaceDE w:val="0"/>
        <w:autoSpaceDN w:val="0"/>
        <w:adjustRightInd w:val="0"/>
        <w:jc w:val="both"/>
        <w:rPr>
          <w:rFonts w:eastAsiaTheme="minorHAnsi"/>
          <w:iCs/>
          <w:color w:val="000000"/>
          <w:lang w:eastAsia="en-US"/>
        </w:rPr>
      </w:pPr>
      <w:r w:rsidRPr="006224E7">
        <w:rPr>
          <w:rFonts w:eastAsiaTheme="minorHAnsi"/>
          <w:iCs/>
          <w:color w:val="000000"/>
          <w:lang w:eastAsia="en-US"/>
        </w:rPr>
        <w:t>-Проводить морфологический разбор имен прилагательных по предложенному в учебнике алгоритму, оценивать правильность проведения морфологического разбора</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w:t>
      </w:r>
      <w:r w:rsidRPr="006224E7">
        <w:rPr>
          <w:rFonts w:eastAsiaTheme="minorHAnsi"/>
          <w:color w:val="000000"/>
          <w:lang w:eastAsia="en-US"/>
        </w:rPr>
        <w:lastRenderedPageBreak/>
        <w:t>информации, соблюдая при письме изученные орфографические и пунктуационные нормы. Интерпретация содержащейся в тексте информации</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b/>
          <w:i/>
          <w:color w:val="000000"/>
          <w:lang w:eastAsia="en-US"/>
        </w:rPr>
        <w:t xml:space="preserve">Вывод: </w:t>
      </w:r>
      <w:r w:rsidRPr="006224E7">
        <w:rPr>
          <w:rFonts w:eastAsiaTheme="minorHAnsi"/>
          <w:color w:val="000000"/>
          <w:lang w:eastAsia="en-US"/>
        </w:rPr>
        <w:t xml:space="preserve">Необходимо отрабатывать навыки таких умений, как: </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-умение классифицировать согласные звуки </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 умение распознавать основную мысль текста при его письменном предъявлении, адекватно формулировать основную</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  мысль в письменной форме, соблюдая нормы построения предложения и словоупотребления </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 умение составлять план прочитанного текста (адекватно воспроизводить прочитанный текст с заданной степенью</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  свернутости) в письменной форме, соблюдая нормы построения предложения и словоупотребления </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 умение строить речевое высказывание заданной структуры (вопросительное предложение) в письменной форме по</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  содержанию прочитанного текста.</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 выстроить работу на уроках развития речи по составлению и записи текстов, направленных на знание норм речевого</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  этикета с учетом орфографических и пунктуационных правил русского языка. </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 продумать перечень (подборка) творческих домашних заданий по данной теме. </w:t>
      </w:r>
    </w:p>
    <w:p w:rsidR="006224E7" w:rsidRPr="006224E7" w:rsidRDefault="006224E7" w:rsidP="006224E7">
      <w:pPr>
        <w:jc w:val="both"/>
        <w:rPr>
          <w:rFonts w:eastAsia="Calibri"/>
          <w:color w:val="000000"/>
          <w:lang w:eastAsia="en-US"/>
        </w:rPr>
      </w:pPr>
      <w:r w:rsidRPr="006224E7">
        <w:rPr>
          <w:rFonts w:eastAsia="Calibri"/>
          <w:color w:val="000000"/>
          <w:lang w:eastAsia="en-US"/>
        </w:rPr>
        <w:t>Из комплексного анализа всероссийской проверочной работы видно, что следует продолжить работу с обучающимися в 5 классе.</w:t>
      </w:r>
    </w:p>
    <w:p w:rsidR="006224E7" w:rsidRPr="006224E7" w:rsidRDefault="006224E7" w:rsidP="006224E7">
      <w:pPr>
        <w:autoSpaceDE w:val="0"/>
        <w:autoSpaceDN w:val="0"/>
        <w:adjustRightInd w:val="0"/>
        <w:jc w:val="both"/>
        <w:rPr>
          <w:rFonts w:eastAsiaTheme="minorHAnsi"/>
          <w:color w:val="000000"/>
          <w:lang w:eastAsia="en-US"/>
        </w:rPr>
      </w:pPr>
    </w:p>
    <w:p w:rsidR="006224E7" w:rsidRPr="006224E7" w:rsidRDefault="006224E7" w:rsidP="006224E7">
      <w:pPr>
        <w:autoSpaceDE w:val="0"/>
        <w:autoSpaceDN w:val="0"/>
        <w:adjustRightInd w:val="0"/>
        <w:jc w:val="center"/>
        <w:rPr>
          <w:b/>
          <w:bCs/>
        </w:rPr>
      </w:pPr>
      <w:r w:rsidRPr="006224E7">
        <w:rPr>
          <w:b/>
          <w:bCs/>
        </w:rPr>
        <w:t>Анализ ВПР по окружающему миру учащихся 4 класса</w:t>
      </w:r>
    </w:p>
    <w:p w:rsidR="006224E7" w:rsidRPr="006224E7" w:rsidRDefault="006224E7" w:rsidP="006224E7">
      <w:pPr>
        <w:autoSpaceDE w:val="0"/>
        <w:autoSpaceDN w:val="0"/>
        <w:adjustRightInd w:val="0"/>
        <w:jc w:val="both"/>
        <w:rPr>
          <w:color w:val="000000"/>
        </w:rPr>
      </w:pPr>
      <w:r w:rsidRPr="006224E7">
        <w:rPr>
          <w:color w:val="000000"/>
        </w:rPr>
        <w:t xml:space="preserve">Всего участникам предстояло выполнить 10 заданий. </w:t>
      </w:r>
    </w:p>
    <w:p w:rsidR="006224E7" w:rsidRPr="006224E7" w:rsidRDefault="006224E7" w:rsidP="006224E7">
      <w:pPr>
        <w:autoSpaceDE w:val="0"/>
        <w:autoSpaceDN w:val="0"/>
        <w:adjustRightInd w:val="0"/>
        <w:jc w:val="both"/>
        <w:rPr>
          <w:color w:val="000000"/>
        </w:rPr>
      </w:pPr>
      <w:r w:rsidRPr="006224E7">
        <w:rPr>
          <w:color w:val="000000"/>
        </w:rPr>
        <w:t xml:space="preserve">На выполнение каждой из частей проверочных работ отводится один урок (45 минут). </w:t>
      </w:r>
    </w:p>
    <w:p w:rsidR="006224E7" w:rsidRPr="006224E7" w:rsidRDefault="006224E7" w:rsidP="006224E7">
      <w:pPr>
        <w:autoSpaceDE w:val="0"/>
        <w:autoSpaceDN w:val="0"/>
        <w:adjustRightInd w:val="0"/>
        <w:jc w:val="both"/>
        <w:rPr>
          <w:color w:val="000000"/>
        </w:rPr>
      </w:pPr>
    </w:p>
    <w:p w:rsidR="006224E7" w:rsidRPr="006224E7" w:rsidRDefault="006224E7" w:rsidP="006224E7">
      <w:pPr>
        <w:autoSpaceDE w:val="0"/>
        <w:autoSpaceDN w:val="0"/>
        <w:adjustRightInd w:val="0"/>
        <w:jc w:val="both"/>
        <w:rPr>
          <w:bCs/>
        </w:rPr>
      </w:pPr>
      <w:r w:rsidRPr="006224E7">
        <w:rPr>
          <w:bCs/>
        </w:rPr>
        <w:t xml:space="preserve">Всего в 4-х классах – 44 учащихся  </w:t>
      </w:r>
    </w:p>
    <w:p w:rsidR="006224E7" w:rsidRPr="006224E7" w:rsidRDefault="006224E7" w:rsidP="006224E7">
      <w:pPr>
        <w:autoSpaceDE w:val="0"/>
        <w:autoSpaceDN w:val="0"/>
        <w:adjustRightInd w:val="0"/>
        <w:jc w:val="both"/>
        <w:rPr>
          <w:color w:val="FF0000"/>
        </w:rPr>
      </w:pPr>
      <w:r w:rsidRPr="006224E7">
        <w:rPr>
          <w:bCs/>
        </w:rPr>
        <w:t xml:space="preserve">Выполняли работу – 42 обучающихся. </w:t>
      </w:r>
      <w:r w:rsidRPr="006224E7">
        <w:rPr>
          <w:rFonts w:eastAsiaTheme="minorHAnsi"/>
          <w:lang w:eastAsia="en-US"/>
        </w:rPr>
        <w:t>Два учащихся не учувствовали в проведении проверочных работ по причине болезни.</w:t>
      </w:r>
    </w:p>
    <w:p w:rsidR="006224E7" w:rsidRPr="006224E7" w:rsidRDefault="006224E7" w:rsidP="006224E7">
      <w:pPr>
        <w:autoSpaceDE w:val="0"/>
        <w:autoSpaceDN w:val="0"/>
        <w:adjustRightInd w:val="0"/>
        <w:jc w:val="both"/>
        <w:rPr>
          <w:color w:val="000000"/>
        </w:rPr>
      </w:pPr>
      <w:r w:rsidRPr="006224E7">
        <w:rPr>
          <w:color w:val="000000"/>
        </w:rPr>
        <w:t xml:space="preserve">Максимальный балл, который можно получить за всю работу - 32. </w:t>
      </w:r>
    </w:p>
    <w:p w:rsidR="006224E7" w:rsidRPr="006224E7" w:rsidRDefault="006224E7" w:rsidP="006224E7">
      <w:pPr>
        <w:autoSpaceDE w:val="0"/>
        <w:autoSpaceDN w:val="0"/>
        <w:adjustRightInd w:val="0"/>
        <w:jc w:val="both"/>
        <w:rPr>
          <w:color w:val="000000"/>
        </w:rPr>
      </w:pPr>
      <w:r w:rsidRPr="006224E7">
        <w:rPr>
          <w:color w:val="000000"/>
        </w:rPr>
        <w:t xml:space="preserve">Максимум за работу не набрал никто. </w:t>
      </w:r>
    </w:p>
    <w:p w:rsidR="006224E7" w:rsidRPr="006224E7" w:rsidRDefault="006224E7" w:rsidP="006224E7">
      <w:pPr>
        <w:autoSpaceDE w:val="0"/>
        <w:autoSpaceDN w:val="0"/>
        <w:adjustRightInd w:val="0"/>
        <w:jc w:val="both"/>
        <w:rPr>
          <w:color w:val="000000"/>
        </w:rPr>
      </w:pPr>
      <w:r w:rsidRPr="006224E7">
        <w:rPr>
          <w:color w:val="000000"/>
        </w:rPr>
        <w:t>Максимальный балл по классу – 4а -28 б(1обучающийся), минимальный – 4а-16б (1 обучающийся) - 27 б(2обучающихся),                            4б-10б (1 обучающийся)</w:t>
      </w:r>
    </w:p>
    <w:p w:rsidR="006224E7" w:rsidRPr="006224E7" w:rsidRDefault="006224E7" w:rsidP="006224E7">
      <w:pPr>
        <w:jc w:val="both"/>
      </w:pPr>
      <w:r w:rsidRPr="006224E7">
        <w:rPr>
          <w:b/>
        </w:rPr>
        <w:t xml:space="preserve">Средний балл (по пятибалльной шкале): 4а класс-3,7      4б класс-3,5      </w:t>
      </w:r>
    </w:p>
    <w:p w:rsidR="006224E7" w:rsidRPr="006224E7" w:rsidRDefault="006224E7" w:rsidP="006224E7">
      <w:pPr>
        <w:jc w:val="both"/>
        <w:rPr>
          <w:b/>
        </w:rPr>
      </w:pPr>
      <w:r w:rsidRPr="006224E7">
        <w:rPr>
          <w:b/>
        </w:rPr>
        <w:t xml:space="preserve">Успеваемость –   100%            качество – 55%                                </w:t>
      </w:r>
    </w:p>
    <w:p w:rsidR="006224E7" w:rsidRPr="006224E7" w:rsidRDefault="006224E7" w:rsidP="006224E7">
      <w:pPr>
        <w:jc w:val="center"/>
        <w:rPr>
          <w:bCs/>
        </w:rPr>
      </w:pPr>
      <w:r w:rsidRPr="006224E7">
        <w:rPr>
          <w:b/>
        </w:rPr>
        <w:t>Окружающий мир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8"/>
        <w:gridCol w:w="1413"/>
        <w:gridCol w:w="576"/>
        <w:gridCol w:w="576"/>
        <w:gridCol w:w="576"/>
        <w:gridCol w:w="576"/>
        <w:gridCol w:w="1226"/>
        <w:gridCol w:w="576"/>
        <w:gridCol w:w="696"/>
        <w:gridCol w:w="696"/>
        <w:gridCol w:w="576"/>
        <w:gridCol w:w="1226"/>
      </w:tblGrid>
      <w:tr w:rsidR="006224E7" w:rsidRPr="006224E7" w:rsidTr="006224E7">
        <w:trPr>
          <w:cantSplit/>
          <w:trHeight w:val="338"/>
        </w:trPr>
        <w:tc>
          <w:tcPr>
            <w:tcW w:w="427" w:type="pct"/>
            <w:vMerge w:val="restart"/>
            <w:vAlign w:val="center"/>
          </w:tcPr>
          <w:p w:rsidR="006224E7" w:rsidRPr="006224E7" w:rsidRDefault="006224E7" w:rsidP="006224E7">
            <w:pPr>
              <w:jc w:val="center"/>
              <w:rPr>
                <w:b/>
              </w:rPr>
            </w:pPr>
            <w:r w:rsidRPr="006224E7">
              <w:rPr>
                <w:b/>
              </w:rPr>
              <w:t>Класс</w:t>
            </w:r>
          </w:p>
        </w:tc>
        <w:tc>
          <w:tcPr>
            <w:tcW w:w="826" w:type="pct"/>
            <w:vMerge w:val="restart"/>
            <w:vAlign w:val="center"/>
          </w:tcPr>
          <w:p w:rsidR="006224E7" w:rsidRPr="006224E7" w:rsidRDefault="006224E7" w:rsidP="006224E7">
            <w:pPr>
              <w:jc w:val="center"/>
              <w:rPr>
                <w:b/>
              </w:rPr>
            </w:pPr>
            <w:r w:rsidRPr="006224E7">
              <w:rPr>
                <w:b/>
              </w:rPr>
              <w:t>Учитель</w:t>
            </w:r>
          </w:p>
        </w:tc>
        <w:tc>
          <w:tcPr>
            <w:tcW w:w="1252" w:type="pct"/>
            <w:gridSpan w:val="4"/>
          </w:tcPr>
          <w:p w:rsidR="006224E7" w:rsidRPr="006224E7" w:rsidRDefault="006224E7" w:rsidP="006224E7">
            <w:pPr>
              <w:jc w:val="center"/>
              <w:rPr>
                <w:b/>
              </w:rPr>
            </w:pPr>
            <w:r w:rsidRPr="006224E7">
              <w:rPr>
                <w:b/>
              </w:rPr>
              <w:t xml:space="preserve">Итоги </w:t>
            </w:r>
            <w:r w:rsidRPr="006224E7">
              <w:rPr>
                <w:b/>
                <w:lang w:val="en-US"/>
              </w:rPr>
              <w:t>III</w:t>
            </w:r>
            <w:r w:rsidRPr="006224E7">
              <w:rPr>
                <w:b/>
              </w:rPr>
              <w:t xml:space="preserve"> четверти</w:t>
            </w:r>
          </w:p>
        </w:tc>
        <w:tc>
          <w:tcPr>
            <w:tcW w:w="610" w:type="pct"/>
            <w:vMerge w:val="restart"/>
          </w:tcPr>
          <w:p w:rsidR="006224E7" w:rsidRPr="006224E7" w:rsidRDefault="006224E7" w:rsidP="006224E7">
            <w:pPr>
              <w:jc w:val="center"/>
              <w:rPr>
                <w:b/>
              </w:rPr>
            </w:pPr>
            <w:r w:rsidRPr="006224E7">
              <w:rPr>
                <w:b/>
              </w:rPr>
              <w:t>Качество знаний</w:t>
            </w:r>
          </w:p>
        </w:tc>
        <w:tc>
          <w:tcPr>
            <w:tcW w:w="1253" w:type="pct"/>
            <w:gridSpan w:val="4"/>
          </w:tcPr>
          <w:p w:rsidR="006224E7" w:rsidRPr="006224E7" w:rsidRDefault="006224E7" w:rsidP="006224E7">
            <w:pPr>
              <w:jc w:val="center"/>
              <w:rPr>
                <w:b/>
              </w:rPr>
            </w:pPr>
            <w:r w:rsidRPr="006224E7">
              <w:rPr>
                <w:b/>
              </w:rPr>
              <w:t>Итоги ВПР</w:t>
            </w:r>
          </w:p>
        </w:tc>
        <w:tc>
          <w:tcPr>
            <w:tcW w:w="633" w:type="pct"/>
            <w:vMerge w:val="restart"/>
          </w:tcPr>
          <w:p w:rsidR="006224E7" w:rsidRPr="006224E7" w:rsidRDefault="006224E7" w:rsidP="006224E7">
            <w:pPr>
              <w:jc w:val="center"/>
              <w:rPr>
                <w:b/>
              </w:rPr>
            </w:pPr>
            <w:r w:rsidRPr="006224E7">
              <w:rPr>
                <w:b/>
              </w:rPr>
              <w:t>Качество знаний</w:t>
            </w:r>
          </w:p>
        </w:tc>
      </w:tr>
      <w:tr w:rsidR="006224E7" w:rsidRPr="006224E7" w:rsidTr="006224E7">
        <w:tc>
          <w:tcPr>
            <w:tcW w:w="427" w:type="pct"/>
            <w:vMerge/>
          </w:tcPr>
          <w:p w:rsidR="006224E7" w:rsidRPr="006224E7" w:rsidRDefault="006224E7" w:rsidP="006224E7">
            <w:pPr>
              <w:jc w:val="center"/>
              <w:rPr>
                <w:b/>
              </w:rPr>
            </w:pPr>
          </w:p>
        </w:tc>
        <w:tc>
          <w:tcPr>
            <w:tcW w:w="826" w:type="pct"/>
            <w:vMerge/>
          </w:tcPr>
          <w:p w:rsidR="006224E7" w:rsidRPr="006224E7" w:rsidRDefault="006224E7" w:rsidP="006224E7">
            <w:pPr>
              <w:jc w:val="center"/>
              <w:rPr>
                <w:b/>
              </w:rPr>
            </w:pPr>
          </w:p>
        </w:tc>
        <w:tc>
          <w:tcPr>
            <w:tcW w:w="313" w:type="pct"/>
          </w:tcPr>
          <w:p w:rsidR="006224E7" w:rsidRPr="006224E7" w:rsidRDefault="006224E7" w:rsidP="006224E7">
            <w:pPr>
              <w:jc w:val="center"/>
              <w:rPr>
                <w:b/>
              </w:rPr>
            </w:pPr>
            <w:r w:rsidRPr="006224E7">
              <w:rPr>
                <w:b/>
              </w:rPr>
              <w:t>«5»</w:t>
            </w:r>
          </w:p>
        </w:tc>
        <w:tc>
          <w:tcPr>
            <w:tcW w:w="313" w:type="pct"/>
          </w:tcPr>
          <w:p w:rsidR="006224E7" w:rsidRPr="006224E7" w:rsidRDefault="006224E7" w:rsidP="006224E7">
            <w:pPr>
              <w:jc w:val="center"/>
              <w:rPr>
                <w:b/>
              </w:rPr>
            </w:pPr>
            <w:r w:rsidRPr="006224E7">
              <w:rPr>
                <w:b/>
              </w:rPr>
              <w:t>«4»</w:t>
            </w:r>
          </w:p>
        </w:tc>
        <w:tc>
          <w:tcPr>
            <w:tcW w:w="313" w:type="pct"/>
          </w:tcPr>
          <w:p w:rsidR="006224E7" w:rsidRPr="006224E7" w:rsidRDefault="006224E7" w:rsidP="006224E7">
            <w:pPr>
              <w:jc w:val="center"/>
              <w:rPr>
                <w:b/>
              </w:rPr>
            </w:pPr>
            <w:r w:rsidRPr="006224E7">
              <w:rPr>
                <w:b/>
              </w:rPr>
              <w:t>«3»</w:t>
            </w:r>
          </w:p>
        </w:tc>
        <w:tc>
          <w:tcPr>
            <w:tcW w:w="313" w:type="pct"/>
          </w:tcPr>
          <w:p w:rsidR="006224E7" w:rsidRPr="006224E7" w:rsidRDefault="006224E7" w:rsidP="006224E7">
            <w:pPr>
              <w:jc w:val="center"/>
              <w:rPr>
                <w:b/>
              </w:rPr>
            </w:pPr>
            <w:r w:rsidRPr="006224E7">
              <w:rPr>
                <w:b/>
              </w:rPr>
              <w:t>«2»</w:t>
            </w:r>
          </w:p>
        </w:tc>
        <w:tc>
          <w:tcPr>
            <w:tcW w:w="610" w:type="pct"/>
            <w:vMerge/>
          </w:tcPr>
          <w:p w:rsidR="006224E7" w:rsidRPr="006224E7" w:rsidRDefault="006224E7" w:rsidP="006224E7">
            <w:pPr>
              <w:jc w:val="center"/>
              <w:rPr>
                <w:b/>
              </w:rPr>
            </w:pPr>
          </w:p>
        </w:tc>
        <w:tc>
          <w:tcPr>
            <w:tcW w:w="313" w:type="pct"/>
          </w:tcPr>
          <w:p w:rsidR="006224E7" w:rsidRPr="006224E7" w:rsidRDefault="006224E7" w:rsidP="006224E7">
            <w:pPr>
              <w:jc w:val="center"/>
              <w:rPr>
                <w:b/>
              </w:rPr>
            </w:pPr>
            <w:r w:rsidRPr="006224E7">
              <w:rPr>
                <w:b/>
              </w:rPr>
              <w:t>«5»</w:t>
            </w:r>
          </w:p>
        </w:tc>
        <w:tc>
          <w:tcPr>
            <w:tcW w:w="313" w:type="pct"/>
          </w:tcPr>
          <w:p w:rsidR="006224E7" w:rsidRPr="006224E7" w:rsidRDefault="006224E7" w:rsidP="006224E7">
            <w:pPr>
              <w:jc w:val="center"/>
              <w:rPr>
                <w:b/>
              </w:rPr>
            </w:pPr>
            <w:r w:rsidRPr="006224E7">
              <w:rPr>
                <w:b/>
              </w:rPr>
              <w:t>«4»</w:t>
            </w:r>
          </w:p>
        </w:tc>
        <w:tc>
          <w:tcPr>
            <w:tcW w:w="313" w:type="pct"/>
          </w:tcPr>
          <w:p w:rsidR="006224E7" w:rsidRPr="006224E7" w:rsidRDefault="006224E7" w:rsidP="006224E7">
            <w:pPr>
              <w:jc w:val="center"/>
              <w:rPr>
                <w:b/>
              </w:rPr>
            </w:pPr>
            <w:r w:rsidRPr="006224E7">
              <w:rPr>
                <w:b/>
              </w:rPr>
              <w:t>«3»</w:t>
            </w:r>
          </w:p>
        </w:tc>
        <w:tc>
          <w:tcPr>
            <w:tcW w:w="313" w:type="pct"/>
          </w:tcPr>
          <w:p w:rsidR="006224E7" w:rsidRPr="006224E7" w:rsidRDefault="006224E7" w:rsidP="006224E7">
            <w:pPr>
              <w:jc w:val="center"/>
              <w:rPr>
                <w:b/>
              </w:rPr>
            </w:pPr>
            <w:r w:rsidRPr="006224E7">
              <w:rPr>
                <w:b/>
              </w:rPr>
              <w:t>«2»</w:t>
            </w:r>
          </w:p>
        </w:tc>
        <w:tc>
          <w:tcPr>
            <w:tcW w:w="633" w:type="pct"/>
            <w:vMerge/>
          </w:tcPr>
          <w:p w:rsidR="006224E7" w:rsidRPr="006224E7" w:rsidRDefault="006224E7" w:rsidP="006224E7">
            <w:pPr>
              <w:jc w:val="center"/>
            </w:pPr>
          </w:p>
        </w:tc>
      </w:tr>
      <w:tr w:rsidR="006224E7" w:rsidRPr="006224E7" w:rsidTr="006224E7">
        <w:tc>
          <w:tcPr>
            <w:tcW w:w="427" w:type="pct"/>
            <w:vAlign w:val="center"/>
          </w:tcPr>
          <w:p w:rsidR="006224E7" w:rsidRPr="006224E7" w:rsidRDefault="006224E7" w:rsidP="006224E7">
            <w:pPr>
              <w:jc w:val="center"/>
            </w:pPr>
            <w:r w:rsidRPr="006224E7">
              <w:t>4 «А»</w:t>
            </w:r>
          </w:p>
        </w:tc>
        <w:tc>
          <w:tcPr>
            <w:tcW w:w="826" w:type="pct"/>
          </w:tcPr>
          <w:p w:rsidR="006224E7" w:rsidRPr="006224E7" w:rsidRDefault="006224E7" w:rsidP="006224E7">
            <w:pPr>
              <w:jc w:val="center"/>
            </w:pPr>
            <w:r w:rsidRPr="006224E7">
              <w:t>Строй С.Н.</w:t>
            </w:r>
          </w:p>
        </w:tc>
        <w:tc>
          <w:tcPr>
            <w:tcW w:w="313" w:type="pct"/>
            <w:vAlign w:val="center"/>
          </w:tcPr>
          <w:p w:rsidR="006224E7" w:rsidRPr="006224E7" w:rsidRDefault="006224E7" w:rsidP="006224E7">
            <w:pPr>
              <w:jc w:val="center"/>
            </w:pPr>
            <w:r w:rsidRPr="006224E7">
              <w:t>0</w:t>
            </w:r>
          </w:p>
        </w:tc>
        <w:tc>
          <w:tcPr>
            <w:tcW w:w="313" w:type="pct"/>
            <w:vAlign w:val="center"/>
          </w:tcPr>
          <w:p w:rsidR="006224E7" w:rsidRPr="006224E7" w:rsidRDefault="006224E7" w:rsidP="006224E7">
            <w:pPr>
              <w:jc w:val="center"/>
            </w:pPr>
            <w:r w:rsidRPr="006224E7">
              <w:t>12</w:t>
            </w:r>
          </w:p>
        </w:tc>
        <w:tc>
          <w:tcPr>
            <w:tcW w:w="313" w:type="pct"/>
            <w:vAlign w:val="center"/>
          </w:tcPr>
          <w:p w:rsidR="006224E7" w:rsidRPr="006224E7" w:rsidRDefault="006224E7" w:rsidP="006224E7">
            <w:pPr>
              <w:jc w:val="center"/>
            </w:pPr>
            <w:r w:rsidRPr="006224E7">
              <w:t>8</w:t>
            </w:r>
          </w:p>
        </w:tc>
        <w:tc>
          <w:tcPr>
            <w:tcW w:w="313" w:type="pct"/>
            <w:vAlign w:val="center"/>
          </w:tcPr>
          <w:p w:rsidR="006224E7" w:rsidRPr="006224E7" w:rsidRDefault="006224E7" w:rsidP="006224E7">
            <w:pPr>
              <w:jc w:val="center"/>
            </w:pPr>
            <w:r w:rsidRPr="006224E7">
              <w:t>0</w:t>
            </w:r>
          </w:p>
        </w:tc>
        <w:tc>
          <w:tcPr>
            <w:tcW w:w="610" w:type="pct"/>
            <w:vAlign w:val="center"/>
          </w:tcPr>
          <w:p w:rsidR="006224E7" w:rsidRPr="006224E7" w:rsidRDefault="006224E7" w:rsidP="006224E7">
            <w:pPr>
              <w:jc w:val="center"/>
            </w:pPr>
            <w:r w:rsidRPr="006224E7">
              <w:t>60</w:t>
            </w:r>
          </w:p>
        </w:tc>
        <w:tc>
          <w:tcPr>
            <w:tcW w:w="313" w:type="pct"/>
            <w:vAlign w:val="center"/>
          </w:tcPr>
          <w:p w:rsidR="006224E7" w:rsidRPr="006224E7" w:rsidRDefault="006224E7" w:rsidP="006224E7">
            <w:pPr>
              <w:jc w:val="center"/>
            </w:pPr>
            <w:r w:rsidRPr="006224E7">
              <w:t>1</w:t>
            </w:r>
          </w:p>
        </w:tc>
        <w:tc>
          <w:tcPr>
            <w:tcW w:w="313" w:type="pct"/>
            <w:vAlign w:val="center"/>
          </w:tcPr>
          <w:p w:rsidR="006224E7" w:rsidRPr="006224E7" w:rsidRDefault="006224E7" w:rsidP="006224E7">
            <w:pPr>
              <w:jc w:val="center"/>
            </w:pPr>
            <w:r w:rsidRPr="006224E7">
              <w:t>12</w:t>
            </w:r>
          </w:p>
        </w:tc>
        <w:tc>
          <w:tcPr>
            <w:tcW w:w="313" w:type="pct"/>
            <w:vAlign w:val="center"/>
          </w:tcPr>
          <w:p w:rsidR="006224E7" w:rsidRPr="006224E7" w:rsidRDefault="006224E7" w:rsidP="006224E7">
            <w:pPr>
              <w:jc w:val="center"/>
            </w:pPr>
            <w:r w:rsidRPr="006224E7">
              <w:t>7</w:t>
            </w:r>
          </w:p>
        </w:tc>
        <w:tc>
          <w:tcPr>
            <w:tcW w:w="313" w:type="pct"/>
            <w:vAlign w:val="center"/>
          </w:tcPr>
          <w:p w:rsidR="006224E7" w:rsidRPr="006224E7" w:rsidRDefault="006224E7" w:rsidP="006224E7">
            <w:pPr>
              <w:jc w:val="center"/>
            </w:pPr>
            <w:r w:rsidRPr="006224E7">
              <w:t>0</w:t>
            </w:r>
          </w:p>
        </w:tc>
        <w:tc>
          <w:tcPr>
            <w:tcW w:w="633" w:type="pct"/>
            <w:vAlign w:val="center"/>
          </w:tcPr>
          <w:p w:rsidR="006224E7" w:rsidRPr="006224E7" w:rsidRDefault="006224E7" w:rsidP="006224E7">
            <w:pPr>
              <w:jc w:val="center"/>
            </w:pPr>
            <w:r w:rsidRPr="006224E7">
              <w:t>65</w:t>
            </w:r>
          </w:p>
        </w:tc>
      </w:tr>
      <w:tr w:rsidR="006224E7" w:rsidRPr="006224E7" w:rsidTr="006224E7">
        <w:tc>
          <w:tcPr>
            <w:tcW w:w="427" w:type="pct"/>
            <w:vAlign w:val="center"/>
          </w:tcPr>
          <w:p w:rsidR="006224E7" w:rsidRPr="006224E7" w:rsidRDefault="006224E7" w:rsidP="006224E7">
            <w:pPr>
              <w:jc w:val="center"/>
            </w:pPr>
            <w:r w:rsidRPr="006224E7">
              <w:t>4 «Б»</w:t>
            </w:r>
          </w:p>
        </w:tc>
        <w:tc>
          <w:tcPr>
            <w:tcW w:w="826" w:type="pct"/>
          </w:tcPr>
          <w:p w:rsidR="006224E7" w:rsidRPr="006224E7" w:rsidRDefault="006224E7" w:rsidP="006224E7">
            <w:pPr>
              <w:jc w:val="center"/>
            </w:pPr>
            <w:r w:rsidRPr="006224E7">
              <w:t>Белик Т. В.</w:t>
            </w:r>
          </w:p>
        </w:tc>
        <w:tc>
          <w:tcPr>
            <w:tcW w:w="313" w:type="pct"/>
            <w:vAlign w:val="center"/>
          </w:tcPr>
          <w:p w:rsidR="006224E7" w:rsidRPr="006224E7" w:rsidRDefault="006224E7" w:rsidP="006224E7">
            <w:pPr>
              <w:jc w:val="center"/>
            </w:pPr>
            <w:r w:rsidRPr="006224E7">
              <w:t>3</w:t>
            </w:r>
          </w:p>
        </w:tc>
        <w:tc>
          <w:tcPr>
            <w:tcW w:w="313" w:type="pct"/>
            <w:vAlign w:val="center"/>
          </w:tcPr>
          <w:p w:rsidR="006224E7" w:rsidRPr="006224E7" w:rsidRDefault="006224E7" w:rsidP="006224E7">
            <w:pPr>
              <w:jc w:val="center"/>
            </w:pPr>
            <w:r w:rsidRPr="006224E7">
              <w:t>7</w:t>
            </w:r>
          </w:p>
        </w:tc>
        <w:tc>
          <w:tcPr>
            <w:tcW w:w="313" w:type="pct"/>
            <w:vAlign w:val="center"/>
          </w:tcPr>
          <w:p w:rsidR="006224E7" w:rsidRPr="006224E7" w:rsidRDefault="006224E7" w:rsidP="006224E7">
            <w:pPr>
              <w:jc w:val="center"/>
            </w:pPr>
            <w:r w:rsidRPr="006224E7">
              <w:t>12</w:t>
            </w:r>
          </w:p>
        </w:tc>
        <w:tc>
          <w:tcPr>
            <w:tcW w:w="313" w:type="pct"/>
            <w:vAlign w:val="center"/>
          </w:tcPr>
          <w:p w:rsidR="006224E7" w:rsidRPr="006224E7" w:rsidRDefault="006224E7" w:rsidP="006224E7">
            <w:pPr>
              <w:jc w:val="center"/>
            </w:pPr>
            <w:r w:rsidRPr="006224E7">
              <w:t>0</w:t>
            </w:r>
          </w:p>
        </w:tc>
        <w:tc>
          <w:tcPr>
            <w:tcW w:w="610" w:type="pct"/>
            <w:vAlign w:val="center"/>
          </w:tcPr>
          <w:p w:rsidR="006224E7" w:rsidRPr="006224E7" w:rsidRDefault="006224E7" w:rsidP="006224E7">
            <w:pPr>
              <w:jc w:val="center"/>
            </w:pPr>
            <w:r w:rsidRPr="006224E7">
              <w:t>45</w:t>
            </w:r>
          </w:p>
        </w:tc>
        <w:tc>
          <w:tcPr>
            <w:tcW w:w="313" w:type="pct"/>
            <w:vAlign w:val="center"/>
          </w:tcPr>
          <w:p w:rsidR="006224E7" w:rsidRPr="006224E7" w:rsidRDefault="006224E7" w:rsidP="006224E7">
            <w:pPr>
              <w:jc w:val="center"/>
            </w:pPr>
            <w:r w:rsidRPr="006224E7">
              <w:t>2</w:t>
            </w:r>
          </w:p>
        </w:tc>
        <w:tc>
          <w:tcPr>
            <w:tcW w:w="313" w:type="pct"/>
            <w:vAlign w:val="center"/>
          </w:tcPr>
          <w:p w:rsidR="006224E7" w:rsidRPr="006224E7" w:rsidRDefault="006224E7" w:rsidP="006224E7">
            <w:pPr>
              <w:jc w:val="center"/>
            </w:pPr>
            <w:r w:rsidRPr="006224E7">
              <w:t>8</w:t>
            </w:r>
          </w:p>
        </w:tc>
        <w:tc>
          <w:tcPr>
            <w:tcW w:w="313" w:type="pct"/>
            <w:vAlign w:val="center"/>
          </w:tcPr>
          <w:p w:rsidR="006224E7" w:rsidRPr="006224E7" w:rsidRDefault="006224E7" w:rsidP="006224E7">
            <w:pPr>
              <w:jc w:val="center"/>
            </w:pPr>
            <w:r w:rsidRPr="006224E7">
              <w:t>12</w:t>
            </w:r>
          </w:p>
        </w:tc>
        <w:tc>
          <w:tcPr>
            <w:tcW w:w="313" w:type="pct"/>
            <w:vAlign w:val="center"/>
          </w:tcPr>
          <w:p w:rsidR="006224E7" w:rsidRPr="006224E7" w:rsidRDefault="006224E7" w:rsidP="006224E7">
            <w:pPr>
              <w:jc w:val="center"/>
            </w:pPr>
            <w:r w:rsidRPr="006224E7">
              <w:t>0</w:t>
            </w:r>
          </w:p>
        </w:tc>
        <w:tc>
          <w:tcPr>
            <w:tcW w:w="633" w:type="pct"/>
            <w:vAlign w:val="center"/>
          </w:tcPr>
          <w:p w:rsidR="006224E7" w:rsidRPr="006224E7" w:rsidRDefault="006224E7" w:rsidP="006224E7">
            <w:pPr>
              <w:jc w:val="center"/>
            </w:pPr>
            <w:r w:rsidRPr="006224E7">
              <w:t>45</w:t>
            </w:r>
          </w:p>
        </w:tc>
      </w:tr>
      <w:tr w:rsidR="006224E7" w:rsidRPr="006224E7" w:rsidTr="006224E7">
        <w:tc>
          <w:tcPr>
            <w:tcW w:w="1253" w:type="pct"/>
            <w:gridSpan w:val="2"/>
            <w:vAlign w:val="center"/>
          </w:tcPr>
          <w:p w:rsidR="006224E7" w:rsidRPr="006224E7" w:rsidRDefault="006224E7" w:rsidP="006224E7">
            <w:pPr>
              <w:jc w:val="center"/>
              <w:rPr>
                <w:b/>
              </w:rPr>
            </w:pPr>
            <w:r w:rsidRPr="006224E7">
              <w:rPr>
                <w:b/>
              </w:rPr>
              <w:t>Итого</w:t>
            </w:r>
          </w:p>
        </w:tc>
        <w:tc>
          <w:tcPr>
            <w:tcW w:w="313" w:type="pct"/>
            <w:vAlign w:val="center"/>
          </w:tcPr>
          <w:p w:rsidR="006224E7" w:rsidRPr="006224E7" w:rsidRDefault="006224E7" w:rsidP="006224E7">
            <w:pPr>
              <w:jc w:val="center"/>
              <w:rPr>
                <w:b/>
              </w:rPr>
            </w:pPr>
            <w:r w:rsidRPr="006224E7">
              <w:rPr>
                <w:b/>
              </w:rPr>
              <w:t>3</w:t>
            </w:r>
          </w:p>
        </w:tc>
        <w:tc>
          <w:tcPr>
            <w:tcW w:w="313" w:type="pct"/>
            <w:vAlign w:val="center"/>
          </w:tcPr>
          <w:p w:rsidR="006224E7" w:rsidRPr="006224E7" w:rsidRDefault="006224E7" w:rsidP="006224E7">
            <w:pPr>
              <w:jc w:val="center"/>
              <w:rPr>
                <w:b/>
              </w:rPr>
            </w:pPr>
            <w:r w:rsidRPr="006224E7">
              <w:rPr>
                <w:b/>
              </w:rPr>
              <w:t>19</w:t>
            </w:r>
          </w:p>
        </w:tc>
        <w:tc>
          <w:tcPr>
            <w:tcW w:w="313" w:type="pct"/>
            <w:vAlign w:val="center"/>
          </w:tcPr>
          <w:p w:rsidR="006224E7" w:rsidRPr="006224E7" w:rsidRDefault="006224E7" w:rsidP="006224E7">
            <w:pPr>
              <w:jc w:val="center"/>
              <w:rPr>
                <w:b/>
              </w:rPr>
            </w:pPr>
            <w:r w:rsidRPr="006224E7">
              <w:rPr>
                <w:b/>
              </w:rPr>
              <w:t>20</w:t>
            </w:r>
          </w:p>
        </w:tc>
        <w:tc>
          <w:tcPr>
            <w:tcW w:w="313" w:type="pct"/>
            <w:vAlign w:val="center"/>
          </w:tcPr>
          <w:p w:rsidR="006224E7" w:rsidRPr="006224E7" w:rsidRDefault="006224E7" w:rsidP="006224E7">
            <w:pPr>
              <w:jc w:val="center"/>
              <w:rPr>
                <w:b/>
              </w:rPr>
            </w:pPr>
            <w:r w:rsidRPr="006224E7">
              <w:rPr>
                <w:b/>
              </w:rPr>
              <w:t>0</w:t>
            </w:r>
          </w:p>
        </w:tc>
        <w:tc>
          <w:tcPr>
            <w:tcW w:w="610" w:type="pct"/>
            <w:vAlign w:val="center"/>
          </w:tcPr>
          <w:p w:rsidR="006224E7" w:rsidRPr="006224E7" w:rsidRDefault="006224E7" w:rsidP="006224E7">
            <w:pPr>
              <w:jc w:val="center"/>
              <w:rPr>
                <w:b/>
              </w:rPr>
            </w:pPr>
            <w:r w:rsidRPr="006224E7">
              <w:rPr>
                <w:b/>
              </w:rPr>
              <w:t>50</w:t>
            </w:r>
          </w:p>
        </w:tc>
        <w:tc>
          <w:tcPr>
            <w:tcW w:w="313" w:type="pct"/>
            <w:vAlign w:val="center"/>
          </w:tcPr>
          <w:p w:rsidR="006224E7" w:rsidRPr="006224E7" w:rsidRDefault="006224E7" w:rsidP="006224E7">
            <w:pPr>
              <w:jc w:val="center"/>
              <w:rPr>
                <w:b/>
              </w:rPr>
            </w:pPr>
            <w:r w:rsidRPr="006224E7">
              <w:rPr>
                <w:b/>
              </w:rPr>
              <w:t>3-7%</w:t>
            </w:r>
          </w:p>
        </w:tc>
        <w:tc>
          <w:tcPr>
            <w:tcW w:w="313" w:type="pct"/>
            <w:vAlign w:val="center"/>
          </w:tcPr>
          <w:p w:rsidR="006224E7" w:rsidRPr="006224E7" w:rsidRDefault="006224E7" w:rsidP="006224E7">
            <w:pPr>
              <w:jc w:val="center"/>
              <w:rPr>
                <w:b/>
              </w:rPr>
            </w:pPr>
            <w:r w:rsidRPr="006224E7">
              <w:rPr>
                <w:b/>
              </w:rPr>
              <w:t>20-48%</w:t>
            </w:r>
          </w:p>
        </w:tc>
        <w:tc>
          <w:tcPr>
            <w:tcW w:w="313" w:type="pct"/>
            <w:vAlign w:val="center"/>
          </w:tcPr>
          <w:p w:rsidR="006224E7" w:rsidRPr="006224E7" w:rsidRDefault="006224E7" w:rsidP="006224E7">
            <w:pPr>
              <w:jc w:val="center"/>
              <w:rPr>
                <w:b/>
              </w:rPr>
            </w:pPr>
            <w:r w:rsidRPr="006224E7">
              <w:rPr>
                <w:b/>
              </w:rPr>
              <w:t>19-45%</w:t>
            </w:r>
          </w:p>
        </w:tc>
        <w:tc>
          <w:tcPr>
            <w:tcW w:w="313" w:type="pct"/>
            <w:vAlign w:val="center"/>
          </w:tcPr>
          <w:p w:rsidR="006224E7" w:rsidRPr="006224E7" w:rsidRDefault="006224E7" w:rsidP="006224E7">
            <w:pPr>
              <w:jc w:val="center"/>
              <w:rPr>
                <w:b/>
              </w:rPr>
            </w:pPr>
            <w:r w:rsidRPr="006224E7">
              <w:rPr>
                <w:b/>
              </w:rPr>
              <w:t>0</w:t>
            </w:r>
          </w:p>
        </w:tc>
        <w:tc>
          <w:tcPr>
            <w:tcW w:w="633" w:type="pct"/>
            <w:vAlign w:val="center"/>
          </w:tcPr>
          <w:p w:rsidR="006224E7" w:rsidRPr="006224E7" w:rsidRDefault="006224E7" w:rsidP="006224E7">
            <w:pPr>
              <w:jc w:val="center"/>
              <w:rPr>
                <w:b/>
              </w:rPr>
            </w:pPr>
            <w:r w:rsidRPr="006224E7">
              <w:rPr>
                <w:b/>
              </w:rPr>
              <w:t>55%</w:t>
            </w:r>
          </w:p>
        </w:tc>
      </w:tr>
    </w:tbl>
    <w:p w:rsidR="006224E7" w:rsidRPr="006224E7" w:rsidRDefault="006224E7" w:rsidP="006224E7">
      <w:pPr>
        <w:jc w:val="both"/>
      </w:pPr>
      <w:r w:rsidRPr="006224E7">
        <w:rPr>
          <w:b/>
        </w:rPr>
        <w:t xml:space="preserve">Вывод: </w:t>
      </w:r>
      <w:r w:rsidRPr="006224E7">
        <w:t xml:space="preserve">в 4 «А» понизили (отм. &lt;отм. по журналу) – 0% обучающихся; подтвердили (отм. = отм. по журналу) – 18 чел. 90 % обучающихся; повысили (отм. &gt;отм. по журналу) – 2 чел. 10% обучающихся. </w:t>
      </w:r>
    </w:p>
    <w:p w:rsidR="006224E7" w:rsidRPr="006224E7" w:rsidRDefault="006224E7" w:rsidP="006224E7">
      <w:pPr>
        <w:jc w:val="both"/>
      </w:pPr>
      <w:r w:rsidRPr="006224E7">
        <w:t>в 4 «Б» понизили (отм. &lt;отм. по журналу) – 1чел. 2% обучающихся; подтвердили (отм. = отм. по журналу) –21 чел. 98% обучающихся; повысили (отм. &gt;отм. по журналу) – 0% обучающихся</w:t>
      </w:r>
    </w:p>
    <w:p w:rsidR="006224E7" w:rsidRPr="006224E7" w:rsidRDefault="006224E7" w:rsidP="006224E7">
      <w:pPr>
        <w:jc w:val="both"/>
      </w:pPr>
      <w:r w:rsidRPr="006224E7">
        <w:lastRenderedPageBreak/>
        <w:t>Анализ заданий показал, что ребятам сложно выполнять задания с развернутыми ответами, где нужно было рассуждать, пояснять. Эти задания выполнены с минимальным количеством баллов. Они вызвали у учащихся наибольшее затруднение.</w:t>
      </w:r>
    </w:p>
    <w:p w:rsidR="006224E7" w:rsidRPr="006224E7" w:rsidRDefault="006224E7" w:rsidP="006224E7">
      <w:pPr>
        <w:jc w:val="both"/>
        <w:rPr>
          <w:iCs/>
          <w:color w:val="000000"/>
        </w:rPr>
      </w:pPr>
      <w:r w:rsidRPr="006224E7">
        <w:rPr>
          <w:color w:val="000000"/>
        </w:rPr>
        <w:t xml:space="preserve"> Плохо справились учащиеся с заданием №2, где они должны были использовать различные способы анализа, организации, передачи и интерпретации информации в соответствии с познавательными задачами; освоение доступных способов изучения природы. Использовать знаково­символические средства для решения задач; понимать информацию, представленную разными способами: задание 6.2. и 6.3-. Освоение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причинно- следственных связей, построения рассуждений; осознанно в соответствии с задачами коммуникации. Вычленять содержащиеся в тексте основные события; сравнивать между собой объекты, описанные в тексте, выделяя 2-3 существенных признака; проводить несложные наблюдения в окружающей среде и ставить опыты, используя простейшее лабораторное оборудование;</w:t>
      </w:r>
      <w:r w:rsidRPr="006224E7">
        <w:rPr>
          <w:iCs/>
          <w:color w:val="000000"/>
        </w:rPr>
        <w:t xml:space="preserve"> создавать и преобразовывать модели и схемы для решения задач.</w:t>
      </w:r>
    </w:p>
    <w:p w:rsidR="006224E7" w:rsidRPr="006224E7" w:rsidRDefault="006224E7" w:rsidP="006224E7">
      <w:pPr>
        <w:jc w:val="both"/>
        <w:rPr>
          <w:iCs/>
          <w:color w:val="000000"/>
        </w:rPr>
      </w:pPr>
      <w:r w:rsidRPr="006224E7">
        <w:rPr>
          <w:iCs/>
          <w:color w:val="000000"/>
        </w:rPr>
        <w:t>Задание10.2-</w:t>
      </w:r>
      <w:r w:rsidRPr="006224E7">
        <w:rPr>
          <w:color w:val="000000"/>
        </w:rPr>
        <w:t xml:space="preserve"> Сформированность уважительного отношения к родному краю; осознанно строить речевое высказывание в соответствии с задачами коммуникации. [Будут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 описывать достопримечательности столицы и родного края.</w:t>
      </w:r>
    </w:p>
    <w:p w:rsidR="006224E7" w:rsidRPr="006224E7" w:rsidRDefault="006224E7" w:rsidP="006224E7">
      <w:pPr>
        <w:autoSpaceDE w:val="0"/>
        <w:autoSpaceDN w:val="0"/>
        <w:adjustRightInd w:val="0"/>
        <w:jc w:val="both"/>
        <w:rPr>
          <w:b/>
        </w:rPr>
      </w:pPr>
    </w:p>
    <w:p w:rsidR="006224E7" w:rsidRPr="006224E7" w:rsidRDefault="006224E7" w:rsidP="006224E7">
      <w:pPr>
        <w:autoSpaceDE w:val="0"/>
        <w:autoSpaceDN w:val="0"/>
        <w:adjustRightInd w:val="0"/>
        <w:jc w:val="both"/>
        <w:rPr>
          <w:b/>
          <w:bCs/>
        </w:rPr>
      </w:pPr>
      <w:r w:rsidRPr="006224E7">
        <w:rPr>
          <w:b/>
          <w:bCs/>
        </w:rPr>
        <w:t>Выводы:</w:t>
      </w:r>
    </w:p>
    <w:p w:rsidR="006224E7" w:rsidRPr="006224E7" w:rsidRDefault="006224E7" w:rsidP="006224E7">
      <w:pPr>
        <w:autoSpaceDE w:val="0"/>
        <w:autoSpaceDN w:val="0"/>
        <w:adjustRightInd w:val="0"/>
        <w:jc w:val="both"/>
        <w:rPr>
          <w:b/>
          <w:bCs/>
        </w:rPr>
      </w:pPr>
      <w:r w:rsidRPr="006224E7">
        <w:t xml:space="preserve">1. В ВПР приняло участие 42 обучающихся 4-х классов, что составило </w:t>
      </w:r>
      <w:r w:rsidRPr="006224E7">
        <w:rPr>
          <w:b/>
          <w:bCs/>
        </w:rPr>
        <w:t>95,4%.</w:t>
      </w:r>
    </w:p>
    <w:p w:rsidR="006224E7" w:rsidRPr="006224E7" w:rsidRDefault="006224E7" w:rsidP="006224E7">
      <w:pPr>
        <w:autoSpaceDE w:val="0"/>
        <w:autoSpaceDN w:val="0"/>
        <w:adjustRightInd w:val="0"/>
        <w:jc w:val="both"/>
      </w:pPr>
      <w:r w:rsidRPr="006224E7">
        <w:t>2. Общая успеваемость выполнения ВПР по русскому языку –</w:t>
      </w:r>
      <w:r w:rsidRPr="006224E7">
        <w:rPr>
          <w:b/>
        </w:rPr>
        <w:t>95%;</w:t>
      </w:r>
      <w:r w:rsidRPr="006224E7">
        <w:t xml:space="preserve"> по математике –</w:t>
      </w:r>
      <w:r w:rsidRPr="006224E7">
        <w:rPr>
          <w:b/>
        </w:rPr>
        <w:t>97%,</w:t>
      </w:r>
      <w:r w:rsidRPr="006224E7">
        <w:t xml:space="preserve"> по окружающему миру – </w:t>
      </w:r>
      <w:r w:rsidRPr="006224E7">
        <w:rPr>
          <w:b/>
          <w:bCs/>
        </w:rPr>
        <w:t>100%.</w:t>
      </w:r>
    </w:p>
    <w:p w:rsidR="006224E7" w:rsidRPr="006224E7" w:rsidRDefault="006224E7" w:rsidP="006224E7">
      <w:pPr>
        <w:autoSpaceDE w:val="0"/>
        <w:autoSpaceDN w:val="0"/>
        <w:adjustRightInd w:val="0"/>
        <w:jc w:val="both"/>
        <w:rPr>
          <w:b/>
          <w:bCs/>
        </w:rPr>
      </w:pPr>
      <w:r w:rsidRPr="006224E7">
        <w:t xml:space="preserve">3. Качественная успеваемость выполнения ВПР по русскому языку составила – </w:t>
      </w:r>
      <w:r w:rsidRPr="006224E7">
        <w:rPr>
          <w:b/>
          <w:bCs/>
        </w:rPr>
        <w:t xml:space="preserve">47,5%, </w:t>
      </w:r>
      <w:r w:rsidRPr="006224E7">
        <w:t xml:space="preserve">по математике – </w:t>
      </w:r>
      <w:r w:rsidRPr="006224E7">
        <w:rPr>
          <w:b/>
          <w:bCs/>
        </w:rPr>
        <w:t xml:space="preserve">37%, </w:t>
      </w:r>
      <w:r w:rsidRPr="006224E7">
        <w:t xml:space="preserve">по окружающему миру – </w:t>
      </w:r>
      <w:r w:rsidRPr="006224E7">
        <w:rPr>
          <w:b/>
          <w:bCs/>
        </w:rPr>
        <w:t>55%.</w:t>
      </w:r>
    </w:p>
    <w:p w:rsidR="006224E7" w:rsidRPr="006224E7" w:rsidRDefault="006224E7" w:rsidP="006224E7">
      <w:pPr>
        <w:autoSpaceDE w:val="0"/>
        <w:autoSpaceDN w:val="0"/>
        <w:adjustRightInd w:val="0"/>
        <w:jc w:val="both"/>
        <w:rPr>
          <w:b/>
          <w:bCs/>
        </w:rPr>
      </w:pPr>
      <w:r w:rsidRPr="006224E7">
        <w:rPr>
          <w:bCs/>
        </w:rPr>
        <w:t>4.</w:t>
      </w:r>
      <w:r w:rsidRPr="006224E7">
        <w:t xml:space="preserve"> Анализ результатов Всероссийских проверочных работ по русскому языку, математике и окружающему миру учащихся 4-х классов за 2018/2019 учебный год показал, что учителям в основном удалось достигнуть планируемых результатов. Но среди учащихся есть те, которые не справились с проверочными работами-2 человека (Русский язык), 1 человек по (математике).</w:t>
      </w:r>
    </w:p>
    <w:p w:rsidR="006224E7" w:rsidRDefault="006224E7" w:rsidP="00D33FFF">
      <w:pPr>
        <w:jc w:val="both"/>
        <w:rPr>
          <w:b/>
        </w:rPr>
      </w:pPr>
    </w:p>
    <w:p w:rsidR="00DC6324" w:rsidRPr="00D331A5" w:rsidRDefault="00DC6324" w:rsidP="00D33FFF">
      <w:pPr>
        <w:tabs>
          <w:tab w:val="left" w:pos="3449"/>
        </w:tabs>
        <w:jc w:val="center"/>
        <w:rPr>
          <w:b/>
        </w:rPr>
      </w:pPr>
      <w:r w:rsidRPr="00D331A5">
        <w:rPr>
          <w:rFonts w:eastAsia="Calibri"/>
          <w:b/>
        </w:rPr>
        <w:t>Динамика успеваемости и усвоения программного материала за</w:t>
      </w:r>
    </w:p>
    <w:p w:rsidR="00DC6324" w:rsidRPr="00D331A5" w:rsidRDefault="00DC6324" w:rsidP="00D33FFF">
      <w:pPr>
        <w:jc w:val="center"/>
        <w:rPr>
          <w:rFonts w:eastAsia="Calibri"/>
          <w:b/>
        </w:rPr>
      </w:pPr>
      <w:r w:rsidRPr="00D331A5">
        <w:rPr>
          <w:rFonts w:eastAsia="Calibri"/>
          <w:b/>
        </w:rPr>
        <w:t>5 учебных лет в 2-11 классах представлена в таблице:</w:t>
      </w:r>
    </w:p>
    <w:tbl>
      <w:tblPr>
        <w:tblW w:w="99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1E0"/>
      </w:tblPr>
      <w:tblGrid>
        <w:gridCol w:w="1866"/>
        <w:gridCol w:w="1586"/>
        <w:gridCol w:w="1585"/>
        <w:gridCol w:w="1225"/>
        <w:gridCol w:w="1225"/>
        <w:gridCol w:w="1225"/>
        <w:gridCol w:w="1225"/>
      </w:tblGrid>
      <w:tr w:rsidR="00B234BE" w:rsidRPr="00D331A5" w:rsidTr="00B234BE">
        <w:trPr>
          <w:trHeight w:val="374"/>
        </w:trPr>
        <w:tc>
          <w:tcPr>
            <w:tcW w:w="1866" w:type="dxa"/>
            <w:shd w:val="clear" w:color="auto" w:fill="auto"/>
            <w:vAlign w:val="center"/>
          </w:tcPr>
          <w:p w:rsidR="00B234BE" w:rsidRPr="00D331A5" w:rsidRDefault="00B234BE" w:rsidP="00D33FFF">
            <w:pPr>
              <w:jc w:val="center"/>
              <w:rPr>
                <w:rFonts w:eastAsia="Calibri"/>
                <w:b/>
              </w:rPr>
            </w:pPr>
            <w:r w:rsidRPr="00D331A5">
              <w:rPr>
                <w:rFonts w:eastAsia="Calibri"/>
                <w:b/>
              </w:rPr>
              <w:t>Учебный год</w:t>
            </w:r>
          </w:p>
        </w:tc>
        <w:tc>
          <w:tcPr>
            <w:tcW w:w="1586" w:type="dxa"/>
          </w:tcPr>
          <w:p w:rsidR="00B234BE" w:rsidRPr="00D331A5" w:rsidRDefault="00B234BE" w:rsidP="00D33FFF">
            <w:pPr>
              <w:jc w:val="center"/>
              <w:rPr>
                <w:b/>
              </w:rPr>
            </w:pPr>
            <w:r w:rsidRPr="00D331A5">
              <w:rPr>
                <w:b/>
              </w:rPr>
              <w:t>2012/2013</w:t>
            </w:r>
          </w:p>
        </w:tc>
        <w:tc>
          <w:tcPr>
            <w:tcW w:w="1585" w:type="dxa"/>
          </w:tcPr>
          <w:p w:rsidR="00B234BE" w:rsidRPr="00D331A5" w:rsidRDefault="00B234BE" w:rsidP="00D33FFF">
            <w:pPr>
              <w:rPr>
                <w:rFonts w:eastAsia="Calibri"/>
                <w:b/>
              </w:rPr>
            </w:pPr>
            <w:r w:rsidRPr="00D331A5">
              <w:rPr>
                <w:rFonts w:eastAsia="Calibri"/>
                <w:b/>
              </w:rPr>
              <w:t>2013/2014</w:t>
            </w:r>
          </w:p>
        </w:tc>
        <w:tc>
          <w:tcPr>
            <w:tcW w:w="1225" w:type="dxa"/>
          </w:tcPr>
          <w:p w:rsidR="00B234BE" w:rsidRPr="00D331A5" w:rsidRDefault="00B234BE" w:rsidP="00D33FFF">
            <w:pPr>
              <w:rPr>
                <w:rFonts w:eastAsia="Calibri"/>
                <w:b/>
              </w:rPr>
            </w:pPr>
            <w:r w:rsidRPr="00D331A5">
              <w:rPr>
                <w:rFonts w:eastAsia="Calibri"/>
                <w:b/>
              </w:rPr>
              <w:t>2014/2015</w:t>
            </w:r>
          </w:p>
        </w:tc>
        <w:tc>
          <w:tcPr>
            <w:tcW w:w="1225" w:type="dxa"/>
          </w:tcPr>
          <w:p w:rsidR="00B234BE" w:rsidRPr="00D331A5" w:rsidRDefault="00B234BE" w:rsidP="00D33FFF">
            <w:pPr>
              <w:rPr>
                <w:rFonts w:eastAsia="Calibri"/>
                <w:b/>
              </w:rPr>
            </w:pPr>
            <w:r>
              <w:rPr>
                <w:rFonts w:eastAsia="Calibri"/>
                <w:b/>
              </w:rPr>
              <w:t>2015/2016</w:t>
            </w:r>
          </w:p>
        </w:tc>
        <w:tc>
          <w:tcPr>
            <w:tcW w:w="1225" w:type="dxa"/>
          </w:tcPr>
          <w:p w:rsidR="00B234BE" w:rsidRDefault="00B234BE" w:rsidP="00D33FFF">
            <w:pPr>
              <w:rPr>
                <w:rFonts w:eastAsia="Calibri"/>
                <w:b/>
              </w:rPr>
            </w:pPr>
            <w:r>
              <w:rPr>
                <w:rFonts w:eastAsia="Calibri"/>
                <w:b/>
              </w:rPr>
              <w:t>2016/2017</w:t>
            </w:r>
          </w:p>
        </w:tc>
        <w:tc>
          <w:tcPr>
            <w:tcW w:w="1225" w:type="dxa"/>
          </w:tcPr>
          <w:p w:rsidR="00B234BE" w:rsidRDefault="00B234BE" w:rsidP="00D33FFF">
            <w:pPr>
              <w:rPr>
                <w:rFonts w:eastAsia="Calibri"/>
                <w:b/>
              </w:rPr>
            </w:pPr>
            <w:r>
              <w:rPr>
                <w:rFonts w:eastAsia="Calibri"/>
                <w:b/>
              </w:rPr>
              <w:t>2017-2018</w:t>
            </w:r>
          </w:p>
        </w:tc>
      </w:tr>
      <w:tr w:rsidR="00B234BE" w:rsidRPr="00D331A5" w:rsidTr="00B234BE">
        <w:trPr>
          <w:trHeight w:val="361"/>
        </w:trPr>
        <w:tc>
          <w:tcPr>
            <w:tcW w:w="1866" w:type="dxa"/>
            <w:shd w:val="clear" w:color="auto" w:fill="auto"/>
            <w:vAlign w:val="center"/>
          </w:tcPr>
          <w:p w:rsidR="00B234BE" w:rsidRPr="00D331A5" w:rsidRDefault="00B234BE" w:rsidP="00D33FFF">
            <w:pPr>
              <w:jc w:val="center"/>
              <w:rPr>
                <w:rFonts w:eastAsia="Calibri"/>
                <w:b/>
              </w:rPr>
            </w:pPr>
            <w:r w:rsidRPr="00D331A5">
              <w:rPr>
                <w:rFonts w:eastAsia="Calibri"/>
                <w:b/>
              </w:rPr>
              <w:t>Успеваемость</w:t>
            </w:r>
          </w:p>
        </w:tc>
        <w:tc>
          <w:tcPr>
            <w:tcW w:w="1586" w:type="dxa"/>
          </w:tcPr>
          <w:p w:rsidR="00B234BE" w:rsidRPr="00D331A5" w:rsidRDefault="00B234BE" w:rsidP="00D33FFF">
            <w:pPr>
              <w:jc w:val="center"/>
            </w:pPr>
            <w:r w:rsidRPr="00D331A5">
              <w:t>98,0</w:t>
            </w:r>
          </w:p>
        </w:tc>
        <w:tc>
          <w:tcPr>
            <w:tcW w:w="1585" w:type="dxa"/>
          </w:tcPr>
          <w:p w:rsidR="00B234BE" w:rsidRPr="00D331A5" w:rsidRDefault="00B234BE" w:rsidP="00D33FFF">
            <w:pPr>
              <w:jc w:val="center"/>
            </w:pPr>
            <w:r w:rsidRPr="00D331A5">
              <w:t>98,0</w:t>
            </w:r>
          </w:p>
        </w:tc>
        <w:tc>
          <w:tcPr>
            <w:tcW w:w="1225" w:type="dxa"/>
          </w:tcPr>
          <w:p w:rsidR="00B234BE" w:rsidRPr="00D331A5" w:rsidRDefault="00B234BE" w:rsidP="00D33FFF">
            <w:pPr>
              <w:jc w:val="center"/>
            </w:pPr>
            <w:r w:rsidRPr="00D331A5">
              <w:t>99,0</w:t>
            </w:r>
          </w:p>
        </w:tc>
        <w:tc>
          <w:tcPr>
            <w:tcW w:w="1225" w:type="dxa"/>
          </w:tcPr>
          <w:p w:rsidR="00B234BE" w:rsidRPr="00D331A5" w:rsidRDefault="00B234BE" w:rsidP="00D33FFF">
            <w:pPr>
              <w:jc w:val="center"/>
            </w:pPr>
            <w:r w:rsidRPr="00D331A5">
              <w:t>98,0</w:t>
            </w:r>
          </w:p>
        </w:tc>
        <w:tc>
          <w:tcPr>
            <w:tcW w:w="1225" w:type="dxa"/>
          </w:tcPr>
          <w:p w:rsidR="00B234BE" w:rsidRPr="00D331A5" w:rsidRDefault="00B234BE" w:rsidP="00D33FFF">
            <w:pPr>
              <w:jc w:val="center"/>
            </w:pPr>
            <w:r>
              <w:t>98,0</w:t>
            </w:r>
          </w:p>
        </w:tc>
        <w:tc>
          <w:tcPr>
            <w:tcW w:w="1225" w:type="dxa"/>
          </w:tcPr>
          <w:p w:rsidR="00B234BE" w:rsidRDefault="00B234BE" w:rsidP="00D33FFF">
            <w:pPr>
              <w:jc w:val="center"/>
            </w:pPr>
            <w:r>
              <w:t>99,0</w:t>
            </w:r>
          </w:p>
        </w:tc>
      </w:tr>
      <w:tr w:rsidR="00B234BE" w:rsidRPr="00D331A5" w:rsidTr="00B234BE">
        <w:trPr>
          <w:trHeight w:val="374"/>
        </w:trPr>
        <w:tc>
          <w:tcPr>
            <w:tcW w:w="1866" w:type="dxa"/>
            <w:shd w:val="clear" w:color="auto" w:fill="auto"/>
            <w:vAlign w:val="center"/>
          </w:tcPr>
          <w:p w:rsidR="00B234BE" w:rsidRPr="00D331A5" w:rsidRDefault="00B234BE" w:rsidP="00D33FFF">
            <w:pPr>
              <w:jc w:val="center"/>
              <w:rPr>
                <w:rFonts w:eastAsia="Calibri"/>
                <w:b/>
              </w:rPr>
            </w:pPr>
            <w:r w:rsidRPr="00D331A5">
              <w:rPr>
                <w:rFonts w:eastAsia="Calibri"/>
                <w:b/>
              </w:rPr>
              <w:t>Качес</w:t>
            </w:r>
            <w:r w:rsidRPr="00D331A5">
              <w:rPr>
                <w:b/>
              </w:rPr>
              <w:t>т</w:t>
            </w:r>
            <w:r w:rsidRPr="00D331A5">
              <w:rPr>
                <w:rFonts w:eastAsia="Calibri"/>
                <w:b/>
              </w:rPr>
              <w:t>во</w:t>
            </w:r>
          </w:p>
        </w:tc>
        <w:tc>
          <w:tcPr>
            <w:tcW w:w="1586" w:type="dxa"/>
          </w:tcPr>
          <w:p w:rsidR="00B234BE" w:rsidRPr="00D331A5" w:rsidRDefault="00B234BE" w:rsidP="00D33FFF">
            <w:pPr>
              <w:jc w:val="center"/>
            </w:pPr>
            <w:r w:rsidRPr="00D331A5">
              <w:t>51</w:t>
            </w:r>
          </w:p>
        </w:tc>
        <w:tc>
          <w:tcPr>
            <w:tcW w:w="1585" w:type="dxa"/>
          </w:tcPr>
          <w:p w:rsidR="00B234BE" w:rsidRPr="00D331A5" w:rsidRDefault="00B234BE" w:rsidP="00D33FFF">
            <w:pPr>
              <w:jc w:val="center"/>
            </w:pPr>
            <w:r w:rsidRPr="00D331A5">
              <w:t>51</w:t>
            </w:r>
          </w:p>
        </w:tc>
        <w:tc>
          <w:tcPr>
            <w:tcW w:w="1225" w:type="dxa"/>
          </w:tcPr>
          <w:p w:rsidR="00B234BE" w:rsidRPr="00D331A5" w:rsidRDefault="00B234BE" w:rsidP="00D33FFF">
            <w:pPr>
              <w:jc w:val="center"/>
            </w:pPr>
            <w:r w:rsidRPr="00D331A5">
              <w:t>54</w:t>
            </w:r>
          </w:p>
        </w:tc>
        <w:tc>
          <w:tcPr>
            <w:tcW w:w="1225" w:type="dxa"/>
          </w:tcPr>
          <w:p w:rsidR="00B234BE" w:rsidRPr="00D331A5" w:rsidRDefault="00B234BE" w:rsidP="00D33FFF">
            <w:pPr>
              <w:jc w:val="center"/>
            </w:pPr>
            <w:r w:rsidRPr="00D331A5">
              <w:t>53</w:t>
            </w:r>
          </w:p>
        </w:tc>
        <w:tc>
          <w:tcPr>
            <w:tcW w:w="1225" w:type="dxa"/>
          </w:tcPr>
          <w:p w:rsidR="00B234BE" w:rsidRPr="00D331A5" w:rsidRDefault="00B234BE" w:rsidP="00D33FFF">
            <w:pPr>
              <w:jc w:val="center"/>
            </w:pPr>
            <w:r>
              <w:t>48%</w:t>
            </w:r>
          </w:p>
        </w:tc>
        <w:tc>
          <w:tcPr>
            <w:tcW w:w="1225" w:type="dxa"/>
          </w:tcPr>
          <w:p w:rsidR="00B234BE" w:rsidRDefault="00B234BE" w:rsidP="00D33FFF">
            <w:pPr>
              <w:jc w:val="center"/>
            </w:pPr>
            <w:r>
              <w:t>41%</w:t>
            </w:r>
          </w:p>
        </w:tc>
      </w:tr>
      <w:tr w:rsidR="00B234BE" w:rsidRPr="003D100E" w:rsidTr="00B234BE">
        <w:trPr>
          <w:trHeight w:val="361"/>
        </w:trPr>
        <w:tc>
          <w:tcPr>
            <w:tcW w:w="1866" w:type="dxa"/>
            <w:shd w:val="clear" w:color="auto" w:fill="auto"/>
            <w:vAlign w:val="center"/>
          </w:tcPr>
          <w:p w:rsidR="00B234BE" w:rsidRPr="009D0AF2" w:rsidRDefault="00B234BE" w:rsidP="00D33FFF">
            <w:pPr>
              <w:jc w:val="center"/>
              <w:rPr>
                <w:b/>
              </w:rPr>
            </w:pPr>
            <w:r w:rsidRPr="009D0AF2">
              <w:rPr>
                <w:b/>
              </w:rPr>
              <w:t>Отличников</w:t>
            </w:r>
          </w:p>
        </w:tc>
        <w:tc>
          <w:tcPr>
            <w:tcW w:w="1586" w:type="dxa"/>
          </w:tcPr>
          <w:p w:rsidR="00B234BE" w:rsidRPr="00DC29A2" w:rsidRDefault="00B234BE" w:rsidP="00D33FFF">
            <w:pPr>
              <w:jc w:val="center"/>
            </w:pPr>
            <w:r w:rsidRPr="00DC29A2">
              <w:t>23 (9%)</w:t>
            </w:r>
          </w:p>
        </w:tc>
        <w:tc>
          <w:tcPr>
            <w:tcW w:w="1585" w:type="dxa"/>
          </w:tcPr>
          <w:p w:rsidR="00B234BE" w:rsidRPr="00B6651E" w:rsidRDefault="00B234BE" w:rsidP="00D33FFF">
            <w:pPr>
              <w:jc w:val="center"/>
            </w:pPr>
            <w:r w:rsidRPr="00B6651E">
              <w:t>27 (10%)</w:t>
            </w:r>
          </w:p>
        </w:tc>
        <w:tc>
          <w:tcPr>
            <w:tcW w:w="1225" w:type="dxa"/>
          </w:tcPr>
          <w:p w:rsidR="00B234BE" w:rsidRPr="00B6651E" w:rsidRDefault="00B234BE" w:rsidP="00D33FFF">
            <w:pPr>
              <w:jc w:val="center"/>
            </w:pPr>
            <w:r>
              <w:t>36 (13%)</w:t>
            </w:r>
          </w:p>
        </w:tc>
        <w:tc>
          <w:tcPr>
            <w:tcW w:w="1225" w:type="dxa"/>
          </w:tcPr>
          <w:p w:rsidR="00B234BE" w:rsidRDefault="00B234BE" w:rsidP="00D33FFF">
            <w:pPr>
              <w:jc w:val="center"/>
            </w:pPr>
            <w:r>
              <w:t>45(15%)</w:t>
            </w:r>
          </w:p>
        </w:tc>
        <w:tc>
          <w:tcPr>
            <w:tcW w:w="1225" w:type="dxa"/>
          </w:tcPr>
          <w:p w:rsidR="00B234BE" w:rsidRDefault="00B234BE" w:rsidP="00D33FFF">
            <w:pPr>
              <w:jc w:val="center"/>
            </w:pPr>
            <w:r>
              <w:t>42(13%)</w:t>
            </w:r>
          </w:p>
        </w:tc>
        <w:tc>
          <w:tcPr>
            <w:tcW w:w="1225" w:type="dxa"/>
          </w:tcPr>
          <w:p w:rsidR="00B234BE" w:rsidRDefault="00B234BE" w:rsidP="00D33FFF">
            <w:pPr>
              <w:jc w:val="center"/>
            </w:pPr>
            <w:r>
              <w:t>35(11%)</w:t>
            </w:r>
          </w:p>
        </w:tc>
      </w:tr>
      <w:tr w:rsidR="00B234BE" w:rsidRPr="003D100E" w:rsidTr="00B234BE">
        <w:trPr>
          <w:trHeight w:val="495"/>
        </w:trPr>
        <w:tc>
          <w:tcPr>
            <w:tcW w:w="1866" w:type="dxa"/>
            <w:shd w:val="clear" w:color="auto" w:fill="auto"/>
            <w:vAlign w:val="center"/>
          </w:tcPr>
          <w:p w:rsidR="00B234BE" w:rsidRPr="009D0AF2" w:rsidRDefault="00B234BE" w:rsidP="00D33FFF">
            <w:pPr>
              <w:jc w:val="center"/>
              <w:rPr>
                <w:rFonts w:eastAsia="Calibri"/>
                <w:b/>
              </w:rPr>
            </w:pPr>
            <w:r w:rsidRPr="009D0AF2">
              <w:rPr>
                <w:rFonts w:eastAsia="Calibri"/>
                <w:b/>
              </w:rPr>
              <w:t xml:space="preserve">Награждены медалью </w:t>
            </w:r>
          </w:p>
        </w:tc>
        <w:tc>
          <w:tcPr>
            <w:tcW w:w="1586" w:type="dxa"/>
          </w:tcPr>
          <w:p w:rsidR="00B234BE" w:rsidRDefault="00B234BE" w:rsidP="00D33FFF">
            <w:pPr>
              <w:jc w:val="center"/>
            </w:pPr>
            <w:r w:rsidRPr="00DC29A2">
              <w:t>3 (12%)</w:t>
            </w:r>
          </w:p>
        </w:tc>
        <w:tc>
          <w:tcPr>
            <w:tcW w:w="1585" w:type="dxa"/>
          </w:tcPr>
          <w:p w:rsidR="00B234BE" w:rsidRPr="00B6651E" w:rsidRDefault="00B234BE" w:rsidP="00D33FFF">
            <w:pPr>
              <w:jc w:val="center"/>
            </w:pPr>
            <w:r w:rsidRPr="00B6651E">
              <w:t>1 (7%)</w:t>
            </w:r>
          </w:p>
        </w:tc>
        <w:tc>
          <w:tcPr>
            <w:tcW w:w="1225" w:type="dxa"/>
          </w:tcPr>
          <w:p w:rsidR="00B234BE" w:rsidRPr="00B6651E" w:rsidRDefault="00B234BE" w:rsidP="00D33FFF">
            <w:pPr>
              <w:jc w:val="center"/>
            </w:pPr>
            <w:r>
              <w:t>0 (0%)</w:t>
            </w:r>
          </w:p>
        </w:tc>
        <w:tc>
          <w:tcPr>
            <w:tcW w:w="1225" w:type="dxa"/>
          </w:tcPr>
          <w:p w:rsidR="00B234BE" w:rsidRDefault="00B234BE" w:rsidP="00D33FFF">
            <w:pPr>
              <w:jc w:val="center"/>
            </w:pPr>
            <w:r>
              <w:t>5(14%)</w:t>
            </w:r>
          </w:p>
        </w:tc>
        <w:tc>
          <w:tcPr>
            <w:tcW w:w="1225" w:type="dxa"/>
          </w:tcPr>
          <w:p w:rsidR="00B234BE" w:rsidRDefault="00B234BE" w:rsidP="00D33FFF">
            <w:pPr>
              <w:jc w:val="center"/>
            </w:pPr>
            <w:r>
              <w:t>4(11%)</w:t>
            </w:r>
          </w:p>
        </w:tc>
        <w:tc>
          <w:tcPr>
            <w:tcW w:w="1225" w:type="dxa"/>
          </w:tcPr>
          <w:p w:rsidR="00B234BE" w:rsidRDefault="00B234BE" w:rsidP="00D33FFF">
            <w:pPr>
              <w:jc w:val="center"/>
            </w:pPr>
            <w:r>
              <w:t>3(13%)</w:t>
            </w:r>
          </w:p>
        </w:tc>
      </w:tr>
    </w:tbl>
    <w:p w:rsidR="00DC6324" w:rsidRDefault="00DC6324" w:rsidP="00D33FFF">
      <w:pPr>
        <w:jc w:val="center"/>
        <w:rPr>
          <w:b/>
        </w:rPr>
      </w:pPr>
    </w:p>
    <w:p w:rsidR="00DC6324" w:rsidRDefault="00DC6324" w:rsidP="00D33FFF">
      <w:pPr>
        <w:jc w:val="center"/>
        <w:rPr>
          <w:b/>
        </w:rPr>
      </w:pPr>
      <w:r>
        <w:rPr>
          <w:noProof/>
        </w:rPr>
        <w:lastRenderedPageBreak/>
        <w:drawing>
          <wp:inline distT="0" distB="0" distL="0" distR="0">
            <wp:extent cx="5486400" cy="2200275"/>
            <wp:effectExtent l="0" t="0" r="0" b="952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C6324" w:rsidRDefault="00DC6324" w:rsidP="00D33FFF">
      <w:pPr>
        <w:jc w:val="center"/>
        <w:rPr>
          <w:b/>
          <w:noProof/>
        </w:rPr>
      </w:pPr>
    </w:p>
    <w:p w:rsidR="00DC6324" w:rsidRDefault="00DC6324" w:rsidP="00D33FFF">
      <w:pPr>
        <w:jc w:val="center"/>
        <w:rPr>
          <w:b/>
        </w:rPr>
      </w:pPr>
    </w:p>
    <w:p w:rsidR="00DC6324" w:rsidRDefault="00DC6324" w:rsidP="00D33FFF">
      <w:pPr>
        <w:jc w:val="center"/>
        <w:rPr>
          <w:b/>
        </w:rPr>
      </w:pPr>
      <w:r>
        <w:rPr>
          <w:b/>
          <w:noProof/>
        </w:rPr>
        <w:drawing>
          <wp:inline distT="0" distB="0" distL="0" distR="0">
            <wp:extent cx="5486400" cy="230505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C6324" w:rsidRDefault="00DC6324" w:rsidP="00D33FFF">
      <w:pPr>
        <w:jc w:val="both"/>
        <w:rPr>
          <w:b/>
          <w:u w:val="single"/>
        </w:rPr>
      </w:pPr>
    </w:p>
    <w:p w:rsidR="00DC6324" w:rsidRDefault="00DC6324" w:rsidP="00D33FFF">
      <w:pPr>
        <w:jc w:val="both"/>
        <w:rPr>
          <w:b/>
          <w:u w:val="single"/>
        </w:rPr>
      </w:pPr>
    </w:p>
    <w:p w:rsidR="00DC6324" w:rsidRPr="004261B3" w:rsidRDefault="00DC6324" w:rsidP="00D33FFF">
      <w:pPr>
        <w:pStyle w:val="a4"/>
        <w:spacing w:after="0"/>
        <w:jc w:val="both"/>
        <w:rPr>
          <w:b/>
          <w:u w:val="single"/>
        </w:rPr>
      </w:pPr>
      <w:r w:rsidRPr="004261B3">
        <w:rPr>
          <w:b/>
          <w:u w:val="single"/>
        </w:rPr>
        <w:t>Резерв для планирования:</w:t>
      </w:r>
    </w:p>
    <w:p w:rsidR="00DC6324" w:rsidRPr="0064408B" w:rsidRDefault="00DC6324" w:rsidP="00D33FFF">
      <w:pPr>
        <w:shd w:val="clear" w:color="auto" w:fill="FFFFFF"/>
        <w:rPr>
          <w:u w:val="single"/>
        </w:rPr>
      </w:pPr>
      <w:r w:rsidRPr="0064408B">
        <w:rPr>
          <w:u w:val="single"/>
        </w:rPr>
        <w:t>Учителям-предметникам:</w:t>
      </w:r>
    </w:p>
    <w:p w:rsidR="00DC6324" w:rsidRDefault="00DC6324" w:rsidP="00D33FFF">
      <w:pPr>
        <w:shd w:val="clear" w:color="auto" w:fill="FFFFFF"/>
        <w:jc w:val="both"/>
      </w:pPr>
      <w:r>
        <w:t>1. Усилить контроль и организовать индивидуальный подход к слабоуспевающим ученикам и ученикам, окончивших 201</w:t>
      </w:r>
      <w:r w:rsidR="00FB4AB7">
        <w:t>6</w:t>
      </w:r>
      <w:r>
        <w:t>-201</w:t>
      </w:r>
      <w:r w:rsidR="00FB4AB7">
        <w:t>7</w:t>
      </w:r>
      <w:r>
        <w:t xml:space="preserve"> учебный год с 1-2 «четверками» и 1-2 «тройками». </w:t>
      </w:r>
    </w:p>
    <w:p w:rsidR="00DC6324" w:rsidRDefault="00DC6324" w:rsidP="00D33FFF">
      <w:pPr>
        <w:shd w:val="clear" w:color="auto" w:fill="FFFFFF"/>
        <w:jc w:val="both"/>
      </w:pPr>
      <w:r>
        <w:t xml:space="preserve">2. Продолжить работу в системе мониторинга, совершенствовать систему коррекционной индивидуальной и групповой работы с обучающимися по выявленным проблемам. </w:t>
      </w:r>
    </w:p>
    <w:p w:rsidR="00DC6324" w:rsidRPr="0064408B" w:rsidRDefault="00DC6324" w:rsidP="00D33FFF">
      <w:pPr>
        <w:shd w:val="clear" w:color="auto" w:fill="FFFFFF"/>
        <w:jc w:val="both"/>
        <w:rPr>
          <w:u w:val="single"/>
        </w:rPr>
      </w:pPr>
      <w:r w:rsidRPr="0064408B">
        <w:rPr>
          <w:u w:val="single"/>
        </w:rPr>
        <w:t>Классным руководителям 2 - 11 классов:</w:t>
      </w:r>
    </w:p>
    <w:p w:rsidR="00DC6324" w:rsidRDefault="00DC6324" w:rsidP="00D33FFF">
      <w:pPr>
        <w:shd w:val="clear" w:color="auto" w:fill="FFFFFF"/>
        <w:jc w:val="both"/>
      </w:pPr>
      <w:r>
        <w:t>1. Провести индивидуальную работу с учащимися и их родителями по сохранению контингента обучающихся на «4» и «5».</w:t>
      </w:r>
    </w:p>
    <w:p w:rsidR="00DC6324" w:rsidRDefault="00DC6324" w:rsidP="00D33FFF">
      <w:pPr>
        <w:shd w:val="clear" w:color="auto" w:fill="FFFFFF"/>
        <w:jc w:val="both"/>
      </w:pPr>
      <w:r>
        <w:t xml:space="preserve">2. Своевременно информировать родителей о неуспеваемости в обучении обучающихся, регулярно выставлять оценки в дневники учеников, через уведомления администрации (при необходимости). </w:t>
      </w:r>
    </w:p>
    <w:p w:rsidR="00DC6324" w:rsidRPr="0064408B" w:rsidRDefault="00DC6324" w:rsidP="00D33FFF">
      <w:pPr>
        <w:shd w:val="clear" w:color="auto" w:fill="FFFFFF"/>
        <w:jc w:val="both"/>
        <w:rPr>
          <w:u w:val="single"/>
        </w:rPr>
      </w:pPr>
      <w:r w:rsidRPr="0064408B">
        <w:rPr>
          <w:u w:val="single"/>
        </w:rPr>
        <w:t>Руководителям МО:</w:t>
      </w:r>
    </w:p>
    <w:p w:rsidR="00DC6324" w:rsidRDefault="00DC6324" w:rsidP="00D33FFF">
      <w:pPr>
        <w:shd w:val="clear" w:color="auto" w:fill="FFFFFF"/>
        <w:jc w:val="both"/>
      </w:pPr>
      <w:r>
        <w:t>1. Поставить на персональный контроль   учителей, у которых имеется «резерв качества».</w:t>
      </w:r>
    </w:p>
    <w:p w:rsidR="00DC6324" w:rsidRDefault="00DC6324" w:rsidP="00D33FFF">
      <w:pPr>
        <w:shd w:val="clear" w:color="auto" w:fill="FFFFFF"/>
        <w:jc w:val="both"/>
      </w:pPr>
      <w:r>
        <w:t>2. Продолжить работу по повышению уровня мотивации к обучению во всех классах через урок и внеурочную деятельность по предмету.</w:t>
      </w:r>
    </w:p>
    <w:p w:rsidR="00DC6324" w:rsidRDefault="00DC6324" w:rsidP="00D33FFF">
      <w:pPr>
        <w:shd w:val="clear" w:color="auto" w:fill="FFFFFF"/>
        <w:jc w:val="both"/>
      </w:pPr>
      <w:r>
        <w:t>3. Обратить внимание учителей-предметников на работу с учащимися, понизившими свою успеваемость, более тщательно анализировать причины и искать пути выхода из сложившейся ситуации, прорабатывать индивидуальные траектории учебной деятельности для данных учащихся.</w:t>
      </w:r>
    </w:p>
    <w:p w:rsidR="00DC6324" w:rsidRPr="0064408B" w:rsidRDefault="00DC6324" w:rsidP="00D33FFF">
      <w:pPr>
        <w:shd w:val="clear" w:color="auto" w:fill="FFFFFF"/>
        <w:rPr>
          <w:u w:val="single"/>
        </w:rPr>
      </w:pPr>
      <w:r w:rsidRPr="0064408B">
        <w:rPr>
          <w:u w:val="single"/>
        </w:rPr>
        <w:lastRenderedPageBreak/>
        <w:t>Социально-психологической службе:</w:t>
      </w:r>
    </w:p>
    <w:p w:rsidR="00DC6324" w:rsidRDefault="00DC6324" w:rsidP="00D33FFF">
      <w:pPr>
        <w:shd w:val="clear" w:color="auto" w:fill="FFFFFF"/>
      </w:pPr>
      <w:r>
        <w:t xml:space="preserve">1. Психологу школы проанализировать и провести беседы с учащимися, имеющими одну и две «3», разработать методические рекомендации учителям, классным руководителям, родителям. </w:t>
      </w:r>
    </w:p>
    <w:p w:rsidR="00FF1EE7" w:rsidRDefault="00FF1EE7" w:rsidP="00D33FFF">
      <w:pPr>
        <w:shd w:val="clear" w:color="auto" w:fill="FFFFFF"/>
        <w:rPr>
          <w:b/>
          <w:sz w:val="22"/>
        </w:rPr>
      </w:pPr>
      <w:r>
        <w:rPr>
          <w:rFonts w:eastAsiaTheme="minorHAnsi"/>
          <w:b/>
          <w:bCs/>
          <w:color w:val="000000"/>
          <w:lang w:eastAsia="en-US"/>
        </w:rPr>
        <w:t xml:space="preserve">Основные результаты </w:t>
      </w:r>
      <w:r w:rsidRPr="00787236">
        <w:rPr>
          <w:rFonts w:eastAsiaTheme="minorHAnsi"/>
          <w:b/>
          <w:bCs/>
          <w:color w:val="000000"/>
          <w:lang w:eastAsia="en-US"/>
        </w:rPr>
        <w:t>Всероссийских проверочных работ</w:t>
      </w:r>
    </w:p>
    <w:p w:rsidR="006224E7" w:rsidRPr="006224E7" w:rsidRDefault="006224E7" w:rsidP="006224E7">
      <w:pPr>
        <w:spacing w:after="160" w:line="259" w:lineRule="auto"/>
        <w:jc w:val="both"/>
        <w:rPr>
          <w:rFonts w:eastAsiaTheme="minorHAnsi"/>
          <w:lang w:eastAsia="en-US"/>
        </w:rPr>
      </w:pPr>
      <w:r w:rsidRPr="006224E7">
        <w:rPr>
          <w:rFonts w:eastAsiaTheme="minorHAnsi" w:cstheme="minorBidi"/>
          <w:lang w:eastAsia="en-US"/>
        </w:rPr>
        <w:t xml:space="preserve">На основании приказа Федеральной службы по надзору в сфере образования и науки от 29 января 2019 года № 84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2019 году»,  приказа министерства образования Ставропольского края от 22 марта 2019 года № 424-пр «О проведении Всероссийских проверочных работ в 2019 году» и с целью проведения мониторинга качества образования в, школе были проведены Всероссийские проверочные работы для обучающихся 5 классов по учебным  предметам «Русский язык»,   «Математика», «История», «Биология», для обучающихся 6 класса по шести учебным  предметам «Русский язык»,   «Математика», «История», «Биология», «География», «Обществознание», для обучающихся 7 классов по учебным предметам «Биология», «Русский язык», «Обществознание», «Английский язык», «История», «Физика», «Математика», «География»  и Всероссийские проверочные работы в 11 классе   по   учебным  предметам «География»,   «Химия», «История», «Биология» , «Физика», «Английский язык». Всероссийская проверочная работа (ВПР) предназначена для итоговой оценки учебной подготовки учащихся, изучавших школьный курс на базовом уровне. Вся процедура проведения ВПР соответствовала рекомендациям по проведению. В сроки, установленные Министерством образования РФ получены соответствующие ключи для входа в систему СтатГрад, материалы для проведения ВПР, проведены работы и загружены результаты. Нарушений в ходе проведения ВПР не выявлено. </w:t>
      </w:r>
      <w:r w:rsidRPr="006224E7">
        <w:rPr>
          <w:rFonts w:eastAsiaTheme="minorHAnsi"/>
          <w:lang w:eastAsia="en-US"/>
        </w:rPr>
        <w:t>При подготовке к ВПР учителя-предметники проводили тренировочные работы, классные руководители провели родительские собрания по ознакомлению родителей с нормативными документами по ВПР. Приказом директора школы были назначены ответственные, учителя и ассистенты. Нарушений при проведении ВПР не было. На этажах было организовано дежурство учителей. Учителя-предметники провели подробный анализ ВПР и определили проблемы и пути их решения.</w:t>
      </w:r>
    </w:p>
    <w:p w:rsidR="006224E7" w:rsidRPr="006224E7" w:rsidRDefault="006224E7" w:rsidP="006224E7">
      <w:pPr>
        <w:jc w:val="center"/>
        <w:outlineLvl w:val="1"/>
        <w:rPr>
          <w:b/>
          <w:color w:val="FF0000"/>
        </w:rPr>
      </w:pPr>
      <w:r w:rsidRPr="006224E7">
        <w:rPr>
          <w:b/>
          <w:color w:val="FF0000"/>
        </w:rPr>
        <w:t>Анализ результатов всероссийских проверочных работ в 5 классе</w:t>
      </w:r>
    </w:p>
    <w:p w:rsidR="006224E7" w:rsidRPr="006224E7" w:rsidRDefault="006224E7" w:rsidP="006224E7">
      <w:pPr>
        <w:jc w:val="center"/>
        <w:rPr>
          <w:rFonts w:eastAsiaTheme="minorHAnsi"/>
          <w:b/>
          <w:lang w:eastAsia="en-US"/>
        </w:rPr>
      </w:pPr>
      <w:r w:rsidRPr="006224E7">
        <w:rPr>
          <w:rFonts w:eastAsiaTheme="minorHAnsi"/>
          <w:b/>
          <w:lang w:eastAsia="en-US"/>
        </w:rPr>
        <w:t>Анализ результатов выполнения всероссийской проверочной работы по русскому языку в 5 классе</w:t>
      </w:r>
    </w:p>
    <w:p w:rsidR="006224E7" w:rsidRPr="006224E7" w:rsidRDefault="006224E7" w:rsidP="006224E7">
      <w:pPr>
        <w:widowControl w:val="0"/>
        <w:autoSpaceDE w:val="0"/>
        <w:autoSpaceDN w:val="0"/>
        <w:adjustRightInd w:val="0"/>
        <w:jc w:val="both"/>
        <w:rPr>
          <w:rFonts w:eastAsiaTheme="minorHAnsi"/>
          <w:color w:val="000000"/>
          <w:lang w:eastAsia="en-US"/>
        </w:rPr>
      </w:pPr>
      <w:r w:rsidRPr="006224E7">
        <w:rPr>
          <w:rFonts w:eastAsiaTheme="minorHAnsi"/>
          <w:color w:val="000000"/>
          <w:lang w:eastAsia="en-US"/>
        </w:rPr>
        <w:t>Дата: 25.04.2019г. Предмет: Русский язык</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Всего участникам предстояло выполнить 12 заданий. </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На выполнение проверочной работы отводится один урок (45 минут). </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В 5-х классах обучается 44 учащихся: Работу выполняли: 39 человек. </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Максимальный балл, который можно получить за всю работу - 45. </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Максимум за работу не набрал никто. </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Максимальный балл по классу – 5а класс-42б (2 обучающихся)</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                                                         5б класс- 43б (1 обучающийся)</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Минимальный балл по классу – 5а класс-13 б (1 обучающийся) </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                                                         5б класс-14 б (1 обучающийся)   </w:t>
      </w:r>
    </w:p>
    <w:p w:rsidR="006224E7" w:rsidRPr="006224E7" w:rsidRDefault="006224E7" w:rsidP="006224E7">
      <w:pPr>
        <w:jc w:val="both"/>
        <w:rPr>
          <w:rFonts w:eastAsiaTheme="minorHAnsi"/>
          <w:b/>
          <w:color w:val="000000"/>
          <w:lang w:eastAsia="en-US"/>
        </w:rPr>
      </w:pPr>
      <w:r w:rsidRPr="006224E7">
        <w:rPr>
          <w:rFonts w:eastAsiaTheme="minorHAnsi"/>
          <w:b/>
          <w:bCs/>
          <w:color w:val="000000"/>
          <w:lang w:eastAsia="en-US"/>
        </w:rPr>
        <w:t>Успеваемость -95%, качество -43%</w:t>
      </w:r>
    </w:p>
    <w:p w:rsidR="006224E7" w:rsidRPr="006224E7" w:rsidRDefault="006224E7" w:rsidP="006224E7">
      <w:pPr>
        <w:jc w:val="center"/>
        <w:rPr>
          <w:rFonts w:eastAsiaTheme="minorHAnsi"/>
          <w:b/>
          <w:lang w:eastAsia="en-US"/>
        </w:rPr>
      </w:pPr>
      <w:r w:rsidRPr="006224E7">
        <w:rPr>
          <w:rFonts w:eastAsiaTheme="minorHAnsi"/>
          <w:b/>
          <w:lang w:eastAsia="en-US"/>
        </w:rPr>
        <w:t>Русский язык</w:t>
      </w:r>
    </w:p>
    <w:tbl>
      <w:tblPr>
        <w:tblW w:w="528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2"/>
        <w:gridCol w:w="1676"/>
        <w:gridCol w:w="639"/>
        <w:gridCol w:w="639"/>
        <w:gridCol w:w="639"/>
        <w:gridCol w:w="639"/>
        <w:gridCol w:w="1195"/>
        <w:gridCol w:w="639"/>
        <w:gridCol w:w="639"/>
        <w:gridCol w:w="639"/>
        <w:gridCol w:w="639"/>
        <w:gridCol w:w="1284"/>
      </w:tblGrid>
      <w:tr w:rsidR="006224E7" w:rsidRPr="006224E7" w:rsidTr="006224E7">
        <w:trPr>
          <w:cantSplit/>
          <w:trHeight w:val="264"/>
        </w:trPr>
        <w:tc>
          <w:tcPr>
            <w:tcW w:w="416" w:type="pct"/>
            <w:vMerge w:val="restart"/>
            <w:vAlign w:val="center"/>
          </w:tcPr>
          <w:p w:rsidR="006224E7" w:rsidRPr="006224E7" w:rsidRDefault="006224E7" w:rsidP="006224E7">
            <w:pPr>
              <w:jc w:val="center"/>
              <w:rPr>
                <w:rFonts w:eastAsiaTheme="minorHAnsi"/>
                <w:b/>
                <w:lang w:eastAsia="en-US"/>
              </w:rPr>
            </w:pPr>
            <w:r w:rsidRPr="006224E7">
              <w:rPr>
                <w:rFonts w:eastAsiaTheme="minorHAnsi"/>
                <w:b/>
                <w:lang w:eastAsia="en-US"/>
              </w:rPr>
              <w:t>Класс</w:t>
            </w:r>
          </w:p>
        </w:tc>
        <w:tc>
          <w:tcPr>
            <w:tcW w:w="829" w:type="pct"/>
            <w:vMerge w:val="restart"/>
            <w:vAlign w:val="center"/>
          </w:tcPr>
          <w:p w:rsidR="006224E7" w:rsidRPr="006224E7" w:rsidRDefault="006224E7" w:rsidP="006224E7">
            <w:pPr>
              <w:jc w:val="center"/>
              <w:rPr>
                <w:rFonts w:eastAsiaTheme="minorHAnsi"/>
                <w:b/>
                <w:lang w:eastAsia="en-US"/>
              </w:rPr>
            </w:pPr>
            <w:r w:rsidRPr="006224E7">
              <w:rPr>
                <w:rFonts w:eastAsiaTheme="minorHAnsi"/>
                <w:b/>
                <w:lang w:eastAsia="en-US"/>
              </w:rPr>
              <w:t>Учитель</w:t>
            </w:r>
          </w:p>
        </w:tc>
        <w:tc>
          <w:tcPr>
            <w:tcW w:w="1264" w:type="pct"/>
            <w:gridSpan w:val="4"/>
          </w:tcPr>
          <w:p w:rsidR="006224E7" w:rsidRPr="006224E7" w:rsidRDefault="006224E7" w:rsidP="006224E7">
            <w:pPr>
              <w:jc w:val="center"/>
              <w:rPr>
                <w:rFonts w:eastAsiaTheme="minorHAnsi"/>
                <w:b/>
                <w:lang w:eastAsia="en-US"/>
              </w:rPr>
            </w:pPr>
            <w:r w:rsidRPr="006224E7">
              <w:rPr>
                <w:rFonts w:eastAsiaTheme="minorHAnsi"/>
                <w:b/>
                <w:lang w:eastAsia="en-US"/>
              </w:rPr>
              <w:t xml:space="preserve">Итоги </w:t>
            </w:r>
            <w:r w:rsidRPr="006224E7">
              <w:rPr>
                <w:rFonts w:eastAsiaTheme="minorHAnsi"/>
                <w:b/>
                <w:lang w:val="en-US" w:eastAsia="en-US"/>
              </w:rPr>
              <w:t>III</w:t>
            </w:r>
            <w:r w:rsidRPr="006224E7">
              <w:rPr>
                <w:rFonts w:eastAsiaTheme="minorHAnsi"/>
                <w:b/>
                <w:lang w:eastAsia="en-US"/>
              </w:rPr>
              <w:t xml:space="preserve"> четверти</w:t>
            </w:r>
          </w:p>
        </w:tc>
        <w:tc>
          <w:tcPr>
            <w:tcW w:w="591" w:type="pct"/>
            <w:vMerge w:val="restart"/>
          </w:tcPr>
          <w:p w:rsidR="006224E7" w:rsidRPr="006224E7" w:rsidRDefault="006224E7" w:rsidP="006224E7">
            <w:pPr>
              <w:jc w:val="center"/>
              <w:rPr>
                <w:rFonts w:eastAsiaTheme="minorHAnsi"/>
                <w:b/>
                <w:lang w:eastAsia="en-US"/>
              </w:rPr>
            </w:pPr>
            <w:r w:rsidRPr="006224E7">
              <w:rPr>
                <w:rFonts w:eastAsiaTheme="minorHAnsi"/>
                <w:b/>
                <w:lang w:eastAsia="en-US"/>
              </w:rPr>
              <w:t>Качество знаний</w:t>
            </w:r>
          </w:p>
        </w:tc>
        <w:tc>
          <w:tcPr>
            <w:tcW w:w="1264" w:type="pct"/>
            <w:gridSpan w:val="4"/>
          </w:tcPr>
          <w:p w:rsidR="006224E7" w:rsidRPr="006224E7" w:rsidRDefault="006224E7" w:rsidP="006224E7">
            <w:pPr>
              <w:jc w:val="center"/>
              <w:rPr>
                <w:rFonts w:eastAsiaTheme="minorHAnsi"/>
                <w:b/>
                <w:lang w:eastAsia="en-US"/>
              </w:rPr>
            </w:pPr>
            <w:r w:rsidRPr="006224E7">
              <w:rPr>
                <w:rFonts w:eastAsiaTheme="minorHAnsi"/>
                <w:b/>
                <w:lang w:eastAsia="en-US"/>
              </w:rPr>
              <w:t>Итоги ВПР</w:t>
            </w:r>
          </w:p>
        </w:tc>
        <w:tc>
          <w:tcPr>
            <w:tcW w:w="635" w:type="pct"/>
            <w:vMerge w:val="restart"/>
          </w:tcPr>
          <w:p w:rsidR="006224E7" w:rsidRPr="006224E7" w:rsidRDefault="006224E7" w:rsidP="006224E7">
            <w:pPr>
              <w:jc w:val="center"/>
              <w:rPr>
                <w:rFonts w:eastAsiaTheme="minorHAnsi"/>
                <w:b/>
                <w:lang w:eastAsia="en-US"/>
              </w:rPr>
            </w:pPr>
            <w:r w:rsidRPr="006224E7">
              <w:rPr>
                <w:rFonts w:eastAsiaTheme="minorHAnsi"/>
                <w:b/>
                <w:lang w:eastAsia="en-US"/>
              </w:rPr>
              <w:t>Качество знаний</w:t>
            </w:r>
          </w:p>
        </w:tc>
      </w:tr>
      <w:tr w:rsidR="006224E7" w:rsidRPr="006224E7" w:rsidTr="006224E7">
        <w:trPr>
          <w:trHeight w:val="111"/>
        </w:trPr>
        <w:tc>
          <w:tcPr>
            <w:tcW w:w="416" w:type="pct"/>
            <w:vMerge/>
          </w:tcPr>
          <w:p w:rsidR="006224E7" w:rsidRPr="006224E7" w:rsidRDefault="006224E7" w:rsidP="006224E7">
            <w:pPr>
              <w:jc w:val="center"/>
              <w:rPr>
                <w:rFonts w:eastAsiaTheme="minorHAnsi"/>
                <w:b/>
                <w:lang w:eastAsia="en-US"/>
              </w:rPr>
            </w:pPr>
          </w:p>
        </w:tc>
        <w:tc>
          <w:tcPr>
            <w:tcW w:w="829" w:type="pct"/>
            <w:vMerge/>
          </w:tcPr>
          <w:p w:rsidR="006224E7" w:rsidRPr="006224E7" w:rsidRDefault="006224E7" w:rsidP="006224E7">
            <w:pPr>
              <w:jc w:val="center"/>
              <w:rPr>
                <w:rFonts w:eastAsiaTheme="minorHAnsi"/>
                <w:b/>
                <w:lang w:eastAsia="en-US"/>
              </w:rPr>
            </w:pPr>
          </w:p>
        </w:tc>
        <w:tc>
          <w:tcPr>
            <w:tcW w:w="316" w:type="pct"/>
          </w:tcPr>
          <w:p w:rsidR="006224E7" w:rsidRPr="006224E7" w:rsidRDefault="006224E7" w:rsidP="006224E7">
            <w:pPr>
              <w:jc w:val="center"/>
              <w:rPr>
                <w:rFonts w:eastAsiaTheme="minorHAnsi"/>
                <w:b/>
                <w:lang w:eastAsia="en-US"/>
              </w:rPr>
            </w:pPr>
            <w:r w:rsidRPr="006224E7">
              <w:rPr>
                <w:rFonts w:eastAsiaTheme="minorHAnsi"/>
                <w:b/>
                <w:lang w:eastAsia="en-US"/>
              </w:rPr>
              <w:t>«5»</w:t>
            </w:r>
          </w:p>
        </w:tc>
        <w:tc>
          <w:tcPr>
            <w:tcW w:w="316" w:type="pct"/>
          </w:tcPr>
          <w:p w:rsidR="006224E7" w:rsidRPr="006224E7" w:rsidRDefault="006224E7" w:rsidP="006224E7">
            <w:pPr>
              <w:jc w:val="center"/>
              <w:rPr>
                <w:rFonts w:eastAsiaTheme="minorHAnsi"/>
                <w:b/>
                <w:lang w:eastAsia="en-US"/>
              </w:rPr>
            </w:pPr>
            <w:r w:rsidRPr="006224E7">
              <w:rPr>
                <w:rFonts w:eastAsiaTheme="minorHAnsi"/>
                <w:b/>
                <w:lang w:eastAsia="en-US"/>
              </w:rPr>
              <w:t>«4»</w:t>
            </w:r>
          </w:p>
        </w:tc>
        <w:tc>
          <w:tcPr>
            <w:tcW w:w="316" w:type="pct"/>
          </w:tcPr>
          <w:p w:rsidR="006224E7" w:rsidRPr="006224E7" w:rsidRDefault="006224E7" w:rsidP="006224E7">
            <w:pPr>
              <w:jc w:val="center"/>
              <w:rPr>
                <w:rFonts w:eastAsiaTheme="minorHAnsi"/>
                <w:b/>
                <w:lang w:eastAsia="en-US"/>
              </w:rPr>
            </w:pPr>
            <w:r w:rsidRPr="006224E7">
              <w:rPr>
                <w:rFonts w:eastAsiaTheme="minorHAnsi"/>
                <w:b/>
                <w:lang w:eastAsia="en-US"/>
              </w:rPr>
              <w:t>«3»</w:t>
            </w:r>
          </w:p>
        </w:tc>
        <w:tc>
          <w:tcPr>
            <w:tcW w:w="316" w:type="pct"/>
          </w:tcPr>
          <w:p w:rsidR="006224E7" w:rsidRPr="006224E7" w:rsidRDefault="006224E7" w:rsidP="006224E7">
            <w:pPr>
              <w:jc w:val="center"/>
              <w:rPr>
                <w:rFonts w:eastAsiaTheme="minorHAnsi"/>
                <w:b/>
                <w:lang w:eastAsia="en-US"/>
              </w:rPr>
            </w:pPr>
            <w:r w:rsidRPr="006224E7">
              <w:rPr>
                <w:rFonts w:eastAsiaTheme="minorHAnsi"/>
                <w:b/>
                <w:lang w:eastAsia="en-US"/>
              </w:rPr>
              <w:t>«2»</w:t>
            </w:r>
          </w:p>
        </w:tc>
        <w:tc>
          <w:tcPr>
            <w:tcW w:w="591" w:type="pct"/>
            <w:vMerge/>
          </w:tcPr>
          <w:p w:rsidR="006224E7" w:rsidRPr="006224E7" w:rsidRDefault="006224E7" w:rsidP="006224E7">
            <w:pPr>
              <w:jc w:val="center"/>
              <w:rPr>
                <w:rFonts w:eastAsiaTheme="minorHAnsi"/>
                <w:b/>
                <w:lang w:eastAsia="en-US"/>
              </w:rPr>
            </w:pPr>
          </w:p>
        </w:tc>
        <w:tc>
          <w:tcPr>
            <w:tcW w:w="316" w:type="pct"/>
          </w:tcPr>
          <w:p w:rsidR="006224E7" w:rsidRPr="006224E7" w:rsidRDefault="006224E7" w:rsidP="006224E7">
            <w:pPr>
              <w:jc w:val="center"/>
              <w:rPr>
                <w:rFonts w:eastAsiaTheme="minorHAnsi"/>
                <w:b/>
                <w:lang w:eastAsia="en-US"/>
              </w:rPr>
            </w:pPr>
            <w:r w:rsidRPr="006224E7">
              <w:rPr>
                <w:rFonts w:eastAsiaTheme="minorHAnsi"/>
                <w:b/>
                <w:lang w:eastAsia="en-US"/>
              </w:rPr>
              <w:t>«5»</w:t>
            </w:r>
          </w:p>
        </w:tc>
        <w:tc>
          <w:tcPr>
            <w:tcW w:w="316" w:type="pct"/>
          </w:tcPr>
          <w:p w:rsidR="006224E7" w:rsidRPr="006224E7" w:rsidRDefault="006224E7" w:rsidP="006224E7">
            <w:pPr>
              <w:jc w:val="center"/>
              <w:rPr>
                <w:rFonts w:eastAsiaTheme="minorHAnsi"/>
                <w:b/>
                <w:lang w:eastAsia="en-US"/>
              </w:rPr>
            </w:pPr>
            <w:r w:rsidRPr="006224E7">
              <w:rPr>
                <w:rFonts w:eastAsiaTheme="minorHAnsi"/>
                <w:b/>
                <w:lang w:eastAsia="en-US"/>
              </w:rPr>
              <w:t>«4»</w:t>
            </w:r>
          </w:p>
        </w:tc>
        <w:tc>
          <w:tcPr>
            <w:tcW w:w="316" w:type="pct"/>
          </w:tcPr>
          <w:p w:rsidR="006224E7" w:rsidRPr="006224E7" w:rsidRDefault="006224E7" w:rsidP="006224E7">
            <w:pPr>
              <w:jc w:val="center"/>
              <w:rPr>
                <w:rFonts w:eastAsiaTheme="minorHAnsi"/>
                <w:b/>
                <w:lang w:eastAsia="en-US"/>
              </w:rPr>
            </w:pPr>
            <w:r w:rsidRPr="006224E7">
              <w:rPr>
                <w:rFonts w:eastAsiaTheme="minorHAnsi"/>
                <w:b/>
                <w:lang w:eastAsia="en-US"/>
              </w:rPr>
              <w:t>«3»</w:t>
            </w:r>
          </w:p>
        </w:tc>
        <w:tc>
          <w:tcPr>
            <w:tcW w:w="316" w:type="pct"/>
          </w:tcPr>
          <w:p w:rsidR="006224E7" w:rsidRPr="006224E7" w:rsidRDefault="006224E7" w:rsidP="006224E7">
            <w:pPr>
              <w:jc w:val="center"/>
              <w:rPr>
                <w:rFonts w:eastAsiaTheme="minorHAnsi"/>
                <w:b/>
                <w:lang w:eastAsia="en-US"/>
              </w:rPr>
            </w:pPr>
            <w:r w:rsidRPr="006224E7">
              <w:rPr>
                <w:rFonts w:eastAsiaTheme="minorHAnsi"/>
                <w:b/>
                <w:lang w:eastAsia="en-US"/>
              </w:rPr>
              <w:t>«2»</w:t>
            </w:r>
          </w:p>
        </w:tc>
        <w:tc>
          <w:tcPr>
            <w:tcW w:w="635" w:type="pct"/>
            <w:vMerge/>
          </w:tcPr>
          <w:p w:rsidR="006224E7" w:rsidRPr="006224E7" w:rsidRDefault="006224E7" w:rsidP="006224E7">
            <w:pPr>
              <w:jc w:val="center"/>
              <w:rPr>
                <w:rFonts w:eastAsiaTheme="minorHAnsi"/>
                <w:lang w:eastAsia="en-US"/>
              </w:rPr>
            </w:pPr>
          </w:p>
        </w:tc>
      </w:tr>
      <w:tr w:rsidR="006224E7" w:rsidRPr="006224E7" w:rsidTr="006224E7">
        <w:trPr>
          <w:trHeight w:val="444"/>
        </w:trPr>
        <w:tc>
          <w:tcPr>
            <w:tcW w:w="416" w:type="pct"/>
            <w:vAlign w:val="center"/>
          </w:tcPr>
          <w:p w:rsidR="006224E7" w:rsidRPr="006224E7" w:rsidRDefault="006224E7" w:rsidP="006224E7">
            <w:pPr>
              <w:jc w:val="center"/>
              <w:rPr>
                <w:rFonts w:eastAsiaTheme="minorHAnsi"/>
                <w:lang w:eastAsia="en-US"/>
              </w:rPr>
            </w:pPr>
            <w:r w:rsidRPr="006224E7">
              <w:rPr>
                <w:rFonts w:eastAsiaTheme="minorHAnsi"/>
                <w:lang w:eastAsia="en-US"/>
              </w:rPr>
              <w:lastRenderedPageBreak/>
              <w:t>5а</w:t>
            </w:r>
          </w:p>
        </w:tc>
        <w:tc>
          <w:tcPr>
            <w:tcW w:w="829" w:type="pct"/>
          </w:tcPr>
          <w:p w:rsidR="006224E7" w:rsidRPr="006224E7" w:rsidRDefault="006224E7" w:rsidP="006224E7">
            <w:pPr>
              <w:rPr>
                <w:rFonts w:eastAsiaTheme="minorHAnsi"/>
                <w:lang w:eastAsia="en-US"/>
              </w:rPr>
            </w:pPr>
            <w:r w:rsidRPr="006224E7">
              <w:rPr>
                <w:rFonts w:eastAsiaTheme="minorHAnsi"/>
                <w:lang w:eastAsia="en-US"/>
              </w:rPr>
              <w:t>Полторак Е.В.</w:t>
            </w:r>
          </w:p>
        </w:tc>
        <w:tc>
          <w:tcPr>
            <w:tcW w:w="316"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0</w:t>
            </w:r>
          </w:p>
        </w:tc>
        <w:tc>
          <w:tcPr>
            <w:tcW w:w="316"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7</w:t>
            </w:r>
          </w:p>
        </w:tc>
        <w:tc>
          <w:tcPr>
            <w:tcW w:w="316"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12</w:t>
            </w:r>
          </w:p>
        </w:tc>
        <w:tc>
          <w:tcPr>
            <w:tcW w:w="316"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0</w:t>
            </w:r>
          </w:p>
        </w:tc>
        <w:tc>
          <w:tcPr>
            <w:tcW w:w="591"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37</w:t>
            </w:r>
          </w:p>
        </w:tc>
        <w:tc>
          <w:tcPr>
            <w:tcW w:w="316"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2</w:t>
            </w:r>
          </w:p>
        </w:tc>
        <w:tc>
          <w:tcPr>
            <w:tcW w:w="316"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5</w:t>
            </w:r>
          </w:p>
        </w:tc>
        <w:tc>
          <w:tcPr>
            <w:tcW w:w="316"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11</w:t>
            </w:r>
          </w:p>
        </w:tc>
        <w:tc>
          <w:tcPr>
            <w:tcW w:w="316"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1</w:t>
            </w:r>
          </w:p>
        </w:tc>
        <w:tc>
          <w:tcPr>
            <w:tcW w:w="635"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37</w:t>
            </w:r>
          </w:p>
        </w:tc>
      </w:tr>
      <w:tr w:rsidR="006224E7" w:rsidRPr="006224E7" w:rsidTr="006224E7">
        <w:trPr>
          <w:trHeight w:val="444"/>
        </w:trPr>
        <w:tc>
          <w:tcPr>
            <w:tcW w:w="416"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5б</w:t>
            </w:r>
          </w:p>
        </w:tc>
        <w:tc>
          <w:tcPr>
            <w:tcW w:w="829" w:type="pct"/>
          </w:tcPr>
          <w:p w:rsidR="006224E7" w:rsidRPr="006224E7" w:rsidRDefault="006224E7" w:rsidP="006224E7">
            <w:pPr>
              <w:rPr>
                <w:rFonts w:eastAsiaTheme="minorHAnsi"/>
                <w:lang w:eastAsia="en-US"/>
              </w:rPr>
            </w:pPr>
            <w:r w:rsidRPr="006224E7">
              <w:rPr>
                <w:rFonts w:eastAsiaTheme="minorHAnsi"/>
                <w:lang w:eastAsia="en-US"/>
              </w:rPr>
              <w:t>Рыжевская Н.В.</w:t>
            </w:r>
          </w:p>
        </w:tc>
        <w:tc>
          <w:tcPr>
            <w:tcW w:w="316"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1</w:t>
            </w:r>
          </w:p>
        </w:tc>
        <w:tc>
          <w:tcPr>
            <w:tcW w:w="316"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10</w:t>
            </w:r>
          </w:p>
        </w:tc>
        <w:tc>
          <w:tcPr>
            <w:tcW w:w="316"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12</w:t>
            </w:r>
          </w:p>
        </w:tc>
        <w:tc>
          <w:tcPr>
            <w:tcW w:w="316"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0</w:t>
            </w:r>
          </w:p>
        </w:tc>
        <w:tc>
          <w:tcPr>
            <w:tcW w:w="591"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47</w:t>
            </w:r>
          </w:p>
        </w:tc>
        <w:tc>
          <w:tcPr>
            <w:tcW w:w="316"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1</w:t>
            </w:r>
          </w:p>
        </w:tc>
        <w:tc>
          <w:tcPr>
            <w:tcW w:w="316"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9</w:t>
            </w:r>
          </w:p>
        </w:tc>
        <w:tc>
          <w:tcPr>
            <w:tcW w:w="316"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9</w:t>
            </w:r>
          </w:p>
        </w:tc>
        <w:tc>
          <w:tcPr>
            <w:tcW w:w="316"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1</w:t>
            </w:r>
          </w:p>
        </w:tc>
        <w:tc>
          <w:tcPr>
            <w:tcW w:w="635"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50</w:t>
            </w:r>
          </w:p>
        </w:tc>
      </w:tr>
      <w:tr w:rsidR="006224E7" w:rsidRPr="006224E7" w:rsidTr="006224E7">
        <w:trPr>
          <w:trHeight w:val="444"/>
        </w:trPr>
        <w:tc>
          <w:tcPr>
            <w:tcW w:w="1245" w:type="pct"/>
            <w:gridSpan w:val="2"/>
            <w:vAlign w:val="center"/>
          </w:tcPr>
          <w:p w:rsidR="006224E7" w:rsidRPr="006224E7" w:rsidRDefault="006224E7" w:rsidP="006224E7">
            <w:pPr>
              <w:rPr>
                <w:rFonts w:eastAsiaTheme="minorHAnsi"/>
                <w:lang w:eastAsia="en-US"/>
              </w:rPr>
            </w:pPr>
            <w:r w:rsidRPr="006224E7">
              <w:rPr>
                <w:rFonts w:eastAsiaTheme="minorHAnsi"/>
                <w:lang w:eastAsia="en-US"/>
              </w:rPr>
              <w:t>Итого</w:t>
            </w:r>
          </w:p>
        </w:tc>
        <w:tc>
          <w:tcPr>
            <w:tcW w:w="316"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1</w:t>
            </w:r>
          </w:p>
        </w:tc>
        <w:tc>
          <w:tcPr>
            <w:tcW w:w="316"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17</w:t>
            </w:r>
          </w:p>
        </w:tc>
        <w:tc>
          <w:tcPr>
            <w:tcW w:w="316"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24</w:t>
            </w:r>
          </w:p>
        </w:tc>
        <w:tc>
          <w:tcPr>
            <w:tcW w:w="316"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0</w:t>
            </w:r>
          </w:p>
        </w:tc>
        <w:tc>
          <w:tcPr>
            <w:tcW w:w="591"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41%</w:t>
            </w:r>
          </w:p>
        </w:tc>
        <w:tc>
          <w:tcPr>
            <w:tcW w:w="316"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3-8%</w:t>
            </w:r>
          </w:p>
        </w:tc>
        <w:tc>
          <w:tcPr>
            <w:tcW w:w="316"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14-36%</w:t>
            </w:r>
          </w:p>
        </w:tc>
        <w:tc>
          <w:tcPr>
            <w:tcW w:w="316"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20-51%</w:t>
            </w:r>
          </w:p>
        </w:tc>
        <w:tc>
          <w:tcPr>
            <w:tcW w:w="316"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2-5%</w:t>
            </w:r>
          </w:p>
        </w:tc>
        <w:tc>
          <w:tcPr>
            <w:tcW w:w="635"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43%</w:t>
            </w:r>
          </w:p>
        </w:tc>
      </w:tr>
    </w:tbl>
    <w:p w:rsidR="006224E7" w:rsidRPr="006224E7" w:rsidRDefault="006224E7" w:rsidP="006224E7">
      <w:pPr>
        <w:jc w:val="both"/>
        <w:rPr>
          <w:rFonts w:eastAsiaTheme="minorHAnsi"/>
          <w:b/>
          <w:lang w:eastAsia="en-US"/>
        </w:rPr>
      </w:pPr>
    </w:p>
    <w:p w:rsidR="006224E7" w:rsidRPr="006224E7" w:rsidRDefault="006224E7" w:rsidP="006224E7">
      <w:pPr>
        <w:jc w:val="both"/>
        <w:rPr>
          <w:rFonts w:eastAsiaTheme="minorHAnsi"/>
          <w:lang w:eastAsia="en-US"/>
        </w:rPr>
      </w:pPr>
      <w:r w:rsidRPr="006224E7">
        <w:rPr>
          <w:rFonts w:eastAsiaTheme="minorHAnsi"/>
          <w:b/>
          <w:lang w:eastAsia="en-US"/>
        </w:rPr>
        <w:t>Вывод:</w:t>
      </w:r>
      <w:r w:rsidRPr="006224E7">
        <w:rPr>
          <w:rFonts w:eastAsiaTheme="minorHAnsi"/>
          <w:lang w:eastAsia="en-US"/>
        </w:rPr>
        <w:t xml:space="preserve"> в 5а классе понизили (отм. &lt;отм. по журналу) – 1 чел. 5% обучающихся; подтвердили (отм. = отм. по журналу) – 16 чел. 84% обучающихся; повысили (отм. &gt;отм. по журналу) – 2 чел. 11 % обучающихся; </w:t>
      </w:r>
    </w:p>
    <w:p w:rsidR="006224E7" w:rsidRPr="006224E7" w:rsidRDefault="006224E7" w:rsidP="006224E7">
      <w:pPr>
        <w:jc w:val="both"/>
        <w:rPr>
          <w:rFonts w:eastAsiaTheme="minorHAnsi"/>
          <w:lang w:eastAsia="en-US"/>
        </w:rPr>
      </w:pPr>
      <w:r w:rsidRPr="006224E7">
        <w:rPr>
          <w:rFonts w:eastAsiaTheme="minorHAnsi"/>
          <w:lang w:eastAsia="en-US"/>
        </w:rPr>
        <w:t>в 5б классе понизили (отм. &lt;отм. по журналу) – 1 чел. 5% обучающихся; подтвердили (отм. = отм. по журналу) – 19 чел. 95% обучающихся; повысили (отм. &gt;отм. по журналу) – 0 % обучающихся.</w:t>
      </w:r>
    </w:p>
    <w:p w:rsidR="006224E7" w:rsidRPr="006224E7" w:rsidRDefault="006224E7" w:rsidP="006224E7">
      <w:pPr>
        <w:jc w:val="both"/>
      </w:pPr>
      <w:r w:rsidRPr="006224E7">
        <w:rPr>
          <w:rFonts w:eastAsiaTheme="minorHAnsi"/>
          <w:lang w:eastAsia="en-US"/>
        </w:rPr>
        <w:t xml:space="preserve">Всероссийскую проверочную работу по русскому языку в апреле 2019 года писали 39 обучающихся   пятого класса. 51% участников ВПР показали удовлетворительные результаты, 44% участников ВПР показали хорошие результаты, два учащихся не справились с работой. Показатели качества знаний по ВПР на 2% выше, показателей качества образования за третью четверть. </w:t>
      </w:r>
    </w:p>
    <w:p w:rsidR="006224E7" w:rsidRPr="006224E7" w:rsidRDefault="006224E7" w:rsidP="006224E7">
      <w:pPr>
        <w:jc w:val="center"/>
        <w:rPr>
          <w:rFonts w:eastAsiaTheme="minorHAnsi"/>
          <w:b/>
          <w:lang w:eastAsia="en-US"/>
        </w:rPr>
      </w:pPr>
      <w:r w:rsidRPr="006224E7">
        <w:rPr>
          <w:rFonts w:eastAsiaTheme="minorHAnsi"/>
          <w:b/>
          <w:lang w:eastAsia="en-US"/>
        </w:rPr>
        <w:t>Анализ результатов всероссийской проверочной работы по математике в 5 классе</w:t>
      </w:r>
    </w:p>
    <w:tbl>
      <w:tblPr>
        <w:tblW w:w="14175" w:type="dxa"/>
        <w:tblInd w:w="15" w:type="dxa"/>
        <w:tblLayout w:type="fixed"/>
        <w:tblCellMar>
          <w:left w:w="15" w:type="dxa"/>
          <w:right w:w="15" w:type="dxa"/>
        </w:tblCellMar>
        <w:tblLook w:val="0000"/>
      </w:tblPr>
      <w:tblGrid>
        <w:gridCol w:w="14175"/>
      </w:tblGrid>
      <w:tr w:rsidR="006224E7" w:rsidRPr="006224E7" w:rsidTr="006224E7">
        <w:trPr>
          <w:trHeight w:val="246"/>
        </w:trPr>
        <w:tc>
          <w:tcPr>
            <w:tcW w:w="14175" w:type="dxa"/>
            <w:tcBorders>
              <w:top w:val="nil"/>
              <w:left w:val="nil"/>
              <w:bottom w:val="nil"/>
              <w:right w:val="nil"/>
            </w:tcBorders>
          </w:tcPr>
          <w:p w:rsidR="006224E7" w:rsidRPr="006224E7" w:rsidRDefault="006224E7" w:rsidP="006224E7">
            <w:pPr>
              <w:widowControl w:val="0"/>
              <w:autoSpaceDE w:val="0"/>
              <w:autoSpaceDN w:val="0"/>
              <w:adjustRightInd w:val="0"/>
              <w:spacing w:before="13" w:line="117" w:lineRule="atLeast"/>
              <w:jc w:val="both"/>
              <w:rPr>
                <w:rFonts w:eastAsiaTheme="minorHAnsi"/>
                <w:color w:val="000000"/>
                <w:lang w:eastAsia="en-US"/>
              </w:rPr>
            </w:pPr>
            <w:r w:rsidRPr="006224E7">
              <w:rPr>
                <w:rFonts w:eastAsiaTheme="minorHAnsi"/>
                <w:color w:val="000000"/>
                <w:lang w:eastAsia="en-US"/>
              </w:rPr>
              <w:t>Дата: 23.04.2019г.</w:t>
            </w:r>
          </w:p>
        </w:tc>
      </w:tr>
      <w:tr w:rsidR="006224E7" w:rsidRPr="006224E7" w:rsidTr="006224E7">
        <w:trPr>
          <w:trHeight w:val="246"/>
        </w:trPr>
        <w:tc>
          <w:tcPr>
            <w:tcW w:w="14175" w:type="dxa"/>
            <w:tcBorders>
              <w:top w:val="nil"/>
              <w:left w:val="nil"/>
              <w:bottom w:val="nil"/>
              <w:right w:val="nil"/>
            </w:tcBorders>
          </w:tcPr>
          <w:p w:rsidR="006224E7" w:rsidRPr="006224E7" w:rsidRDefault="006224E7" w:rsidP="006224E7">
            <w:pPr>
              <w:widowControl w:val="0"/>
              <w:autoSpaceDE w:val="0"/>
              <w:autoSpaceDN w:val="0"/>
              <w:adjustRightInd w:val="0"/>
              <w:spacing w:before="13" w:line="117" w:lineRule="atLeast"/>
              <w:jc w:val="both"/>
              <w:rPr>
                <w:rFonts w:eastAsiaTheme="minorHAnsi"/>
                <w:color w:val="000000"/>
                <w:lang w:eastAsia="en-US"/>
              </w:rPr>
            </w:pPr>
            <w:r w:rsidRPr="006224E7">
              <w:rPr>
                <w:rFonts w:eastAsiaTheme="minorHAnsi"/>
                <w:color w:val="000000"/>
                <w:lang w:eastAsia="en-US"/>
              </w:rPr>
              <w:t>Предмет: Математика</w:t>
            </w:r>
          </w:p>
        </w:tc>
      </w:tr>
    </w:tbl>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Количество заданий: 14  Время выполнения: один урок (45 минут). </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В 5-х классах обучается 44 учащихся Работу выполняли: 39 человек. </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Максимальный балл, который можно получить за всю работу - 20. </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Максимум за работу не набрал никто. </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Максимальный балл по классу – 5а класс-19б (1 обучающийся)</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                                                         5б класс- 15б (1 обучающийся)</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Минимальный балл по классу – 5а класс-7 б (7обучающихся) </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                                                         5б класс-2 б (1 обучающийся)   </w:t>
      </w:r>
    </w:p>
    <w:p w:rsidR="006224E7" w:rsidRPr="006224E7" w:rsidRDefault="006224E7" w:rsidP="006224E7">
      <w:pPr>
        <w:rPr>
          <w:rFonts w:ascii="Arial" w:eastAsiaTheme="minorHAnsi" w:hAnsi="Arial" w:cs="Arial"/>
          <w:lang w:eastAsia="en-US"/>
        </w:rPr>
      </w:pPr>
      <w:r w:rsidRPr="006224E7">
        <w:rPr>
          <w:rFonts w:eastAsiaTheme="minorHAnsi"/>
          <w:b/>
          <w:bCs/>
          <w:color w:val="000000"/>
          <w:lang w:eastAsia="en-US"/>
        </w:rPr>
        <w:t>Успеваемость -98%, качество -41%</w:t>
      </w:r>
    </w:p>
    <w:p w:rsidR="006224E7" w:rsidRPr="006224E7" w:rsidRDefault="006224E7" w:rsidP="006224E7">
      <w:pPr>
        <w:rPr>
          <w:rFonts w:eastAsiaTheme="minorHAnsi"/>
          <w:lang w:eastAsia="en-US"/>
        </w:rPr>
      </w:pPr>
    </w:p>
    <w:p w:rsidR="006224E7" w:rsidRPr="006224E7" w:rsidRDefault="006224E7" w:rsidP="006224E7">
      <w:pPr>
        <w:jc w:val="center"/>
        <w:rPr>
          <w:rFonts w:eastAsiaTheme="minorHAnsi"/>
          <w:b/>
          <w:lang w:eastAsia="en-US"/>
        </w:rPr>
      </w:pPr>
      <w:r w:rsidRPr="006224E7">
        <w:rPr>
          <w:rFonts w:eastAsiaTheme="minorHAnsi"/>
          <w:b/>
          <w:lang w:eastAsia="en-US"/>
        </w:rPr>
        <w:t>Математика</w:t>
      </w:r>
    </w:p>
    <w:tbl>
      <w:tblPr>
        <w:tblW w:w="528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6"/>
        <w:gridCol w:w="1652"/>
        <w:gridCol w:w="639"/>
        <w:gridCol w:w="639"/>
        <w:gridCol w:w="639"/>
        <w:gridCol w:w="639"/>
        <w:gridCol w:w="1195"/>
        <w:gridCol w:w="639"/>
        <w:gridCol w:w="639"/>
        <w:gridCol w:w="639"/>
        <w:gridCol w:w="639"/>
        <w:gridCol w:w="1284"/>
      </w:tblGrid>
      <w:tr w:rsidR="006224E7" w:rsidRPr="006224E7" w:rsidTr="006224E7">
        <w:trPr>
          <w:cantSplit/>
          <w:trHeight w:val="264"/>
        </w:trPr>
        <w:tc>
          <w:tcPr>
            <w:tcW w:w="429" w:type="pct"/>
            <w:vMerge w:val="restart"/>
            <w:vAlign w:val="center"/>
          </w:tcPr>
          <w:p w:rsidR="006224E7" w:rsidRPr="006224E7" w:rsidRDefault="006224E7" w:rsidP="00382087">
            <w:pPr>
              <w:spacing w:line="240" w:lineRule="exact"/>
              <w:jc w:val="center"/>
              <w:rPr>
                <w:rFonts w:eastAsiaTheme="minorHAnsi"/>
                <w:b/>
                <w:lang w:eastAsia="en-US"/>
              </w:rPr>
            </w:pPr>
            <w:r w:rsidRPr="006224E7">
              <w:rPr>
                <w:rFonts w:eastAsiaTheme="minorHAnsi"/>
                <w:b/>
                <w:lang w:eastAsia="en-US"/>
              </w:rPr>
              <w:t>Класс</w:t>
            </w:r>
          </w:p>
        </w:tc>
        <w:tc>
          <w:tcPr>
            <w:tcW w:w="817" w:type="pct"/>
            <w:vMerge w:val="restart"/>
            <w:vAlign w:val="center"/>
          </w:tcPr>
          <w:p w:rsidR="006224E7" w:rsidRPr="006224E7" w:rsidRDefault="006224E7" w:rsidP="00382087">
            <w:pPr>
              <w:spacing w:line="240" w:lineRule="exact"/>
              <w:jc w:val="center"/>
              <w:rPr>
                <w:rFonts w:eastAsiaTheme="minorHAnsi"/>
                <w:b/>
                <w:lang w:eastAsia="en-US"/>
              </w:rPr>
            </w:pPr>
            <w:r w:rsidRPr="006224E7">
              <w:rPr>
                <w:rFonts w:eastAsiaTheme="minorHAnsi"/>
                <w:b/>
                <w:lang w:eastAsia="en-US"/>
              </w:rPr>
              <w:t>Учитель</w:t>
            </w:r>
          </w:p>
        </w:tc>
        <w:tc>
          <w:tcPr>
            <w:tcW w:w="1264" w:type="pct"/>
            <w:gridSpan w:val="4"/>
          </w:tcPr>
          <w:p w:rsidR="006224E7" w:rsidRPr="006224E7" w:rsidRDefault="006224E7" w:rsidP="00382087">
            <w:pPr>
              <w:spacing w:line="240" w:lineRule="exact"/>
              <w:jc w:val="center"/>
              <w:rPr>
                <w:rFonts w:eastAsiaTheme="minorHAnsi"/>
                <w:b/>
                <w:lang w:eastAsia="en-US"/>
              </w:rPr>
            </w:pPr>
            <w:r w:rsidRPr="006224E7">
              <w:rPr>
                <w:rFonts w:eastAsiaTheme="minorHAnsi"/>
                <w:b/>
                <w:lang w:eastAsia="en-US"/>
              </w:rPr>
              <w:t xml:space="preserve">Итоги </w:t>
            </w:r>
            <w:r w:rsidRPr="006224E7">
              <w:rPr>
                <w:rFonts w:eastAsiaTheme="minorHAnsi"/>
                <w:b/>
                <w:lang w:val="en-US" w:eastAsia="en-US"/>
              </w:rPr>
              <w:t>III</w:t>
            </w:r>
            <w:r w:rsidRPr="006224E7">
              <w:rPr>
                <w:rFonts w:eastAsiaTheme="minorHAnsi"/>
                <w:b/>
                <w:lang w:eastAsia="en-US"/>
              </w:rPr>
              <w:t xml:space="preserve"> четверти</w:t>
            </w:r>
          </w:p>
        </w:tc>
        <w:tc>
          <w:tcPr>
            <w:tcW w:w="591" w:type="pct"/>
            <w:vMerge w:val="restart"/>
          </w:tcPr>
          <w:p w:rsidR="006224E7" w:rsidRPr="006224E7" w:rsidRDefault="006224E7" w:rsidP="00382087">
            <w:pPr>
              <w:spacing w:line="240" w:lineRule="exact"/>
              <w:jc w:val="center"/>
              <w:rPr>
                <w:rFonts w:eastAsiaTheme="minorHAnsi"/>
                <w:b/>
                <w:lang w:eastAsia="en-US"/>
              </w:rPr>
            </w:pPr>
            <w:r w:rsidRPr="006224E7">
              <w:rPr>
                <w:rFonts w:eastAsiaTheme="minorHAnsi"/>
                <w:b/>
                <w:lang w:eastAsia="en-US"/>
              </w:rPr>
              <w:t>Качество знаний</w:t>
            </w:r>
          </w:p>
        </w:tc>
        <w:tc>
          <w:tcPr>
            <w:tcW w:w="1264" w:type="pct"/>
            <w:gridSpan w:val="4"/>
          </w:tcPr>
          <w:p w:rsidR="006224E7" w:rsidRPr="006224E7" w:rsidRDefault="006224E7" w:rsidP="00382087">
            <w:pPr>
              <w:spacing w:line="240" w:lineRule="exact"/>
              <w:jc w:val="center"/>
              <w:rPr>
                <w:rFonts w:eastAsiaTheme="minorHAnsi"/>
                <w:b/>
                <w:lang w:eastAsia="en-US"/>
              </w:rPr>
            </w:pPr>
            <w:r w:rsidRPr="006224E7">
              <w:rPr>
                <w:rFonts w:eastAsiaTheme="minorHAnsi"/>
                <w:b/>
                <w:lang w:eastAsia="en-US"/>
              </w:rPr>
              <w:t>Итоги ВПР</w:t>
            </w:r>
          </w:p>
        </w:tc>
        <w:tc>
          <w:tcPr>
            <w:tcW w:w="635" w:type="pct"/>
            <w:vMerge w:val="restart"/>
          </w:tcPr>
          <w:p w:rsidR="006224E7" w:rsidRPr="006224E7" w:rsidRDefault="006224E7" w:rsidP="00382087">
            <w:pPr>
              <w:spacing w:line="240" w:lineRule="exact"/>
              <w:jc w:val="center"/>
              <w:rPr>
                <w:rFonts w:eastAsiaTheme="minorHAnsi"/>
                <w:b/>
                <w:lang w:eastAsia="en-US"/>
              </w:rPr>
            </w:pPr>
            <w:r w:rsidRPr="006224E7">
              <w:rPr>
                <w:rFonts w:eastAsiaTheme="minorHAnsi"/>
                <w:b/>
                <w:lang w:eastAsia="en-US"/>
              </w:rPr>
              <w:t>Качество знаний</w:t>
            </w:r>
          </w:p>
        </w:tc>
      </w:tr>
      <w:tr w:rsidR="006224E7" w:rsidRPr="006224E7" w:rsidTr="006224E7">
        <w:trPr>
          <w:trHeight w:val="111"/>
        </w:trPr>
        <w:tc>
          <w:tcPr>
            <w:tcW w:w="429" w:type="pct"/>
            <w:vMerge/>
          </w:tcPr>
          <w:p w:rsidR="006224E7" w:rsidRPr="006224E7" w:rsidRDefault="006224E7" w:rsidP="00382087">
            <w:pPr>
              <w:spacing w:line="240" w:lineRule="exact"/>
              <w:jc w:val="center"/>
              <w:rPr>
                <w:rFonts w:eastAsiaTheme="minorHAnsi"/>
                <w:b/>
                <w:lang w:eastAsia="en-US"/>
              </w:rPr>
            </w:pPr>
          </w:p>
        </w:tc>
        <w:tc>
          <w:tcPr>
            <w:tcW w:w="817" w:type="pct"/>
            <w:vMerge/>
          </w:tcPr>
          <w:p w:rsidR="006224E7" w:rsidRPr="006224E7" w:rsidRDefault="006224E7" w:rsidP="00382087">
            <w:pPr>
              <w:spacing w:line="240" w:lineRule="exact"/>
              <w:jc w:val="center"/>
              <w:rPr>
                <w:rFonts w:eastAsiaTheme="minorHAnsi"/>
                <w:b/>
                <w:lang w:eastAsia="en-US"/>
              </w:rPr>
            </w:pPr>
          </w:p>
        </w:tc>
        <w:tc>
          <w:tcPr>
            <w:tcW w:w="316" w:type="pct"/>
          </w:tcPr>
          <w:p w:rsidR="006224E7" w:rsidRPr="006224E7" w:rsidRDefault="006224E7" w:rsidP="00382087">
            <w:pPr>
              <w:spacing w:line="240" w:lineRule="exact"/>
              <w:jc w:val="center"/>
              <w:rPr>
                <w:rFonts w:eastAsiaTheme="minorHAnsi"/>
                <w:b/>
                <w:lang w:eastAsia="en-US"/>
              </w:rPr>
            </w:pPr>
            <w:r w:rsidRPr="006224E7">
              <w:rPr>
                <w:rFonts w:eastAsiaTheme="minorHAnsi"/>
                <w:b/>
                <w:lang w:eastAsia="en-US"/>
              </w:rPr>
              <w:t>«5»</w:t>
            </w:r>
          </w:p>
        </w:tc>
        <w:tc>
          <w:tcPr>
            <w:tcW w:w="316" w:type="pct"/>
          </w:tcPr>
          <w:p w:rsidR="006224E7" w:rsidRPr="006224E7" w:rsidRDefault="006224E7" w:rsidP="00382087">
            <w:pPr>
              <w:spacing w:line="240" w:lineRule="exact"/>
              <w:jc w:val="center"/>
              <w:rPr>
                <w:rFonts w:eastAsiaTheme="minorHAnsi"/>
                <w:b/>
                <w:lang w:eastAsia="en-US"/>
              </w:rPr>
            </w:pPr>
            <w:r w:rsidRPr="006224E7">
              <w:rPr>
                <w:rFonts w:eastAsiaTheme="minorHAnsi"/>
                <w:b/>
                <w:lang w:eastAsia="en-US"/>
              </w:rPr>
              <w:t>«4»</w:t>
            </w:r>
          </w:p>
        </w:tc>
        <w:tc>
          <w:tcPr>
            <w:tcW w:w="316" w:type="pct"/>
          </w:tcPr>
          <w:p w:rsidR="006224E7" w:rsidRPr="006224E7" w:rsidRDefault="006224E7" w:rsidP="00382087">
            <w:pPr>
              <w:spacing w:line="240" w:lineRule="exact"/>
              <w:jc w:val="center"/>
              <w:rPr>
                <w:rFonts w:eastAsiaTheme="minorHAnsi"/>
                <w:b/>
                <w:lang w:eastAsia="en-US"/>
              </w:rPr>
            </w:pPr>
            <w:r w:rsidRPr="006224E7">
              <w:rPr>
                <w:rFonts w:eastAsiaTheme="minorHAnsi"/>
                <w:b/>
                <w:lang w:eastAsia="en-US"/>
              </w:rPr>
              <w:t>«3»</w:t>
            </w:r>
          </w:p>
        </w:tc>
        <w:tc>
          <w:tcPr>
            <w:tcW w:w="316" w:type="pct"/>
          </w:tcPr>
          <w:p w:rsidR="006224E7" w:rsidRPr="006224E7" w:rsidRDefault="006224E7" w:rsidP="00382087">
            <w:pPr>
              <w:spacing w:line="240" w:lineRule="exact"/>
              <w:jc w:val="center"/>
              <w:rPr>
                <w:rFonts w:eastAsiaTheme="minorHAnsi"/>
                <w:b/>
                <w:lang w:eastAsia="en-US"/>
              </w:rPr>
            </w:pPr>
            <w:r w:rsidRPr="006224E7">
              <w:rPr>
                <w:rFonts w:eastAsiaTheme="minorHAnsi"/>
                <w:b/>
                <w:lang w:eastAsia="en-US"/>
              </w:rPr>
              <w:t>«2»</w:t>
            </w:r>
          </w:p>
        </w:tc>
        <w:tc>
          <w:tcPr>
            <w:tcW w:w="591" w:type="pct"/>
            <w:vMerge/>
          </w:tcPr>
          <w:p w:rsidR="006224E7" w:rsidRPr="006224E7" w:rsidRDefault="006224E7" w:rsidP="00382087">
            <w:pPr>
              <w:spacing w:line="240" w:lineRule="exact"/>
              <w:jc w:val="center"/>
              <w:rPr>
                <w:rFonts w:eastAsiaTheme="minorHAnsi"/>
                <w:b/>
                <w:lang w:eastAsia="en-US"/>
              </w:rPr>
            </w:pPr>
          </w:p>
        </w:tc>
        <w:tc>
          <w:tcPr>
            <w:tcW w:w="316" w:type="pct"/>
          </w:tcPr>
          <w:p w:rsidR="006224E7" w:rsidRPr="006224E7" w:rsidRDefault="006224E7" w:rsidP="00382087">
            <w:pPr>
              <w:spacing w:line="240" w:lineRule="exact"/>
              <w:jc w:val="center"/>
              <w:rPr>
                <w:rFonts w:eastAsiaTheme="minorHAnsi"/>
                <w:b/>
                <w:lang w:eastAsia="en-US"/>
              </w:rPr>
            </w:pPr>
            <w:r w:rsidRPr="006224E7">
              <w:rPr>
                <w:rFonts w:eastAsiaTheme="minorHAnsi"/>
                <w:b/>
                <w:lang w:eastAsia="en-US"/>
              </w:rPr>
              <w:t>«5»</w:t>
            </w:r>
          </w:p>
        </w:tc>
        <w:tc>
          <w:tcPr>
            <w:tcW w:w="316" w:type="pct"/>
          </w:tcPr>
          <w:p w:rsidR="006224E7" w:rsidRPr="006224E7" w:rsidRDefault="006224E7" w:rsidP="00382087">
            <w:pPr>
              <w:spacing w:line="240" w:lineRule="exact"/>
              <w:jc w:val="center"/>
              <w:rPr>
                <w:rFonts w:eastAsiaTheme="minorHAnsi"/>
                <w:b/>
                <w:lang w:eastAsia="en-US"/>
              </w:rPr>
            </w:pPr>
            <w:r w:rsidRPr="006224E7">
              <w:rPr>
                <w:rFonts w:eastAsiaTheme="minorHAnsi"/>
                <w:b/>
                <w:lang w:eastAsia="en-US"/>
              </w:rPr>
              <w:t>«4»</w:t>
            </w:r>
          </w:p>
        </w:tc>
        <w:tc>
          <w:tcPr>
            <w:tcW w:w="316" w:type="pct"/>
          </w:tcPr>
          <w:p w:rsidR="006224E7" w:rsidRPr="006224E7" w:rsidRDefault="006224E7" w:rsidP="00382087">
            <w:pPr>
              <w:spacing w:line="240" w:lineRule="exact"/>
              <w:jc w:val="center"/>
              <w:rPr>
                <w:rFonts w:eastAsiaTheme="minorHAnsi"/>
                <w:b/>
                <w:lang w:eastAsia="en-US"/>
              </w:rPr>
            </w:pPr>
            <w:r w:rsidRPr="006224E7">
              <w:rPr>
                <w:rFonts w:eastAsiaTheme="minorHAnsi"/>
                <w:b/>
                <w:lang w:eastAsia="en-US"/>
              </w:rPr>
              <w:t>«3»</w:t>
            </w:r>
          </w:p>
        </w:tc>
        <w:tc>
          <w:tcPr>
            <w:tcW w:w="316" w:type="pct"/>
          </w:tcPr>
          <w:p w:rsidR="006224E7" w:rsidRPr="006224E7" w:rsidRDefault="006224E7" w:rsidP="00382087">
            <w:pPr>
              <w:spacing w:line="240" w:lineRule="exact"/>
              <w:jc w:val="center"/>
              <w:rPr>
                <w:rFonts w:eastAsiaTheme="minorHAnsi"/>
                <w:b/>
                <w:lang w:eastAsia="en-US"/>
              </w:rPr>
            </w:pPr>
            <w:r w:rsidRPr="006224E7">
              <w:rPr>
                <w:rFonts w:eastAsiaTheme="minorHAnsi"/>
                <w:b/>
                <w:lang w:eastAsia="en-US"/>
              </w:rPr>
              <w:t>«2»</w:t>
            </w:r>
          </w:p>
        </w:tc>
        <w:tc>
          <w:tcPr>
            <w:tcW w:w="635" w:type="pct"/>
            <w:vMerge/>
          </w:tcPr>
          <w:p w:rsidR="006224E7" w:rsidRPr="006224E7" w:rsidRDefault="006224E7" w:rsidP="00382087">
            <w:pPr>
              <w:spacing w:line="240" w:lineRule="exact"/>
              <w:jc w:val="center"/>
              <w:rPr>
                <w:rFonts w:eastAsiaTheme="minorHAnsi"/>
                <w:lang w:eastAsia="en-US"/>
              </w:rPr>
            </w:pPr>
          </w:p>
        </w:tc>
      </w:tr>
      <w:tr w:rsidR="006224E7" w:rsidRPr="006224E7" w:rsidTr="006224E7">
        <w:trPr>
          <w:trHeight w:val="444"/>
        </w:trPr>
        <w:tc>
          <w:tcPr>
            <w:tcW w:w="429" w:type="pct"/>
            <w:vAlign w:val="center"/>
          </w:tcPr>
          <w:p w:rsidR="006224E7" w:rsidRPr="006224E7" w:rsidRDefault="006224E7" w:rsidP="00382087">
            <w:pPr>
              <w:spacing w:line="240" w:lineRule="exact"/>
              <w:jc w:val="center"/>
              <w:rPr>
                <w:rFonts w:eastAsiaTheme="minorHAnsi"/>
                <w:lang w:eastAsia="en-US"/>
              </w:rPr>
            </w:pPr>
            <w:r w:rsidRPr="006224E7">
              <w:rPr>
                <w:rFonts w:eastAsiaTheme="minorHAnsi"/>
                <w:lang w:eastAsia="en-US"/>
              </w:rPr>
              <w:t>5а</w:t>
            </w:r>
          </w:p>
        </w:tc>
        <w:tc>
          <w:tcPr>
            <w:tcW w:w="817" w:type="pct"/>
          </w:tcPr>
          <w:p w:rsidR="006224E7" w:rsidRPr="006224E7" w:rsidRDefault="006224E7" w:rsidP="00382087">
            <w:pPr>
              <w:spacing w:line="240" w:lineRule="exact"/>
              <w:jc w:val="center"/>
              <w:rPr>
                <w:rFonts w:eastAsiaTheme="minorHAnsi"/>
                <w:lang w:eastAsia="en-US"/>
              </w:rPr>
            </w:pPr>
            <w:r w:rsidRPr="006224E7">
              <w:rPr>
                <w:rFonts w:eastAsiaTheme="minorHAnsi"/>
                <w:lang w:eastAsia="en-US"/>
              </w:rPr>
              <w:t>Очеретняя Т.И.</w:t>
            </w:r>
          </w:p>
        </w:tc>
        <w:tc>
          <w:tcPr>
            <w:tcW w:w="316" w:type="pct"/>
            <w:vAlign w:val="center"/>
          </w:tcPr>
          <w:p w:rsidR="006224E7" w:rsidRPr="006224E7" w:rsidRDefault="006224E7" w:rsidP="00382087">
            <w:pPr>
              <w:spacing w:line="240" w:lineRule="exact"/>
              <w:jc w:val="center"/>
              <w:rPr>
                <w:rFonts w:eastAsiaTheme="minorHAnsi"/>
                <w:lang w:eastAsia="en-US"/>
              </w:rPr>
            </w:pPr>
            <w:r w:rsidRPr="006224E7">
              <w:rPr>
                <w:rFonts w:eastAsiaTheme="minorHAnsi"/>
                <w:lang w:eastAsia="en-US"/>
              </w:rPr>
              <w:t>4</w:t>
            </w:r>
          </w:p>
        </w:tc>
        <w:tc>
          <w:tcPr>
            <w:tcW w:w="316" w:type="pct"/>
            <w:vAlign w:val="center"/>
          </w:tcPr>
          <w:p w:rsidR="006224E7" w:rsidRPr="006224E7" w:rsidRDefault="006224E7" w:rsidP="00382087">
            <w:pPr>
              <w:spacing w:line="240" w:lineRule="exact"/>
              <w:jc w:val="center"/>
              <w:rPr>
                <w:rFonts w:eastAsiaTheme="minorHAnsi"/>
                <w:lang w:eastAsia="en-US"/>
              </w:rPr>
            </w:pPr>
            <w:r w:rsidRPr="006224E7">
              <w:rPr>
                <w:rFonts w:eastAsiaTheme="minorHAnsi"/>
                <w:lang w:eastAsia="en-US"/>
              </w:rPr>
              <w:t>5</w:t>
            </w:r>
          </w:p>
        </w:tc>
        <w:tc>
          <w:tcPr>
            <w:tcW w:w="316" w:type="pct"/>
            <w:vAlign w:val="center"/>
          </w:tcPr>
          <w:p w:rsidR="006224E7" w:rsidRPr="006224E7" w:rsidRDefault="006224E7" w:rsidP="00382087">
            <w:pPr>
              <w:spacing w:line="240" w:lineRule="exact"/>
              <w:jc w:val="center"/>
              <w:rPr>
                <w:rFonts w:eastAsiaTheme="minorHAnsi"/>
                <w:lang w:eastAsia="en-US"/>
              </w:rPr>
            </w:pPr>
            <w:r w:rsidRPr="006224E7">
              <w:rPr>
                <w:rFonts w:eastAsiaTheme="minorHAnsi"/>
                <w:lang w:eastAsia="en-US"/>
              </w:rPr>
              <w:t>12</w:t>
            </w:r>
          </w:p>
        </w:tc>
        <w:tc>
          <w:tcPr>
            <w:tcW w:w="316" w:type="pct"/>
            <w:vAlign w:val="center"/>
          </w:tcPr>
          <w:p w:rsidR="006224E7" w:rsidRPr="006224E7" w:rsidRDefault="006224E7" w:rsidP="00382087">
            <w:pPr>
              <w:spacing w:line="240" w:lineRule="exact"/>
              <w:jc w:val="center"/>
              <w:rPr>
                <w:rFonts w:eastAsiaTheme="minorHAnsi"/>
                <w:lang w:eastAsia="en-US"/>
              </w:rPr>
            </w:pPr>
            <w:r w:rsidRPr="006224E7">
              <w:rPr>
                <w:rFonts w:eastAsiaTheme="minorHAnsi"/>
                <w:lang w:eastAsia="en-US"/>
              </w:rPr>
              <w:t>0</w:t>
            </w:r>
          </w:p>
        </w:tc>
        <w:tc>
          <w:tcPr>
            <w:tcW w:w="591" w:type="pct"/>
            <w:vAlign w:val="center"/>
          </w:tcPr>
          <w:p w:rsidR="006224E7" w:rsidRPr="006224E7" w:rsidRDefault="006224E7" w:rsidP="00382087">
            <w:pPr>
              <w:spacing w:line="240" w:lineRule="exact"/>
              <w:jc w:val="center"/>
              <w:rPr>
                <w:rFonts w:eastAsiaTheme="minorHAnsi"/>
                <w:lang w:eastAsia="en-US"/>
              </w:rPr>
            </w:pPr>
            <w:r w:rsidRPr="006224E7">
              <w:rPr>
                <w:rFonts w:eastAsiaTheme="minorHAnsi"/>
                <w:lang w:eastAsia="en-US"/>
              </w:rPr>
              <w:t>43</w:t>
            </w:r>
          </w:p>
        </w:tc>
        <w:tc>
          <w:tcPr>
            <w:tcW w:w="316" w:type="pct"/>
            <w:vAlign w:val="center"/>
          </w:tcPr>
          <w:p w:rsidR="006224E7" w:rsidRPr="006224E7" w:rsidRDefault="006224E7" w:rsidP="00382087">
            <w:pPr>
              <w:spacing w:line="240" w:lineRule="exact"/>
              <w:jc w:val="center"/>
              <w:rPr>
                <w:rFonts w:eastAsiaTheme="minorHAnsi"/>
                <w:lang w:eastAsia="en-US"/>
              </w:rPr>
            </w:pPr>
            <w:r w:rsidRPr="006224E7">
              <w:rPr>
                <w:rFonts w:eastAsiaTheme="minorHAnsi"/>
                <w:lang w:eastAsia="en-US"/>
              </w:rPr>
              <w:t>1</w:t>
            </w:r>
          </w:p>
        </w:tc>
        <w:tc>
          <w:tcPr>
            <w:tcW w:w="316" w:type="pct"/>
            <w:vAlign w:val="center"/>
          </w:tcPr>
          <w:p w:rsidR="006224E7" w:rsidRPr="006224E7" w:rsidRDefault="006224E7" w:rsidP="00382087">
            <w:pPr>
              <w:spacing w:line="240" w:lineRule="exact"/>
              <w:jc w:val="center"/>
              <w:rPr>
                <w:rFonts w:eastAsiaTheme="minorHAnsi"/>
                <w:lang w:eastAsia="en-US"/>
              </w:rPr>
            </w:pPr>
            <w:r w:rsidRPr="006224E7">
              <w:rPr>
                <w:rFonts w:eastAsiaTheme="minorHAnsi"/>
                <w:lang w:eastAsia="en-US"/>
              </w:rPr>
              <w:t>6</w:t>
            </w:r>
          </w:p>
        </w:tc>
        <w:tc>
          <w:tcPr>
            <w:tcW w:w="316" w:type="pct"/>
            <w:vAlign w:val="center"/>
          </w:tcPr>
          <w:p w:rsidR="006224E7" w:rsidRPr="006224E7" w:rsidRDefault="006224E7" w:rsidP="00382087">
            <w:pPr>
              <w:spacing w:line="240" w:lineRule="exact"/>
              <w:jc w:val="center"/>
              <w:rPr>
                <w:rFonts w:eastAsiaTheme="minorHAnsi"/>
                <w:lang w:eastAsia="en-US"/>
              </w:rPr>
            </w:pPr>
            <w:r w:rsidRPr="006224E7">
              <w:rPr>
                <w:rFonts w:eastAsiaTheme="minorHAnsi"/>
                <w:lang w:eastAsia="en-US"/>
              </w:rPr>
              <w:t>12</w:t>
            </w:r>
          </w:p>
        </w:tc>
        <w:tc>
          <w:tcPr>
            <w:tcW w:w="316" w:type="pct"/>
            <w:vAlign w:val="center"/>
          </w:tcPr>
          <w:p w:rsidR="006224E7" w:rsidRPr="006224E7" w:rsidRDefault="006224E7" w:rsidP="00382087">
            <w:pPr>
              <w:spacing w:line="240" w:lineRule="exact"/>
              <w:jc w:val="center"/>
              <w:rPr>
                <w:rFonts w:eastAsiaTheme="minorHAnsi"/>
                <w:lang w:eastAsia="en-US"/>
              </w:rPr>
            </w:pPr>
            <w:r w:rsidRPr="006224E7">
              <w:rPr>
                <w:rFonts w:eastAsiaTheme="minorHAnsi"/>
                <w:lang w:eastAsia="en-US"/>
              </w:rPr>
              <w:t>0</w:t>
            </w:r>
          </w:p>
        </w:tc>
        <w:tc>
          <w:tcPr>
            <w:tcW w:w="635" w:type="pct"/>
            <w:vAlign w:val="center"/>
          </w:tcPr>
          <w:p w:rsidR="006224E7" w:rsidRPr="006224E7" w:rsidRDefault="006224E7" w:rsidP="00382087">
            <w:pPr>
              <w:spacing w:line="240" w:lineRule="exact"/>
              <w:jc w:val="center"/>
              <w:rPr>
                <w:rFonts w:eastAsiaTheme="minorHAnsi"/>
                <w:lang w:eastAsia="en-US"/>
              </w:rPr>
            </w:pPr>
            <w:r w:rsidRPr="006224E7">
              <w:rPr>
                <w:rFonts w:eastAsiaTheme="minorHAnsi"/>
                <w:lang w:eastAsia="en-US"/>
              </w:rPr>
              <w:t>42</w:t>
            </w:r>
          </w:p>
        </w:tc>
      </w:tr>
      <w:tr w:rsidR="006224E7" w:rsidRPr="006224E7" w:rsidTr="006224E7">
        <w:trPr>
          <w:trHeight w:val="444"/>
        </w:trPr>
        <w:tc>
          <w:tcPr>
            <w:tcW w:w="429" w:type="pct"/>
            <w:vAlign w:val="center"/>
          </w:tcPr>
          <w:p w:rsidR="006224E7" w:rsidRPr="006224E7" w:rsidRDefault="006224E7" w:rsidP="00382087">
            <w:pPr>
              <w:spacing w:line="240" w:lineRule="exact"/>
              <w:jc w:val="center"/>
              <w:rPr>
                <w:rFonts w:eastAsiaTheme="minorHAnsi"/>
                <w:lang w:eastAsia="en-US"/>
              </w:rPr>
            </w:pPr>
            <w:r w:rsidRPr="006224E7">
              <w:rPr>
                <w:rFonts w:eastAsiaTheme="minorHAnsi"/>
                <w:lang w:eastAsia="en-US"/>
              </w:rPr>
              <w:t>5б</w:t>
            </w:r>
          </w:p>
        </w:tc>
        <w:tc>
          <w:tcPr>
            <w:tcW w:w="817" w:type="pct"/>
          </w:tcPr>
          <w:p w:rsidR="006224E7" w:rsidRPr="006224E7" w:rsidRDefault="006224E7" w:rsidP="00382087">
            <w:pPr>
              <w:spacing w:line="240" w:lineRule="exact"/>
              <w:jc w:val="center"/>
              <w:rPr>
                <w:rFonts w:eastAsiaTheme="minorHAnsi"/>
                <w:lang w:eastAsia="en-US"/>
              </w:rPr>
            </w:pPr>
            <w:r w:rsidRPr="006224E7">
              <w:rPr>
                <w:rFonts w:eastAsiaTheme="minorHAnsi"/>
                <w:lang w:eastAsia="en-US"/>
              </w:rPr>
              <w:t>Левшина С.В.</w:t>
            </w:r>
          </w:p>
        </w:tc>
        <w:tc>
          <w:tcPr>
            <w:tcW w:w="316" w:type="pct"/>
            <w:vAlign w:val="center"/>
          </w:tcPr>
          <w:p w:rsidR="006224E7" w:rsidRPr="006224E7" w:rsidRDefault="006224E7" w:rsidP="00382087">
            <w:pPr>
              <w:spacing w:line="240" w:lineRule="exact"/>
              <w:jc w:val="center"/>
              <w:rPr>
                <w:rFonts w:eastAsiaTheme="minorHAnsi"/>
                <w:lang w:eastAsia="en-US"/>
              </w:rPr>
            </w:pPr>
            <w:r w:rsidRPr="006224E7">
              <w:rPr>
                <w:rFonts w:eastAsiaTheme="minorHAnsi"/>
                <w:lang w:eastAsia="en-US"/>
              </w:rPr>
              <w:t>1</w:t>
            </w:r>
          </w:p>
        </w:tc>
        <w:tc>
          <w:tcPr>
            <w:tcW w:w="316" w:type="pct"/>
            <w:vAlign w:val="center"/>
          </w:tcPr>
          <w:p w:rsidR="006224E7" w:rsidRPr="006224E7" w:rsidRDefault="006224E7" w:rsidP="00382087">
            <w:pPr>
              <w:spacing w:line="240" w:lineRule="exact"/>
              <w:jc w:val="center"/>
              <w:rPr>
                <w:rFonts w:eastAsiaTheme="minorHAnsi"/>
                <w:lang w:eastAsia="en-US"/>
              </w:rPr>
            </w:pPr>
            <w:r w:rsidRPr="006224E7">
              <w:rPr>
                <w:rFonts w:eastAsiaTheme="minorHAnsi"/>
                <w:lang w:eastAsia="en-US"/>
              </w:rPr>
              <w:t>9</w:t>
            </w:r>
          </w:p>
        </w:tc>
        <w:tc>
          <w:tcPr>
            <w:tcW w:w="316" w:type="pct"/>
            <w:vAlign w:val="center"/>
          </w:tcPr>
          <w:p w:rsidR="006224E7" w:rsidRPr="006224E7" w:rsidRDefault="006224E7" w:rsidP="00382087">
            <w:pPr>
              <w:spacing w:line="240" w:lineRule="exact"/>
              <w:jc w:val="center"/>
              <w:rPr>
                <w:rFonts w:eastAsiaTheme="minorHAnsi"/>
                <w:lang w:eastAsia="en-US"/>
              </w:rPr>
            </w:pPr>
            <w:r w:rsidRPr="006224E7">
              <w:rPr>
                <w:rFonts w:eastAsiaTheme="minorHAnsi"/>
                <w:lang w:eastAsia="en-US"/>
              </w:rPr>
              <w:t>10</w:t>
            </w:r>
          </w:p>
        </w:tc>
        <w:tc>
          <w:tcPr>
            <w:tcW w:w="316" w:type="pct"/>
            <w:vAlign w:val="center"/>
          </w:tcPr>
          <w:p w:rsidR="006224E7" w:rsidRPr="006224E7" w:rsidRDefault="006224E7" w:rsidP="00382087">
            <w:pPr>
              <w:spacing w:line="240" w:lineRule="exact"/>
              <w:jc w:val="center"/>
              <w:rPr>
                <w:rFonts w:eastAsiaTheme="minorHAnsi"/>
                <w:lang w:eastAsia="en-US"/>
              </w:rPr>
            </w:pPr>
            <w:r w:rsidRPr="006224E7">
              <w:rPr>
                <w:rFonts w:eastAsiaTheme="minorHAnsi"/>
                <w:lang w:eastAsia="en-US"/>
              </w:rPr>
              <w:t>0</w:t>
            </w:r>
          </w:p>
        </w:tc>
        <w:tc>
          <w:tcPr>
            <w:tcW w:w="591" w:type="pct"/>
            <w:vAlign w:val="center"/>
          </w:tcPr>
          <w:p w:rsidR="006224E7" w:rsidRPr="006224E7" w:rsidRDefault="006224E7" w:rsidP="00382087">
            <w:pPr>
              <w:spacing w:line="240" w:lineRule="exact"/>
              <w:jc w:val="center"/>
              <w:rPr>
                <w:rFonts w:eastAsiaTheme="minorHAnsi"/>
                <w:lang w:eastAsia="en-US"/>
              </w:rPr>
            </w:pPr>
            <w:r w:rsidRPr="006224E7">
              <w:rPr>
                <w:rFonts w:eastAsiaTheme="minorHAnsi"/>
                <w:lang w:eastAsia="en-US"/>
              </w:rPr>
              <w:t>50</w:t>
            </w:r>
          </w:p>
        </w:tc>
        <w:tc>
          <w:tcPr>
            <w:tcW w:w="316" w:type="pct"/>
            <w:vAlign w:val="center"/>
          </w:tcPr>
          <w:p w:rsidR="006224E7" w:rsidRPr="006224E7" w:rsidRDefault="006224E7" w:rsidP="00382087">
            <w:pPr>
              <w:spacing w:line="240" w:lineRule="exact"/>
              <w:jc w:val="center"/>
              <w:rPr>
                <w:rFonts w:eastAsiaTheme="minorHAnsi"/>
                <w:lang w:eastAsia="en-US"/>
              </w:rPr>
            </w:pPr>
            <w:r w:rsidRPr="006224E7">
              <w:rPr>
                <w:rFonts w:eastAsiaTheme="minorHAnsi"/>
                <w:lang w:eastAsia="en-US"/>
              </w:rPr>
              <w:t>1</w:t>
            </w:r>
          </w:p>
        </w:tc>
        <w:tc>
          <w:tcPr>
            <w:tcW w:w="316" w:type="pct"/>
            <w:vAlign w:val="center"/>
          </w:tcPr>
          <w:p w:rsidR="006224E7" w:rsidRPr="006224E7" w:rsidRDefault="006224E7" w:rsidP="00382087">
            <w:pPr>
              <w:spacing w:line="240" w:lineRule="exact"/>
              <w:jc w:val="center"/>
              <w:rPr>
                <w:rFonts w:eastAsiaTheme="minorHAnsi"/>
                <w:lang w:eastAsia="en-US"/>
              </w:rPr>
            </w:pPr>
            <w:r w:rsidRPr="006224E7">
              <w:rPr>
                <w:rFonts w:eastAsiaTheme="minorHAnsi"/>
                <w:lang w:eastAsia="en-US"/>
              </w:rPr>
              <w:t>8</w:t>
            </w:r>
          </w:p>
        </w:tc>
        <w:tc>
          <w:tcPr>
            <w:tcW w:w="316" w:type="pct"/>
            <w:vAlign w:val="center"/>
          </w:tcPr>
          <w:p w:rsidR="006224E7" w:rsidRPr="006224E7" w:rsidRDefault="006224E7" w:rsidP="00382087">
            <w:pPr>
              <w:spacing w:line="240" w:lineRule="exact"/>
              <w:jc w:val="center"/>
              <w:rPr>
                <w:rFonts w:eastAsiaTheme="minorHAnsi"/>
                <w:lang w:eastAsia="en-US"/>
              </w:rPr>
            </w:pPr>
            <w:r w:rsidRPr="006224E7">
              <w:rPr>
                <w:rFonts w:eastAsiaTheme="minorHAnsi"/>
                <w:lang w:eastAsia="en-US"/>
              </w:rPr>
              <w:t>10</w:t>
            </w:r>
          </w:p>
        </w:tc>
        <w:tc>
          <w:tcPr>
            <w:tcW w:w="316" w:type="pct"/>
            <w:vAlign w:val="center"/>
          </w:tcPr>
          <w:p w:rsidR="006224E7" w:rsidRPr="006224E7" w:rsidRDefault="006224E7" w:rsidP="00382087">
            <w:pPr>
              <w:spacing w:line="240" w:lineRule="exact"/>
              <w:jc w:val="center"/>
              <w:rPr>
                <w:rFonts w:eastAsiaTheme="minorHAnsi"/>
                <w:lang w:eastAsia="en-US"/>
              </w:rPr>
            </w:pPr>
            <w:r w:rsidRPr="006224E7">
              <w:rPr>
                <w:rFonts w:eastAsiaTheme="minorHAnsi"/>
                <w:lang w:eastAsia="en-US"/>
              </w:rPr>
              <w:t>1</w:t>
            </w:r>
          </w:p>
        </w:tc>
        <w:tc>
          <w:tcPr>
            <w:tcW w:w="635" w:type="pct"/>
            <w:vAlign w:val="center"/>
          </w:tcPr>
          <w:p w:rsidR="006224E7" w:rsidRPr="006224E7" w:rsidRDefault="006224E7" w:rsidP="00382087">
            <w:pPr>
              <w:spacing w:line="240" w:lineRule="exact"/>
              <w:jc w:val="center"/>
              <w:rPr>
                <w:rFonts w:eastAsiaTheme="minorHAnsi"/>
                <w:lang w:eastAsia="en-US"/>
              </w:rPr>
            </w:pPr>
            <w:r w:rsidRPr="006224E7">
              <w:rPr>
                <w:rFonts w:eastAsiaTheme="minorHAnsi"/>
                <w:lang w:eastAsia="en-US"/>
              </w:rPr>
              <w:t>45</w:t>
            </w:r>
          </w:p>
        </w:tc>
      </w:tr>
      <w:tr w:rsidR="006224E7" w:rsidRPr="006224E7" w:rsidTr="006224E7">
        <w:trPr>
          <w:trHeight w:val="444"/>
        </w:trPr>
        <w:tc>
          <w:tcPr>
            <w:tcW w:w="1245" w:type="pct"/>
            <w:gridSpan w:val="2"/>
            <w:vAlign w:val="center"/>
          </w:tcPr>
          <w:p w:rsidR="006224E7" w:rsidRPr="006224E7" w:rsidRDefault="006224E7" w:rsidP="00382087">
            <w:pPr>
              <w:spacing w:line="240" w:lineRule="exact"/>
              <w:jc w:val="center"/>
              <w:rPr>
                <w:rFonts w:eastAsiaTheme="minorHAnsi"/>
                <w:lang w:eastAsia="en-US"/>
              </w:rPr>
            </w:pPr>
            <w:r w:rsidRPr="006224E7">
              <w:rPr>
                <w:rFonts w:eastAsiaTheme="minorHAnsi"/>
                <w:lang w:eastAsia="en-US"/>
              </w:rPr>
              <w:t>Итого</w:t>
            </w:r>
          </w:p>
        </w:tc>
        <w:tc>
          <w:tcPr>
            <w:tcW w:w="316" w:type="pct"/>
            <w:vAlign w:val="center"/>
          </w:tcPr>
          <w:p w:rsidR="006224E7" w:rsidRPr="006224E7" w:rsidRDefault="006224E7" w:rsidP="00382087">
            <w:pPr>
              <w:spacing w:line="240" w:lineRule="exact"/>
              <w:jc w:val="center"/>
              <w:rPr>
                <w:rFonts w:eastAsiaTheme="minorHAnsi"/>
                <w:lang w:eastAsia="en-US"/>
              </w:rPr>
            </w:pPr>
            <w:r w:rsidRPr="006224E7">
              <w:rPr>
                <w:rFonts w:eastAsiaTheme="minorHAnsi"/>
                <w:lang w:eastAsia="en-US"/>
              </w:rPr>
              <w:t>5</w:t>
            </w:r>
          </w:p>
        </w:tc>
        <w:tc>
          <w:tcPr>
            <w:tcW w:w="316" w:type="pct"/>
            <w:vAlign w:val="center"/>
          </w:tcPr>
          <w:p w:rsidR="006224E7" w:rsidRPr="006224E7" w:rsidRDefault="006224E7" w:rsidP="00382087">
            <w:pPr>
              <w:spacing w:line="240" w:lineRule="exact"/>
              <w:jc w:val="center"/>
              <w:rPr>
                <w:rFonts w:eastAsiaTheme="minorHAnsi"/>
                <w:lang w:eastAsia="en-US"/>
              </w:rPr>
            </w:pPr>
            <w:r w:rsidRPr="006224E7">
              <w:rPr>
                <w:rFonts w:eastAsiaTheme="minorHAnsi"/>
                <w:lang w:eastAsia="en-US"/>
              </w:rPr>
              <w:t>14</w:t>
            </w:r>
          </w:p>
        </w:tc>
        <w:tc>
          <w:tcPr>
            <w:tcW w:w="316" w:type="pct"/>
            <w:vAlign w:val="center"/>
          </w:tcPr>
          <w:p w:rsidR="006224E7" w:rsidRPr="006224E7" w:rsidRDefault="006224E7" w:rsidP="00382087">
            <w:pPr>
              <w:spacing w:line="240" w:lineRule="exact"/>
              <w:jc w:val="center"/>
              <w:rPr>
                <w:rFonts w:eastAsiaTheme="minorHAnsi"/>
                <w:lang w:eastAsia="en-US"/>
              </w:rPr>
            </w:pPr>
            <w:r w:rsidRPr="006224E7">
              <w:rPr>
                <w:rFonts w:eastAsiaTheme="minorHAnsi"/>
                <w:lang w:eastAsia="en-US"/>
              </w:rPr>
              <w:t>22</w:t>
            </w:r>
          </w:p>
        </w:tc>
        <w:tc>
          <w:tcPr>
            <w:tcW w:w="316" w:type="pct"/>
            <w:vAlign w:val="center"/>
          </w:tcPr>
          <w:p w:rsidR="006224E7" w:rsidRPr="006224E7" w:rsidRDefault="006224E7" w:rsidP="00382087">
            <w:pPr>
              <w:spacing w:line="240" w:lineRule="exact"/>
              <w:jc w:val="center"/>
              <w:rPr>
                <w:rFonts w:eastAsiaTheme="minorHAnsi"/>
                <w:lang w:eastAsia="en-US"/>
              </w:rPr>
            </w:pPr>
            <w:r w:rsidRPr="006224E7">
              <w:rPr>
                <w:rFonts w:eastAsiaTheme="minorHAnsi"/>
                <w:lang w:eastAsia="en-US"/>
              </w:rPr>
              <w:t>0</w:t>
            </w:r>
          </w:p>
        </w:tc>
        <w:tc>
          <w:tcPr>
            <w:tcW w:w="591" w:type="pct"/>
            <w:vAlign w:val="center"/>
          </w:tcPr>
          <w:p w:rsidR="006224E7" w:rsidRPr="006224E7" w:rsidRDefault="006224E7" w:rsidP="00382087">
            <w:pPr>
              <w:spacing w:line="240" w:lineRule="exact"/>
              <w:jc w:val="center"/>
              <w:rPr>
                <w:rFonts w:eastAsiaTheme="minorHAnsi"/>
                <w:lang w:eastAsia="en-US"/>
              </w:rPr>
            </w:pPr>
            <w:r w:rsidRPr="006224E7">
              <w:rPr>
                <w:rFonts w:eastAsiaTheme="minorHAnsi"/>
                <w:lang w:eastAsia="en-US"/>
              </w:rPr>
              <w:t>43%</w:t>
            </w:r>
          </w:p>
        </w:tc>
        <w:tc>
          <w:tcPr>
            <w:tcW w:w="316" w:type="pct"/>
            <w:vAlign w:val="center"/>
          </w:tcPr>
          <w:p w:rsidR="006224E7" w:rsidRPr="006224E7" w:rsidRDefault="006224E7" w:rsidP="00382087">
            <w:pPr>
              <w:spacing w:line="240" w:lineRule="exact"/>
              <w:jc w:val="center"/>
              <w:rPr>
                <w:rFonts w:eastAsiaTheme="minorHAnsi"/>
                <w:lang w:eastAsia="en-US"/>
              </w:rPr>
            </w:pPr>
            <w:r w:rsidRPr="006224E7">
              <w:rPr>
                <w:rFonts w:eastAsiaTheme="minorHAnsi"/>
                <w:lang w:eastAsia="en-US"/>
              </w:rPr>
              <w:t>2-5%</w:t>
            </w:r>
          </w:p>
        </w:tc>
        <w:tc>
          <w:tcPr>
            <w:tcW w:w="316" w:type="pct"/>
            <w:vAlign w:val="center"/>
          </w:tcPr>
          <w:p w:rsidR="006224E7" w:rsidRPr="006224E7" w:rsidRDefault="006224E7" w:rsidP="00382087">
            <w:pPr>
              <w:spacing w:line="240" w:lineRule="exact"/>
              <w:jc w:val="center"/>
              <w:rPr>
                <w:rFonts w:eastAsiaTheme="minorHAnsi"/>
                <w:lang w:eastAsia="en-US"/>
              </w:rPr>
            </w:pPr>
            <w:r w:rsidRPr="006224E7">
              <w:rPr>
                <w:rFonts w:eastAsiaTheme="minorHAnsi"/>
                <w:lang w:eastAsia="en-US"/>
              </w:rPr>
              <w:t>14-36%</w:t>
            </w:r>
          </w:p>
        </w:tc>
        <w:tc>
          <w:tcPr>
            <w:tcW w:w="316" w:type="pct"/>
            <w:vAlign w:val="center"/>
          </w:tcPr>
          <w:p w:rsidR="006224E7" w:rsidRPr="006224E7" w:rsidRDefault="006224E7" w:rsidP="00382087">
            <w:pPr>
              <w:spacing w:line="240" w:lineRule="exact"/>
              <w:jc w:val="center"/>
              <w:rPr>
                <w:rFonts w:eastAsiaTheme="minorHAnsi"/>
                <w:lang w:eastAsia="en-US"/>
              </w:rPr>
            </w:pPr>
            <w:r w:rsidRPr="006224E7">
              <w:rPr>
                <w:rFonts w:eastAsiaTheme="minorHAnsi"/>
                <w:lang w:eastAsia="en-US"/>
              </w:rPr>
              <w:t>22-56%</w:t>
            </w:r>
          </w:p>
        </w:tc>
        <w:tc>
          <w:tcPr>
            <w:tcW w:w="316" w:type="pct"/>
            <w:vAlign w:val="center"/>
          </w:tcPr>
          <w:p w:rsidR="006224E7" w:rsidRPr="006224E7" w:rsidRDefault="006224E7" w:rsidP="00382087">
            <w:pPr>
              <w:spacing w:line="240" w:lineRule="exact"/>
              <w:jc w:val="center"/>
              <w:rPr>
                <w:rFonts w:eastAsiaTheme="minorHAnsi"/>
                <w:lang w:eastAsia="en-US"/>
              </w:rPr>
            </w:pPr>
            <w:r w:rsidRPr="006224E7">
              <w:rPr>
                <w:rFonts w:eastAsiaTheme="minorHAnsi"/>
                <w:lang w:eastAsia="en-US"/>
              </w:rPr>
              <w:t>1-3%</w:t>
            </w:r>
          </w:p>
        </w:tc>
        <w:tc>
          <w:tcPr>
            <w:tcW w:w="635" w:type="pct"/>
            <w:vAlign w:val="center"/>
          </w:tcPr>
          <w:p w:rsidR="006224E7" w:rsidRPr="006224E7" w:rsidRDefault="006224E7" w:rsidP="00382087">
            <w:pPr>
              <w:spacing w:line="240" w:lineRule="exact"/>
              <w:jc w:val="center"/>
              <w:rPr>
                <w:rFonts w:eastAsiaTheme="minorHAnsi"/>
                <w:lang w:eastAsia="en-US"/>
              </w:rPr>
            </w:pPr>
            <w:r w:rsidRPr="006224E7">
              <w:rPr>
                <w:rFonts w:eastAsiaTheme="minorHAnsi"/>
                <w:lang w:eastAsia="en-US"/>
              </w:rPr>
              <w:t>41%</w:t>
            </w:r>
          </w:p>
        </w:tc>
      </w:tr>
    </w:tbl>
    <w:p w:rsidR="006224E7" w:rsidRPr="006224E7" w:rsidRDefault="006224E7" w:rsidP="006224E7">
      <w:pPr>
        <w:rPr>
          <w:rFonts w:ascii="Arial" w:eastAsiaTheme="minorHAnsi" w:hAnsi="Arial" w:cs="Arial"/>
          <w:lang w:eastAsia="en-US"/>
        </w:rPr>
      </w:pPr>
    </w:p>
    <w:p w:rsidR="006224E7" w:rsidRPr="006224E7" w:rsidRDefault="006224E7" w:rsidP="006224E7">
      <w:pPr>
        <w:jc w:val="both"/>
        <w:rPr>
          <w:rFonts w:eastAsiaTheme="minorHAnsi"/>
          <w:lang w:eastAsia="en-US"/>
        </w:rPr>
      </w:pPr>
      <w:r w:rsidRPr="006224E7">
        <w:rPr>
          <w:rFonts w:eastAsiaTheme="minorHAnsi"/>
          <w:b/>
          <w:lang w:eastAsia="en-US"/>
        </w:rPr>
        <w:t xml:space="preserve">Вывод: </w:t>
      </w:r>
      <w:r w:rsidRPr="006224E7">
        <w:rPr>
          <w:rFonts w:eastAsiaTheme="minorHAnsi"/>
          <w:lang w:eastAsia="en-US"/>
        </w:rPr>
        <w:t xml:space="preserve">в 5а классе понизили (отм. &lt;отм. по журналу) – 2чел. 11% обучающихся; подтвердили (отм. = отм. по журналу) – 16 чел. 84% обучающихся; повысили (отм. &gt;отм. по журналу) – 1 чел. 5 % обучающихся; </w:t>
      </w:r>
    </w:p>
    <w:p w:rsidR="006224E7" w:rsidRPr="006224E7" w:rsidRDefault="006224E7" w:rsidP="00382087">
      <w:pPr>
        <w:jc w:val="both"/>
        <w:rPr>
          <w:color w:val="000000"/>
        </w:rPr>
      </w:pPr>
      <w:r w:rsidRPr="006224E7">
        <w:rPr>
          <w:rFonts w:eastAsiaTheme="minorHAnsi"/>
          <w:lang w:eastAsia="en-US"/>
        </w:rPr>
        <w:t xml:space="preserve">в 5б классе понизили (отм. &lt;отм. по журналу) – 3 чел. 15% обучающихся; подтвердили (отм. = отм. по журналу) – 16 чел. 80% обучающихся; повысили (отм. &gt;отм. по журналу) – 1 чел. 5 % обучающихся.Всероссийскую проверочную работу по математике в апреле 2019 года писали 39 обучающихся   пятого класса. 56% участников ВПР показали удовлетворительные результаты, 41% участников ВПР показали хорошие результаты, </w:t>
      </w:r>
      <w:r w:rsidRPr="006224E7">
        <w:rPr>
          <w:rFonts w:eastAsiaTheme="minorHAnsi"/>
          <w:lang w:eastAsia="en-US"/>
        </w:rPr>
        <w:lastRenderedPageBreak/>
        <w:t xml:space="preserve">один учащийся не справился с работой. Показатели качества знаний по ВПР на 2% ниже, показателей качества образования за третью четверть. </w:t>
      </w:r>
    </w:p>
    <w:p w:rsidR="006224E7" w:rsidRPr="006224E7" w:rsidRDefault="006224E7" w:rsidP="006224E7">
      <w:pPr>
        <w:jc w:val="center"/>
        <w:rPr>
          <w:rFonts w:eastAsiaTheme="minorHAnsi"/>
          <w:b/>
          <w:lang w:eastAsia="en-US"/>
        </w:rPr>
      </w:pPr>
      <w:r w:rsidRPr="006224E7">
        <w:rPr>
          <w:rFonts w:eastAsiaTheme="minorHAnsi"/>
          <w:b/>
          <w:lang w:eastAsia="en-US"/>
        </w:rPr>
        <w:t xml:space="preserve">Анализ результатов выполнения всероссийской проверочной работы </w:t>
      </w:r>
    </w:p>
    <w:p w:rsidR="006224E7" w:rsidRPr="006224E7" w:rsidRDefault="006224E7" w:rsidP="006224E7">
      <w:pPr>
        <w:jc w:val="center"/>
        <w:rPr>
          <w:rFonts w:eastAsiaTheme="minorHAnsi"/>
          <w:b/>
          <w:lang w:eastAsia="en-US"/>
        </w:rPr>
      </w:pPr>
      <w:r w:rsidRPr="006224E7">
        <w:rPr>
          <w:rFonts w:eastAsiaTheme="minorHAnsi"/>
          <w:b/>
          <w:lang w:eastAsia="en-US"/>
        </w:rPr>
        <w:t>по истории в 5 классе</w:t>
      </w:r>
    </w:p>
    <w:tbl>
      <w:tblPr>
        <w:tblW w:w="9384" w:type="dxa"/>
        <w:tblLayout w:type="fixed"/>
        <w:tblCellMar>
          <w:left w:w="15" w:type="dxa"/>
          <w:right w:w="15" w:type="dxa"/>
        </w:tblCellMar>
        <w:tblLook w:val="0000"/>
      </w:tblPr>
      <w:tblGrid>
        <w:gridCol w:w="9384"/>
      </w:tblGrid>
      <w:tr w:rsidR="006224E7" w:rsidRPr="006224E7" w:rsidTr="00867BF4">
        <w:trPr>
          <w:trHeight w:val="96"/>
        </w:trPr>
        <w:tc>
          <w:tcPr>
            <w:tcW w:w="9384" w:type="dxa"/>
            <w:tcBorders>
              <w:top w:val="nil"/>
              <w:left w:val="nil"/>
              <w:bottom w:val="nil"/>
              <w:right w:val="nil"/>
            </w:tcBorders>
          </w:tcPr>
          <w:p w:rsidR="006224E7" w:rsidRPr="006224E7" w:rsidRDefault="006224E7" w:rsidP="006224E7">
            <w:pPr>
              <w:widowControl w:val="0"/>
              <w:autoSpaceDE w:val="0"/>
              <w:autoSpaceDN w:val="0"/>
              <w:adjustRightInd w:val="0"/>
              <w:spacing w:before="13" w:line="117" w:lineRule="atLeast"/>
              <w:jc w:val="both"/>
              <w:rPr>
                <w:rFonts w:eastAsiaTheme="minorHAnsi"/>
                <w:color w:val="000000"/>
                <w:lang w:eastAsia="en-US"/>
              </w:rPr>
            </w:pPr>
            <w:r w:rsidRPr="006224E7">
              <w:rPr>
                <w:rFonts w:eastAsiaTheme="minorHAnsi"/>
                <w:color w:val="000000"/>
                <w:lang w:eastAsia="en-US"/>
              </w:rPr>
              <w:t>Дата: 16.04.2019г.</w:t>
            </w:r>
          </w:p>
        </w:tc>
      </w:tr>
      <w:tr w:rsidR="006224E7" w:rsidRPr="006224E7" w:rsidTr="00867BF4">
        <w:trPr>
          <w:trHeight w:val="96"/>
        </w:trPr>
        <w:tc>
          <w:tcPr>
            <w:tcW w:w="9384" w:type="dxa"/>
            <w:tcBorders>
              <w:top w:val="nil"/>
              <w:left w:val="nil"/>
              <w:bottom w:val="nil"/>
              <w:right w:val="nil"/>
            </w:tcBorders>
          </w:tcPr>
          <w:p w:rsidR="006224E7" w:rsidRPr="006224E7" w:rsidRDefault="006224E7" w:rsidP="006224E7">
            <w:pPr>
              <w:widowControl w:val="0"/>
              <w:autoSpaceDE w:val="0"/>
              <w:autoSpaceDN w:val="0"/>
              <w:adjustRightInd w:val="0"/>
              <w:spacing w:before="13" w:line="117" w:lineRule="atLeast"/>
              <w:jc w:val="both"/>
              <w:rPr>
                <w:rFonts w:eastAsiaTheme="minorHAnsi"/>
                <w:color w:val="000000"/>
                <w:lang w:eastAsia="en-US"/>
              </w:rPr>
            </w:pPr>
            <w:r w:rsidRPr="006224E7">
              <w:rPr>
                <w:rFonts w:eastAsiaTheme="minorHAnsi"/>
                <w:color w:val="000000"/>
                <w:lang w:eastAsia="en-US"/>
              </w:rPr>
              <w:t>Предмет: История</w:t>
            </w:r>
          </w:p>
        </w:tc>
      </w:tr>
      <w:tr w:rsidR="006224E7" w:rsidRPr="006224E7" w:rsidTr="00867BF4">
        <w:trPr>
          <w:trHeight w:val="1436"/>
        </w:trPr>
        <w:tc>
          <w:tcPr>
            <w:tcW w:w="9384" w:type="dxa"/>
            <w:tcBorders>
              <w:top w:val="nil"/>
              <w:left w:val="nil"/>
              <w:bottom w:val="nil"/>
              <w:right w:val="nil"/>
            </w:tcBorders>
          </w:tcPr>
          <w:p w:rsidR="006224E7" w:rsidRPr="006224E7" w:rsidRDefault="006224E7" w:rsidP="006224E7">
            <w:pPr>
              <w:autoSpaceDE w:val="0"/>
              <w:autoSpaceDN w:val="0"/>
              <w:adjustRightInd w:val="0"/>
              <w:rPr>
                <w:rFonts w:eastAsiaTheme="minorHAnsi"/>
                <w:color w:val="000000"/>
                <w:lang w:eastAsia="en-US"/>
              </w:rPr>
            </w:pPr>
            <w:r w:rsidRPr="006224E7">
              <w:rPr>
                <w:rFonts w:eastAsiaTheme="minorHAnsi"/>
                <w:color w:val="000000"/>
                <w:lang w:eastAsia="en-US"/>
              </w:rPr>
              <w:t xml:space="preserve">Количество заданий: 8  Время выполнения: один урок (45 минут). </w:t>
            </w:r>
          </w:p>
          <w:p w:rsidR="006224E7" w:rsidRPr="006224E7" w:rsidRDefault="006224E7" w:rsidP="00382087">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В5-х классах обучается 44 учащихся Работу выполняли: 43 человека. </w:t>
            </w:r>
          </w:p>
          <w:p w:rsidR="006224E7" w:rsidRPr="006224E7" w:rsidRDefault="006224E7" w:rsidP="006224E7">
            <w:pPr>
              <w:autoSpaceDE w:val="0"/>
              <w:autoSpaceDN w:val="0"/>
              <w:adjustRightInd w:val="0"/>
              <w:rPr>
                <w:rFonts w:eastAsiaTheme="minorHAnsi"/>
                <w:color w:val="000000"/>
                <w:lang w:eastAsia="en-US"/>
              </w:rPr>
            </w:pPr>
            <w:r w:rsidRPr="006224E7">
              <w:rPr>
                <w:rFonts w:eastAsiaTheme="minorHAnsi"/>
                <w:color w:val="000000"/>
                <w:lang w:eastAsia="en-US"/>
              </w:rPr>
              <w:t xml:space="preserve">Максимальный балл, который можно получить за всю работу - 15. </w:t>
            </w:r>
          </w:p>
          <w:p w:rsidR="006224E7" w:rsidRPr="006224E7" w:rsidRDefault="006224E7" w:rsidP="006224E7">
            <w:pPr>
              <w:autoSpaceDE w:val="0"/>
              <w:autoSpaceDN w:val="0"/>
              <w:adjustRightInd w:val="0"/>
              <w:rPr>
                <w:rFonts w:eastAsiaTheme="minorHAnsi"/>
                <w:color w:val="000000"/>
                <w:lang w:eastAsia="en-US"/>
              </w:rPr>
            </w:pPr>
            <w:r w:rsidRPr="006224E7">
              <w:rPr>
                <w:rFonts w:eastAsiaTheme="minorHAnsi"/>
                <w:color w:val="000000"/>
                <w:lang w:eastAsia="en-US"/>
              </w:rPr>
              <w:t xml:space="preserve">Максимум за работу набрал 1 учащийся 5а класса. </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Максимальный балл по классу – 5б класс- 12б (1 обучающийся)</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Минимальный балл по классу – 5а класс-4 б (1обучающийся) </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                                                         5б класс-2 б (1 обучающийся)   </w:t>
            </w:r>
          </w:p>
          <w:p w:rsidR="006224E7" w:rsidRPr="006224E7" w:rsidRDefault="006224E7" w:rsidP="006224E7">
            <w:pPr>
              <w:rPr>
                <w:rFonts w:ascii="Arial" w:eastAsiaTheme="minorHAnsi" w:hAnsi="Arial" w:cs="Arial"/>
                <w:lang w:eastAsia="en-US"/>
              </w:rPr>
            </w:pPr>
            <w:r w:rsidRPr="006224E7">
              <w:rPr>
                <w:rFonts w:eastAsiaTheme="minorHAnsi"/>
                <w:b/>
                <w:bCs/>
                <w:color w:val="000000"/>
                <w:lang w:eastAsia="en-US"/>
              </w:rPr>
              <w:t>Успеваемость -98%, качество -45%</w:t>
            </w:r>
          </w:p>
          <w:p w:rsidR="006224E7" w:rsidRPr="006224E7" w:rsidRDefault="006224E7" w:rsidP="006224E7">
            <w:pPr>
              <w:jc w:val="center"/>
              <w:rPr>
                <w:rFonts w:eastAsiaTheme="minorHAnsi"/>
                <w:b/>
                <w:lang w:eastAsia="en-US"/>
              </w:rPr>
            </w:pPr>
            <w:r w:rsidRPr="006224E7">
              <w:rPr>
                <w:rFonts w:eastAsiaTheme="minorHAnsi"/>
                <w:b/>
                <w:lang w:eastAsia="en-US"/>
              </w:rPr>
              <w:t>История</w:t>
            </w:r>
          </w:p>
          <w:tbl>
            <w:tblPr>
              <w:tblW w:w="9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71"/>
              <w:gridCol w:w="1549"/>
              <w:gridCol w:w="590"/>
              <w:gridCol w:w="590"/>
              <w:gridCol w:w="588"/>
              <w:gridCol w:w="595"/>
              <w:gridCol w:w="1103"/>
              <w:gridCol w:w="588"/>
              <w:gridCol w:w="588"/>
              <w:gridCol w:w="588"/>
              <w:gridCol w:w="588"/>
              <w:gridCol w:w="9"/>
              <w:gridCol w:w="1175"/>
              <w:gridCol w:w="6"/>
            </w:tblGrid>
            <w:tr w:rsidR="006224E7" w:rsidRPr="006224E7" w:rsidTr="00867BF4">
              <w:trPr>
                <w:cantSplit/>
                <w:trHeight w:val="145"/>
              </w:trPr>
              <w:tc>
                <w:tcPr>
                  <w:tcW w:w="414" w:type="pct"/>
                  <w:vMerge w:val="restart"/>
                  <w:vAlign w:val="center"/>
                </w:tcPr>
                <w:p w:rsidR="006224E7" w:rsidRPr="006224E7" w:rsidRDefault="006224E7" w:rsidP="00867BF4">
                  <w:pPr>
                    <w:spacing w:line="240" w:lineRule="exact"/>
                    <w:jc w:val="center"/>
                    <w:rPr>
                      <w:rFonts w:eastAsiaTheme="minorHAnsi"/>
                      <w:b/>
                      <w:lang w:eastAsia="en-US"/>
                    </w:rPr>
                  </w:pPr>
                  <w:r w:rsidRPr="006224E7">
                    <w:rPr>
                      <w:rFonts w:eastAsiaTheme="minorHAnsi"/>
                      <w:b/>
                      <w:lang w:eastAsia="en-US"/>
                    </w:rPr>
                    <w:t>Класс</w:t>
                  </w:r>
                </w:p>
              </w:tc>
              <w:tc>
                <w:tcPr>
                  <w:tcW w:w="830" w:type="pct"/>
                  <w:vMerge w:val="restart"/>
                  <w:vAlign w:val="center"/>
                </w:tcPr>
                <w:p w:rsidR="006224E7" w:rsidRPr="006224E7" w:rsidRDefault="006224E7" w:rsidP="00867BF4">
                  <w:pPr>
                    <w:spacing w:line="240" w:lineRule="exact"/>
                    <w:jc w:val="center"/>
                    <w:rPr>
                      <w:rFonts w:eastAsiaTheme="minorHAnsi"/>
                      <w:b/>
                      <w:lang w:eastAsia="en-US"/>
                    </w:rPr>
                  </w:pPr>
                  <w:r w:rsidRPr="006224E7">
                    <w:rPr>
                      <w:rFonts w:eastAsiaTheme="minorHAnsi"/>
                      <w:b/>
                      <w:lang w:eastAsia="en-US"/>
                    </w:rPr>
                    <w:t>Учитель</w:t>
                  </w:r>
                </w:p>
              </w:tc>
              <w:tc>
                <w:tcPr>
                  <w:tcW w:w="1266" w:type="pct"/>
                  <w:gridSpan w:val="4"/>
                </w:tcPr>
                <w:p w:rsidR="006224E7" w:rsidRPr="006224E7" w:rsidRDefault="006224E7" w:rsidP="00867BF4">
                  <w:pPr>
                    <w:spacing w:line="240" w:lineRule="exact"/>
                    <w:jc w:val="center"/>
                    <w:rPr>
                      <w:rFonts w:eastAsiaTheme="minorHAnsi"/>
                      <w:b/>
                      <w:lang w:eastAsia="en-US"/>
                    </w:rPr>
                  </w:pPr>
                  <w:r w:rsidRPr="006224E7">
                    <w:rPr>
                      <w:rFonts w:eastAsiaTheme="minorHAnsi"/>
                      <w:b/>
                      <w:lang w:eastAsia="en-US"/>
                    </w:rPr>
                    <w:t xml:space="preserve">Итоги </w:t>
                  </w:r>
                  <w:r w:rsidRPr="006224E7">
                    <w:rPr>
                      <w:rFonts w:eastAsiaTheme="minorHAnsi"/>
                      <w:b/>
                      <w:lang w:val="en-US" w:eastAsia="en-US"/>
                    </w:rPr>
                    <w:t>III</w:t>
                  </w:r>
                  <w:r w:rsidRPr="006224E7">
                    <w:rPr>
                      <w:rFonts w:eastAsiaTheme="minorHAnsi"/>
                      <w:b/>
                      <w:lang w:eastAsia="en-US"/>
                    </w:rPr>
                    <w:t xml:space="preserve"> четверти</w:t>
                  </w:r>
                </w:p>
              </w:tc>
              <w:tc>
                <w:tcPr>
                  <w:tcW w:w="591" w:type="pct"/>
                  <w:vMerge w:val="restart"/>
                </w:tcPr>
                <w:p w:rsidR="006224E7" w:rsidRPr="006224E7" w:rsidRDefault="006224E7" w:rsidP="00867BF4">
                  <w:pPr>
                    <w:spacing w:line="240" w:lineRule="exact"/>
                    <w:jc w:val="center"/>
                    <w:rPr>
                      <w:rFonts w:eastAsiaTheme="minorHAnsi"/>
                      <w:b/>
                      <w:lang w:eastAsia="en-US"/>
                    </w:rPr>
                  </w:pPr>
                  <w:r w:rsidRPr="006224E7">
                    <w:rPr>
                      <w:rFonts w:eastAsiaTheme="minorHAnsi"/>
                      <w:b/>
                      <w:lang w:eastAsia="en-US"/>
                    </w:rPr>
                    <w:t>Качество знаний</w:t>
                  </w:r>
                </w:p>
              </w:tc>
              <w:tc>
                <w:tcPr>
                  <w:tcW w:w="1265" w:type="pct"/>
                  <w:gridSpan w:val="5"/>
                </w:tcPr>
                <w:p w:rsidR="006224E7" w:rsidRPr="006224E7" w:rsidRDefault="006224E7" w:rsidP="00867BF4">
                  <w:pPr>
                    <w:spacing w:line="240" w:lineRule="exact"/>
                    <w:jc w:val="center"/>
                    <w:rPr>
                      <w:rFonts w:eastAsiaTheme="minorHAnsi"/>
                      <w:b/>
                      <w:lang w:eastAsia="en-US"/>
                    </w:rPr>
                  </w:pPr>
                  <w:r w:rsidRPr="006224E7">
                    <w:rPr>
                      <w:rFonts w:eastAsiaTheme="minorHAnsi"/>
                      <w:b/>
                      <w:lang w:eastAsia="en-US"/>
                    </w:rPr>
                    <w:t>Итоги ВПР</w:t>
                  </w:r>
                </w:p>
              </w:tc>
              <w:tc>
                <w:tcPr>
                  <w:tcW w:w="634" w:type="pct"/>
                  <w:gridSpan w:val="2"/>
                  <w:vMerge w:val="restart"/>
                </w:tcPr>
                <w:p w:rsidR="006224E7" w:rsidRPr="006224E7" w:rsidRDefault="006224E7" w:rsidP="00867BF4">
                  <w:pPr>
                    <w:spacing w:line="240" w:lineRule="exact"/>
                    <w:jc w:val="center"/>
                    <w:rPr>
                      <w:rFonts w:eastAsiaTheme="minorHAnsi"/>
                      <w:b/>
                      <w:lang w:eastAsia="en-US"/>
                    </w:rPr>
                  </w:pPr>
                  <w:r w:rsidRPr="006224E7">
                    <w:rPr>
                      <w:rFonts w:eastAsiaTheme="minorHAnsi"/>
                      <w:b/>
                      <w:lang w:eastAsia="en-US"/>
                    </w:rPr>
                    <w:t>Качество знаний</w:t>
                  </w:r>
                </w:p>
              </w:tc>
            </w:tr>
            <w:tr w:rsidR="006224E7" w:rsidRPr="006224E7" w:rsidTr="00867BF4">
              <w:trPr>
                <w:gridAfter w:val="1"/>
                <w:wAfter w:w="3" w:type="pct"/>
                <w:trHeight w:val="60"/>
              </w:trPr>
              <w:tc>
                <w:tcPr>
                  <w:tcW w:w="414" w:type="pct"/>
                  <w:vMerge/>
                </w:tcPr>
                <w:p w:rsidR="006224E7" w:rsidRPr="006224E7" w:rsidRDefault="006224E7" w:rsidP="00867BF4">
                  <w:pPr>
                    <w:spacing w:line="240" w:lineRule="exact"/>
                    <w:jc w:val="center"/>
                    <w:rPr>
                      <w:rFonts w:eastAsiaTheme="minorHAnsi"/>
                      <w:b/>
                      <w:lang w:eastAsia="en-US"/>
                    </w:rPr>
                  </w:pPr>
                </w:p>
              </w:tc>
              <w:tc>
                <w:tcPr>
                  <w:tcW w:w="830" w:type="pct"/>
                  <w:vMerge/>
                </w:tcPr>
                <w:p w:rsidR="006224E7" w:rsidRPr="006224E7" w:rsidRDefault="006224E7" w:rsidP="00867BF4">
                  <w:pPr>
                    <w:spacing w:line="240" w:lineRule="exact"/>
                    <w:jc w:val="center"/>
                    <w:rPr>
                      <w:rFonts w:eastAsiaTheme="minorHAnsi"/>
                      <w:b/>
                      <w:lang w:eastAsia="en-US"/>
                    </w:rPr>
                  </w:pPr>
                </w:p>
              </w:tc>
              <w:tc>
                <w:tcPr>
                  <w:tcW w:w="316" w:type="pct"/>
                </w:tcPr>
                <w:p w:rsidR="006224E7" w:rsidRPr="006224E7" w:rsidRDefault="006224E7" w:rsidP="00867BF4">
                  <w:pPr>
                    <w:spacing w:line="240" w:lineRule="exact"/>
                    <w:jc w:val="center"/>
                    <w:rPr>
                      <w:rFonts w:eastAsiaTheme="minorHAnsi"/>
                      <w:b/>
                      <w:lang w:eastAsia="en-US"/>
                    </w:rPr>
                  </w:pPr>
                  <w:r w:rsidRPr="006224E7">
                    <w:rPr>
                      <w:rFonts w:eastAsiaTheme="minorHAnsi"/>
                      <w:b/>
                      <w:lang w:eastAsia="en-US"/>
                    </w:rPr>
                    <w:t>«5»</w:t>
                  </w:r>
                </w:p>
              </w:tc>
              <w:tc>
                <w:tcPr>
                  <w:tcW w:w="316" w:type="pct"/>
                </w:tcPr>
                <w:p w:rsidR="006224E7" w:rsidRPr="006224E7" w:rsidRDefault="006224E7" w:rsidP="00867BF4">
                  <w:pPr>
                    <w:spacing w:line="240" w:lineRule="exact"/>
                    <w:jc w:val="center"/>
                    <w:rPr>
                      <w:rFonts w:eastAsiaTheme="minorHAnsi"/>
                      <w:b/>
                      <w:lang w:eastAsia="en-US"/>
                    </w:rPr>
                  </w:pPr>
                  <w:r w:rsidRPr="006224E7">
                    <w:rPr>
                      <w:rFonts w:eastAsiaTheme="minorHAnsi"/>
                      <w:b/>
                      <w:lang w:eastAsia="en-US"/>
                    </w:rPr>
                    <w:t>«4»</w:t>
                  </w:r>
                </w:p>
              </w:tc>
              <w:tc>
                <w:tcPr>
                  <w:tcW w:w="315" w:type="pct"/>
                </w:tcPr>
                <w:p w:rsidR="006224E7" w:rsidRPr="006224E7" w:rsidRDefault="006224E7" w:rsidP="00867BF4">
                  <w:pPr>
                    <w:spacing w:line="240" w:lineRule="exact"/>
                    <w:jc w:val="center"/>
                    <w:rPr>
                      <w:rFonts w:eastAsiaTheme="minorHAnsi"/>
                      <w:b/>
                      <w:lang w:eastAsia="en-US"/>
                    </w:rPr>
                  </w:pPr>
                  <w:r w:rsidRPr="006224E7">
                    <w:rPr>
                      <w:rFonts w:eastAsiaTheme="minorHAnsi"/>
                      <w:b/>
                      <w:lang w:eastAsia="en-US"/>
                    </w:rPr>
                    <w:t>«3»</w:t>
                  </w:r>
                </w:p>
              </w:tc>
              <w:tc>
                <w:tcPr>
                  <w:tcW w:w="318" w:type="pct"/>
                </w:tcPr>
                <w:p w:rsidR="006224E7" w:rsidRPr="006224E7" w:rsidRDefault="006224E7" w:rsidP="00867BF4">
                  <w:pPr>
                    <w:spacing w:line="240" w:lineRule="exact"/>
                    <w:jc w:val="center"/>
                    <w:rPr>
                      <w:rFonts w:eastAsiaTheme="minorHAnsi"/>
                      <w:b/>
                      <w:lang w:eastAsia="en-US"/>
                    </w:rPr>
                  </w:pPr>
                  <w:r w:rsidRPr="006224E7">
                    <w:rPr>
                      <w:rFonts w:eastAsiaTheme="minorHAnsi"/>
                      <w:b/>
                      <w:lang w:eastAsia="en-US"/>
                    </w:rPr>
                    <w:t>«2»</w:t>
                  </w:r>
                </w:p>
              </w:tc>
              <w:tc>
                <w:tcPr>
                  <w:tcW w:w="591" w:type="pct"/>
                  <w:vMerge/>
                </w:tcPr>
                <w:p w:rsidR="006224E7" w:rsidRPr="006224E7" w:rsidRDefault="006224E7" w:rsidP="00867BF4">
                  <w:pPr>
                    <w:spacing w:line="240" w:lineRule="exact"/>
                    <w:jc w:val="center"/>
                    <w:rPr>
                      <w:rFonts w:eastAsiaTheme="minorHAnsi"/>
                      <w:b/>
                      <w:lang w:eastAsia="en-US"/>
                    </w:rPr>
                  </w:pPr>
                </w:p>
              </w:tc>
              <w:tc>
                <w:tcPr>
                  <w:tcW w:w="315" w:type="pct"/>
                </w:tcPr>
                <w:p w:rsidR="006224E7" w:rsidRPr="006224E7" w:rsidRDefault="006224E7" w:rsidP="00867BF4">
                  <w:pPr>
                    <w:spacing w:line="240" w:lineRule="exact"/>
                    <w:jc w:val="center"/>
                    <w:rPr>
                      <w:rFonts w:eastAsiaTheme="minorHAnsi"/>
                      <w:b/>
                      <w:lang w:eastAsia="en-US"/>
                    </w:rPr>
                  </w:pPr>
                  <w:r w:rsidRPr="006224E7">
                    <w:rPr>
                      <w:rFonts w:eastAsiaTheme="minorHAnsi"/>
                      <w:b/>
                      <w:lang w:eastAsia="en-US"/>
                    </w:rPr>
                    <w:t>«5»</w:t>
                  </w:r>
                </w:p>
              </w:tc>
              <w:tc>
                <w:tcPr>
                  <w:tcW w:w="315" w:type="pct"/>
                </w:tcPr>
                <w:p w:rsidR="006224E7" w:rsidRPr="006224E7" w:rsidRDefault="006224E7" w:rsidP="00867BF4">
                  <w:pPr>
                    <w:spacing w:line="240" w:lineRule="exact"/>
                    <w:jc w:val="center"/>
                    <w:rPr>
                      <w:rFonts w:eastAsiaTheme="minorHAnsi"/>
                      <w:b/>
                      <w:lang w:eastAsia="en-US"/>
                    </w:rPr>
                  </w:pPr>
                  <w:r w:rsidRPr="006224E7">
                    <w:rPr>
                      <w:rFonts w:eastAsiaTheme="minorHAnsi"/>
                      <w:b/>
                      <w:lang w:eastAsia="en-US"/>
                    </w:rPr>
                    <w:t>«4»</w:t>
                  </w:r>
                </w:p>
              </w:tc>
              <w:tc>
                <w:tcPr>
                  <w:tcW w:w="315" w:type="pct"/>
                </w:tcPr>
                <w:p w:rsidR="006224E7" w:rsidRPr="006224E7" w:rsidRDefault="006224E7" w:rsidP="00867BF4">
                  <w:pPr>
                    <w:spacing w:line="240" w:lineRule="exact"/>
                    <w:jc w:val="center"/>
                    <w:rPr>
                      <w:rFonts w:eastAsiaTheme="minorHAnsi"/>
                      <w:b/>
                      <w:lang w:eastAsia="en-US"/>
                    </w:rPr>
                  </w:pPr>
                  <w:r w:rsidRPr="006224E7">
                    <w:rPr>
                      <w:rFonts w:eastAsiaTheme="minorHAnsi"/>
                      <w:b/>
                      <w:lang w:eastAsia="en-US"/>
                    </w:rPr>
                    <w:t>«3»</w:t>
                  </w:r>
                </w:p>
              </w:tc>
              <w:tc>
                <w:tcPr>
                  <w:tcW w:w="315" w:type="pct"/>
                </w:tcPr>
                <w:p w:rsidR="006224E7" w:rsidRPr="006224E7" w:rsidRDefault="006224E7" w:rsidP="00867BF4">
                  <w:pPr>
                    <w:spacing w:line="240" w:lineRule="exact"/>
                    <w:jc w:val="center"/>
                    <w:rPr>
                      <w:rFonts w:eastAsiaTheme="minorHAnsi"/>
                      <w:b/>
                      <w:lang w:eastAsia="en-US"/>
                    </w:rPr>
                  </w:pPr>
                  <w:r w:rsidRPr="006224E7">
                    <w:rPr>
                      <w:rFonts w:eastAsiaTheme="minorHAnsi"/>
                      <w:b/>
                      <w:lang w:eastAsia="en-US"/>
                    </w:rPr>
                    <w:t>«2»</w:t>
                  </w:r>
                </w:p>
              </w:tc>
              <w:tc>
                <w:tcPr>
                  <w:tcW w:w="635" w:type="pct"/>
                  <w:gridSpan w:val="2"/>
                  <w:vMerge/>
                </w:tcPr>
                <w:p w:rsidR="006224E7" w:rsidRPr="006224E7" w:rsidRDefault="006224E7" w:rsidP="00867BF4">
                  <w:pPr>
                    <w:spacing w:line="240" w:lineRule="exact"/>
                    <w:jc w:val="center"/>
                    <w:rPr>
                      <w:rFonts w:eastAsiaTheme="minorHAnsi"/>
                      <w:lang w:eastAsia="en-US"/>
                    </w:rPr>
                  </w:pPr>
                </w:p>
              </w:tc>
            </w:tr>
            <w:tr w:rsidR="006224E7" w:rsidRPr="006224E7" w:rsidTr="00867BF4">
              <w:trPr>
                <w:gridAfter w:val="1"/>
                <w:wAfter w:w="3" w:type="pct"/>
                <w:trHeight w:val="121"/>
              </w:trPr>
              <w:tc>
                <w:tcPr>
                  <w:tcW w:w="414" w:type="pct"/>
                  <w:vAlign w:val="center"/>
                </w:tcPr>
                <w:p w:rsidR="006224E7" w:rsidRPr="006224E7" w:rsidRDefault="006224E7" w:rsidP="00867BF4">
                  <w:pPr>
                    <w:spacing w:line="240" w:lineRule="exact"/>
                    <w:jc w:val="center"/>
                    <w:rPr>
                      <w:rFonts w:eastAsiaTheme="minorHAnsi"/>
                      <w:lang w:eastAsia="en-US"/>
                    </w:rPr>
                  </w:pPr>
                  <w:r w:rsidRPr="006224E7">
                    <w:rPr>
                      <w:rFonts w:eastAsiaTheme="minorHAnsi"/>
                      <w:lang w:eastAsia="en-US"/>
                    </w:rPr>
                    <w:t>5а</w:t>
                  </w:r>
                </w:p>
              </w:tc>
              <w:tc>
                <w:tcPr>
                  <w:tcW w:w="830" w:type="pct"/>
                </w:tcPr>
                <w:p w:rsidR="006224E7" w:rsidRPr="006224E7" w:rsidRDefault="006224E7" w:rsidP="00867BF4">
                  <w:pPr>
                    <w:spacing w:line="240" w:lineRule="exact"/>
                    <w:jc w:val="center"/>
                    <w:rPr>
                      <w:rFonts w:eastAsiaTheme="minorHAnsi"/>
                      <w:lang w:eastAsia="en-US"/>
                    </w:rPr>
                  </w:pPr>
                  <w:r w:rsidRPr="006224E7">
                    <w:rPr>
                      <w:rFonts w:eastAsiaTheme="minorHAnsi"/>
                      <w:lang w:eastAsia="en-US"/>
                    </w:rPr>
                    <w:t>Маловичко Е.В.</w:t>
                  </w:r>
                </w:p>
              </w:tc>
              <w:tc>
                <w:tcPr>
                  <w:tcW w:w="316" w:type="pct"/>
                  <w:vAlign w:val="center"/>
                </w:tcPr>
                <w:p w:rsidR="006224E7" w:rsidRPr="006224E7" w:rsidRDefault="006224E7" w:rsidP="00867BF4">
                  <w:pPr>
                    <w:spacing w:line="240" w:lineRule="exact"/>
                    <w:jc w:val="center"/>
                    <w:rPr>
                      <w:rFonts w:eastAsiaTheme="minorHAnsi"/>
                      <w:lang w:eastAsia="en-US"/>
                    </w:rPr>
                  </w:pPr>
                  <w:r w:rsidRPr="006224E7">
                    <w:rPr>
                      <w:rFonts w:eastAsiaTheme="minorHAnsi"/>
                      <w:lang w:eastAsia="en-US"/>
                    </w:rPr>
                    <w:t>5</w:t>
                  </w:r>
                </w:p>
              </w:tc>
              <w:tc>
                <w:tcPr>
                  <w:tcW w:w="316" w:type="pct"/>
                  <w:vAlign w:val="center"/>
                </w:tcPr>
                <w:p w:rsidR="006224E7" w:rsidRPr="006224E7" w:rsidRDefault="006224E7" w:rsidP="00867BF4">
                  <w:pPr>
                    <w:spacing w:line="240" w:lineRule="exact"/>
                    <w:jc w:val="center"/>
                    <w:rPr>
                      <w:rFonts w:eastAsiaTheme="minorHAnsi"/>
                      <w:lang w:eastAsia="en-US"/>
                    </w:rPr>
                  </w:pPr>
                  <w:r w:rsidRPr="006224E7">
                    <w:rPr>
                      <w:rFonts w:eastAsiaTheme="minorHAnsi"/>
                      <w:lang w:eastAsia="en-US"/>
                    </w:rPr>
                    <w:t>7</w:t>
                  </w:r>
                </w:p>
              </w:tc>
              <w:tc>
                <w:tcPr>
                  <w:tcW w:w="315" w:type="pct"/>
                  <w:vAlign w:val="center"/>
                </w:tcPr>
                <w:p w:rsidR="006224E7" w:rsidRPr="006224E7" w:rsidRDefault="006224E7" w:rsidP="00867BF4">
                  <w:pPr>
                    <w:spacing w:line="240" w:lineRule="exact"/>
                    <w:jc w:val="center"/>
                    <w:rPr>
                      <w:rFonts w:eastAsiaTheme="minorHAnsi"/>
                      <w:lang w:eastAsia="en-US"/>
                    </w:rPr>
                  </w:pPr>
                  <w:r w:rsidRPr="006224E7">
                    <w:rPr>
                      <w:rFonts w:eastAsiaTheme="minorHAnsi"/>
                      <w:lang w:eastAsia="en-US"/>
                    </w:rPr>
                    <w:t>9</w:t>
                  </w:r>
                </w:p>
              </w:tc>
              <w:tc>
                <w:tcPr>
                  <w:tcW w:w="318" w:type="pct"/>
                  <w:vAlign w:val="center"/>
                </w:tcPr>
                <w:p w:rsidR="006224E7" w:rsidRPr="006224E7" w:rsidRDefault="006224E7" w:rsidP="00867BF4">
                  <w:pPr>
                    <w:spacing w:line="240" w:lineRule="exact"/>
                    <w:jc w:val="center"/>
                    <w:rPr>
                      <w:rFonts w:eastAsiaTheme="minorHAnsi"/>
                      <w:lang w:eastAsia="en-US"/>
                    </w:rPr>
                  </w:pPr>
                  <w:r w:rsidRPr="006224E7">
                    <w:rPr>
                      <w:rFonts w:eastAsiaTheme="minorHAnsi"/>
                      <w:lang w:eastAsia="en-US"/>
                    </w:rPr>
                    <w:t>0</w:t>
                  </w:r>
                </w:p>
              </w:tc>
              <w:tc>
                <w:tcPr>
                  <w:tcW w:w="591" w:type="pct"/>
                  <w:vAlign w:val="center"/>
                </w:tcPr>
                <w:p w:rsidR="006224E7" w:rsidRPr="006224E7" w:rsidRDefault="006224E7" w:rsidP="00867BF4">
                  <w:pPr>
                    <w:spacing w:line="240" w:lineRule="exact"/>
                    <w:jc w:val="center"/>
                    <w:rPr>
                      <w:rFonts w:eastAsiaTheme="minorHAnsi"/>
                      <w:lang w:eastAsia="en-US"/>
                    </w:rPr>
                  </w:pPr>
                  <w:r w:rsidRPr="006224E7">
                    <w:rPr>
                      <w:rFonts w:eastAsiaTheme="minorHAnsi"/>
                      <w:lang w:eastAsia="en-US"/>
                    </w:rPr>
                    <w:t>55</w:t>
                  </w:r>
                </w:p>
              </w:tc>
              <w:tc>
                <w:tcPr>
                  <w:tcW w:w="315" w:type="pct"/>
                  <w:vAlign w:val="center"/>
                </w:tcPr>
                <w:p w:rsidR="006224E7" w:rsidRPr="006224E7" w:rsidRDefault="006224E7" w:rsidP="00867BF4">
                  <w:pPr>
                    <w:spacing w:line="240" w:lineRule="exact"/>
                    <w:jc w:val="center"/>
                    <w:rPr>
                      <w:rFonts w:eastAsiaTheme="minorHAnsi"/>
                      <w:lang w:eastAsia="en-US"/>
                    </w:rPr>
                  </w:pPr>
                  <w:r w:rsidRPr="006224E7">
                    <w:rPr>
                      <w:rFonts w:eastAsiaTheme="minorHAnsi"/>
                      <w:lang w:eastAsia="en-US"/>
                    </w:rPr>
                    <w:t>3</w:t>
                  </w:r>
                </w:p>
              </w:tc>
              <w:tc>
                <w:tcPr>
                  <w:tcW w:w="315" w:type="pct"/>
                  <w:vAlign w:val="center"/>
                </w:tcPr>
                <w:p w:rsidR="006224E7" w:rsidRPr="006224E7" w:rsidRDefault="006224E7" w:rsidP="00867BF4">
                  <w:pPr>
                    <w:spacing w:line="240" w:lineRule="exact"/>
                    <w:jc w:val="center"/>
                    <w:rPr>
                      <w:rFonts w:eastAsiaTheme="minorHAnsi"/>
                      <w:lang w:eastAsia="en-US"/>
                    </w:rPr>
                  </w:pPr>
                  <w:r w:rsidRPr="006224E7">
                    <w:rPr>
                      <w:rFonts w:eastAsiaTheme="minorHAnsi"/>
                      <w:lang w:eastAsia="en-US"/>
                    </w:rPr>
                    <w:t>8</w:t>
                  </w:r>
                </w:p>
              </w:tc>
              <w:tc>
                <w:tcPr>
                  <w:tcW w:w="315" w:type="pct"/>
                  <w:vAlign w:val="center"/>
                </w:tcPr>
                <w:p w:rsidR="006224E7" w:rsidRPr="006224E7" w:rsidRDefault="006224E7" w:rsidP="00867BF4">
                  <w:pPr>
                    <w:spacing w:line="240" w:lineRule="exact"/>
                    <w:jc w:val="center"/>
                    <w:rPr>
                      <w:rFonts w:eastAsiaTheme="minorHAnsi"/>
                      <w:lang w:eastAsia="en-US"/>
                    </w:rPr>
                  </w:pPr>
                  <w:r w:rsidRPr="006224E7">
                    <w:rPr>
                      <w:rFonts w:eastAsiaTheme="minorHAnsi"/>
                      <w:lang w:eastAsia="en-US"/>
                    </w:rPr>
                    <w:t>9</w:t>
                  </w:r>
                </w:p>
              </w:tc>
              <w:tc>
                <w:tcPr>
                  <w:tcW w:w="315" w:type="pct"/>
                  <w:vAlign w:val="center"/>
                </w:tcPr>
                <w:p w:rsidR="006224E7" w:rsidRPr="006224E7" w:rsidRDefault="006224E7" w:rsidP="00867BF4">
                  <w:pPr>
                    <w:spacing w:line="240" w:lineRule="exact"/>
                    <w:jc w:val="center"/>
                    <w:rPr>
                      <w:rFonts w:eastAsiaTheme="minorHAnsi"/>
                      <w:lang w:eastAsia="en-US"/>
                    </w:rPr>
                  </w:pPr>
                  <w:r w:rsidRPr="006224E7">
                    <w:rPr>
                      <w:rFonts w:eastAsiaTheme="minorHAnsi"/>
                      <w:lang w:eastAsia="en-US"/>
                    </w:rPr>
                    <w:t>0</w:t>
                  </w:r>
                </w:p>
              </w:tc>
              <w:tc>
                <w:tcPr>
                  <w:tcW w:w="635" w:type="pct"/>
                  <w:gridSpan w:val="2"/>
                  <w:vAlign w:val="center"/>
                </w:tcPr>
                <w:p w:rsidR="006224E7" w:rsidRPr="006224E7" w:rsidRDefault="006224E7" w:rsidP="00867BF4">
                  <w:pPr>
                    <w:spacing w:line="240" w:lineRule="exact"/>
                    <w:jc w:val="center"/>
                    <w:rPr>
                      <w:rFonts w:eastAsiaTheme="minorHAnsi"/>
                      <w:lang w:eastAsia="en-US"/>
                    </w:rPr>
                  </w:pPr>
                  <w:r w:rsidRPr="006224E7">
                    <w:rPr>
                      <w:rFonts w:eastAsiaTheme="minorHAnsi"/>
                      <w:lang w:eastAsia="en-US"/>
                    </w:rPr>
                    <w:t>55</w:t>
                  </w:r>
                </w:p>
              </w:tc>
            </w:tr>
            <w:tr w:rsidR="006224E7" w:rsidRPr="006224E7" w:rsidTr="00867BF4">
              <w:trPr>
                <w:gridAfter w:val="1"/>
                <w:wAfter w:w="3" w:type="pct"/>
                <w:trHeight w:val="121"/>
              </w:trPr>
              <w:tc>
                <w:tcPr>
                  <w:tcW w:w="414" w:type="pct"/>
                  <w:vAlign w:val="center"/>
                </w:tcPr>
                <w:p w:rsidR="006224E7" w:rsidRPr="006224E7" w:rsidRDefault="006224E7" w:rsidP="00867BF4">
                  <w:pPr>
                    <w:spacing w:line="240" w:lineRule="exact"/>
                    <w:jc w:val="center"/>
                    <w:rPr>
                      <w:rFonts w:eastAsiaTheme="minorHAnsi"/>
                      <w:lang w:eastAsia="en-US"/>
                    </w:rPr>
                  </w:pPr>
                  <w:r w:rsidRPr="006224E7">
                    <w:rPr>
                      <w:rFonts w:eastAsiaTheme="minorHAnsi"/>
                      <w:lang w:eastAsia="en-US"/>
                    </w:rPr>
                    <w:t>5б</w:t>
                  </w:r>
                </w:p>
              </w:tc>
              <w:tc>
                <w:tcPr>
                  <w:tcW w:w="830" w:type="pct"/>
                </w:tcPr>
                <w:p w:rsidR="006224E7" w:rsidRPr="006224E7" w:rsidRDefault="006224E7" w:rsidP="00867BF4">
                  <w:pPr>
                    <w:spacing w:line="240" w:lineRule="exact"/>
                    <w:jc w:val="center"/>
                    <w:rPr>
                      <w:rFonts w:eastAsiaTheme="minorHAnsi"/>
                      <w:lang w:eastAsia="en-US"/>
                    </w:rPr>
                  </w:pPr>
                  <w:r w:rsidRPr="006224E7">
                    <w:rPr>
                      <w:rFonts w:eastAsiaTheme="minorHAnsi"/>
                      <w:lang w:eastAsia="en-US"/>
                    </w:rPr>
                    <w:t>Уманская Е.М.</w:t>
                  </w:r>
                </w:p>
              </w:tc>
              <w:tc>
                <w:tcPr>
                  <w:tcW w:w="316" w:type="pct"/>
                  <w:vAlign w:val="center"/>
                </w:tcPr>
                <w:p w:rsidR="006224E7" w:rsidRPr="006224E7" w:rsidRDefault="006224E7" w:rsidP="00867BF4">
                  <w:pPr>
                    <w:spacing w:line="240" w:lineRule="exact"/>
                    <w:jc w:val="center"/>
                    <w:rPr>
                      <w:rFonts w:eastAsiaTheme="minorHAnsi"/>
                      <w:lang w:eastAsia="en-US"/>
                    </w:rPr>
                  </w:pPr>
                  <w:r w:rsidRPr="006224E7">
                    <w:rPr>
                      <w:rFonts w:eastAsiaTheme="minorHAnsi"/>
                      <w:lang w:eastAsia="en-US"/>
                    </w:rPr>
                    <w:t>2</w:t>
                  </w:r>
                </w:p>
              </w:tc>
              <w:tc>
                <w:tcPr>
                  <w:tcW w:w="316" w:type="pct"/>
                  <w:vAlign w:val="center"/>
                </w:tcPr>
                <w:p w:rsidR="006224E7" w:rsidRPr="006224E7" w:rsidRDefault="006224E7" w:rsidP="00867BF4">
                  <w:pPr>
                    <w:spacing w:line="240" w:lineRule="exact"/>
                    <w:jc w:val="center"/>
                    <w:rPr>
                      <w:rFonts w:eastAsiaTheme="minorHAnsi"/>
                      <w:lang w:eastAsia="en-US"/>
                    </w:rPr>
                  </w:pPr>
                  <w:r w:rsidRPr="006224E7">
                    <w:rPr>
                      <w:rFonts w:eastAsiaTheme="minorHAnsi"/>
                      <w:lang w:eastAsia="en-US"/>
                    </w:rPr>
                    <w:t>6</w:t>
                  </w:r>
                </w:p>
              </w:tc>
              <w:tc>
                <w:tcPr>
                  <w:tcW w:w="315" w:type="pct"/>
                  <w:vAlign w:val="center"/>
                </w:tcPr>
                <w:p w:rsidR="006224E7" w:rsidRPr="006224E7" w:rsidRDefault="006224E7" w:rsidP="00867BF4">
                  <w:pPr>
                    <w:spacing w:line="240" w:lineRule="exact"/>
                    <w:jc w:val="center"/>
                    <w:rPr>
                      <w:rFonts w:eastAsiaTheme="minorHAnsi"/>
                      <w:lang w:eastAsia="en-US"/>
                    </w:rPr>
                  </w:pPr>
                  <w:r w:rsidRPr="006224E7">
                    <w:rPr>
                      <w:rFonts w:eastAsiaTheme="minorHAnsi"/>
                      <w:lang w:eastAsia="en-US"/>
                    </w:rPr>
                    <w:t>15</w:t>
                  </w:r>
                </w:p>
              </w:tc>
              <w:tc>
                <w:tcPr>
                  <w:tcW w:w="318" w:type="pct"/>
                  <w:vAlign w:val="center"/>
                </w:tcPr>
                <w:p w:rsidR="006224E7" w:rsidRPr="006224E7" w:rsidRDefault="006224E7" w:rsidP="00867BF4">
                  <w:pPr>
                    <w:spacing w:line="240" w:lineRule="exact"/>
                    <w:jc w:val="center"/>
                    <w:rPr>
                      <w:rFonts w:eastAsiaTheme="minorHAnsi"/>
                      <w:lang w:eastAsia="en-US"/>
                    </w:rPr>
                  </w:pPr>
                  <w:r w:rsidRPr="006224E7">
                    <w:rPr>
                      <w:rFonts w:eastAsiaTheme="minorHAnsi"/>
                      <w:lang w:eastAsia="en-US"/>
                    </w:rPr>
                    <w:t>0</w:t>
                  </w:r>
                </w:p>
              </w:tc>
              <w:tc>
                <w:tcPr>
                  <w:tcW w:w="591" w:type="pct"/>
                  <w:vAlign w:val="center"/>
                </w:tcPr>
                <w:p w:rsidR="006224E7" w:rsidRPr="006224E7" w:rsidRDefault="006224E7" w:rsidP="00867BF4">
                  <w:pPr>
                    <w:spacing w:line="240" w:lineRule="exact"/>
                    <w:jc w:val="center"/>
                    <w:rPr>
                      <w:rFonts w:eastAsiaTheme="minorHAnsi"/>
                      <w:lang w:eastAsia="en-US"/>
                    </w:rPr>
                  </w:pPr>
                  <w:r w:rsidRPr="006224E7">
                    <w:rPr>
                      <w:rFonts w:eastAsiaTheme="minorHAnsi"/>
                      <w:lang w:eastAsia="en-US"/>
                    </w:rPr>
                    <w:t>35</w:t>
                  </w:r>
                </w:p>
              </w:tc>
              <w:tc>
                <w:tcPr>
                  <w:tcW w:w="315" w:type="pct"/>
                  <w:vAlign w:val="center"/>
                </w:tcPr>
                <w:p w:rsidR="006224E7" w:rsidRPr="006224E7" w:rsidRDefault="006224E7" w:rsidP="00867BF4">
                  <w:pPr>
                    <w:spacing w:line="240" w:lineRule="exact"/>
                    <w:jc w:val="center"/>
                    <w:rPr>
                      <w:rFonts w:eastAsiaTheme="minorHAnsi"/>
                      <w:lang w:eastAsia="en-US"/>
                    </w:rPr>
                  </w:pPr>
                  <w:r w:rsidRPr="006224E7">
                    <w:rPr>
                      <w:rFonts w:eastAsiaTheme="minorHAnsi"/>
                      <w:lang w:eastAsia="en-US"/>
                    </w:rPr>
                    <w:t>1</w:t>
                  </w:r>
                </w:p>
              </w:tc>
              <w:tc>
                <w:tcPr>
                  <w:tcW w:w="315" w:type="pct"/>
                  <w:vAlign w:val="center"/>
                </w:tcPr>
                <w:p w:rsidR="006224E7" w:rsidRPr="006224E7" w:rsidRDefault="006224E7" w:rsidP="00867BF4">
                  <w:pPr>
                    <w:spacing w:line="240" w:lineRule="exact"/>
                    <w:jc w:val="center"/>
                    <w:rPr>
                      <w:rFonts w:eastAsiaTheme="minorHAnsi"/>
                      <w:lang w:eastAsia="en-US"/>
                    </w:rPr>
                  </w:pPr>
                  <w:r w:rsidRPr="006224E7">
                    <w:rPr>
                      <w:rFonts w:eastAsiaTheme="minorHAnsi"/>
                      <w:lang w:eastAsia="en-US"/>
                    </w:rPr>
                    <w:t>8</w:t>
                  </w:r>
                </w:p>
              </w:tc>
              <w:tc>
                <w:tcPr>
                  <w:tcW w:w="315" w:type="pct"/>
                  <w:vAlign w:val="center"/>
                </w:tcPr>
                <w:p w:rsidR="006224E7" w:rsidRPr="006224E7" w:rsidRDefault="006224E7" w:rsidP="00867BF4">
                  <w:pPr>
                    <w:spacing w:line="240" w:lineRule="exact"/>
                    <w:jc w:val="center"/>
                    <w:rPr>
                      <w:rFonts w:eastAsiaTheme="minorHAnsi"/>
                      <w:lang w:eastAsia="en-US"/>
                    </w:rPr>
                  </w:pPr>
                  <w:r w:rsidRPr="006224E7">
                    <w:rPr>
                      <w:rFonts w:eastAsiaTheme="minorHAnsi"/>
                      <w:lang w:eastAsia="en-US"/>
                    </w:rPr>
                    <w:t>13</w:t>
                  </w:r>
                </w:p>
              </w:tc>
              <w:tc>
                <w:tcPr>
                  <w:tcW w:w="315" w:type="pct"/>
                  <w:vAlign w:val="center"/>
                </w:tcPr>
                <w:p w:rsidR="006224E7" w:rsidRPr="006224E7" w:rsidRDefault="006224E7" w:rsidP="00867BF4">
                  <w:pPr>
                    <w:spacing w:line="240" w:lineRule="exact"/>
                    <w:jc w:val="center"/>
                    <w:rPr>
                      <w:rFonts w:eastAsiaTheme="minorHAnsi"/>
                      <w:lang w:eastAsia="en-US"/>
                    </w:rPr>
                  </w:pPr>
                  <w:r w:rsidRPr="006224E7">
                    <w:rPr>
                      <w:rFonts w:eastAsiaTheme="minorHAnsi"/>
                      <w:lang w:eastAsia="en-US"/>
                    </w:rPr>
                    <w:t>1</w:t>
                  </w:r>
                </w:p>
              </w:tc>
              <w:tc>
                <w:tcPr>
                  <w:tcW w:w="635" w:type="pct"/>
                  <w:gridSpan w:val="2"/>
                  <w:vAlign w:val="center"/>
                </w:tcPr>
                <w:p w:rsidR="006224E7" w:rsidRPr="006224E7" w:rsidRDefault="006224E7" w:rsidP="00867BF4">
                  <w:pPr>
                    <w:spacing w:line="240" w:lineRule="exact"/>
                    <w:jc w:val="center"/>
                    <w:rPr>
                      <w:rFonts w:eastAsiaTheme="minorHAnsi"/>
                      <w:lang w:eastAsia="en-US"/>
                    </w:rPr>
                  </w:pPr>
                  <w:r w:rsidRPr="006224E7">
                    <w:rPr>
                      <w:rFonts w:eastAsiaTheme="minorHAnsi"/>
                      <w:lang w:eastAsia="en-US"/>
                    </w:rPr>
                    <w:t>39</w:t>
                  </w:r>
                </w:p>
              </w:tc>
            </w:tr>
            <w:tr w:rsidR="006224E7" w:rsidRPr="006224E7" w:rsidTr="00867BF4">
              <w:trPr>
                <w:gridAfter w:val="1"/>
                <w:wAfter w:w="3" w:type="pct"/>
                <w:trHeight w:val="121"/>
              </w:trPr>
              <w:tc>
                <w:tcPr>
                  <w:tcW w:w="1245" w:type="pct"/>
                  <w:gridSpan w:val="2"/>
                  <w:vAlign w:val="center"/>
                </w:tcPr>
                <w:p w:rsidR="006224E7" w:rsidRPr="006224E7" w:rsidRDefault="006224E7" w:rsidP="00867BF4">
                  <w:pPr>
                    <w:spacing w:line="240" w:lineRule="exact"/>
                    <w:jc w:val="center"/>
                    <w:rPr>
                      <w:rFonts w:eastAsiaTheme="minorHAnsi"/>
                      <w:lang w:eastAsia="en-US"/>
                    </w:rPr>
                  </w:pPr>
                  <w:r w:rsidRPr="006224E7">
                    <w:rPr>
                      <w:rFonts w:eastAsiaTheme="minorHAnsi"/>
                      <w:lang w:eastAsia="en-US"/>
                    </w:rPr>
                    <w:t>Итого</w:t>
                  </w:r>
                </w:p>
              </w:tc>
              <w:tc>
                <w:tcPr>
                  <w:tcW w:w="316" w:type="pct"/>
                  <w:vAlign w:val="center"/>
                </w:tcPr>
                <w:p w:rsidR="006224E7" w:rsidRPr="006224E7" w:rsidRDefault="006224E7" w:rsidP="00867BF4">
                  <w:pPr>
                    <w:spacing w:line="240" w:lineRule="exact"/>
                    <w:jc w:val="center"/>
                    <w:rPr>
                      <w:rFonts w:eastAsiaTheme="minorHAnsi"/>
                      <w:lang w:eastAsia="en-US"/>
                    </w:rPr>
                  </w:pPr>
                  <w:r w:rsidRPr="006224E7">
                    <w:rPr>
                      <w:rFonts w:eastAsiaTheme="minorHAnsi"/>
                      <w:lang w:eastAsia="en-US"/>
                    </w:rPr>
                    <w:t>7</w:t>
                  </w:r>
                </w:p>
              </w:tc>
              <w:tc>
                <w:tcPr>
                  <w:tcW w:w="316" w:type="pct"/>
                  <w:vAlign w:val="center"/>
                </w:tcPr>
                <w:p w:rsidR="006224E7" w:rsidRPr="006224E7" w:rsidRDefault="006224E7" w:rsidP="00867BF4">
                  <w:pPr>
                    <w:spacing w:line="240" w:lineRule="exact"/>
                    <w:jc w:val="center"/>
                    <w:rPr>
                      <w:rFonts w:eastAsiaTheme="minorHAnsi"/>
                      <w:lang w:eastAsia="en-US"/>
                    </w:rPr>
                  </w:pPr>
                  <w:r w:rsidRPr="006224E7">
                    <w:rPr>
                      <w:rFonts w:eastAsiaTheme="minorHAnsi"/>
                      <w:lang w:eastAsia="en-US"/>
                    </w:rPr>
                    <w:t>13</w:t>
                  </w:r>
                </w:p>
              </w:tc>
              <w:tc>
                <w:tcPr>
                  <w:tcW w:w="315" w:type="pct"/>
                  <w:vAlign w:val="center"/>
                </w:tcPr>
                <w:p w:rsidR="006224E7" w:rsidRPr="006224E7" w:rsidRDefault="006224E7" w:rsidP="00867BF4">
                  <w:pPr>
                    <w:spacing w:line="240" w:lineRule="exact"/>
                    <w:jc w:val="center"/>
                    <w:rPr>
                      <w:rFonts w:eastAsiaTheme="minorHAnsi"/>
                      <w:lang w:eastAsia="en-US"/>
                    </w:rPr>
                  </w:pPr>
                  <w:r w:rsidRPr="006224E7">
                    <w:rPr>
                      <w:rFonts w:eastAsiaTheme="minorHAnsi"/>
                      <w:lang w:eastAsia="en-US"/>
                    </w:rPr>
                    <w:t>24</w:t>
                  </w:r>
                </w:p>
              </w:tc>
              <w:tc>
                <w:tcPr>
                  <w:tcW w:w="318" w:type="pct"/>
                  <w:vAlign w:val="center"/>
                </w:tcPr>
                <w:p w:rsidR="006224E7" w:rsidRPr="006224E7" w:rsidRDefault="006224E7" w:rsidP="00867BF4">
                  <w:pPr>
                    <w:spacing w:line="240" w:lineRule="exact"/>
                    <w:jc w:val="center"/>
                    <w:rPr>
                      <w:rFonts w:eastAsiaTheme="minorHAnsi"/>
                      <w:lang w:eastAsia="en-US"/>
                    </w:rPr>
                  </w:pPr>
                  <w:r w:rsidRPr="006224E7">
                    <w:rPr>
                      <w:rFonts w:eastAsiaTheme="minorHAnsi"/>
                      <w:lang w:eastAsia="en-US"/>
                    </w:rPr>
                    <w:t>0</w:t>
                  </w:r>
                </w:p>
              </w:tc>
              <w:tc>
                <w:tcPr>
                  <w:tcW w:w="591" w:type="pct"/>
                  <w:vAlign w:val="center"/>
                </w:tcPr>
                <w:p w:rsidR="006224E7" w:rsidRPr="006224E7" w:rsidRDefault="006224E7" w:rsidP="00867BF4">
                  <w:pPr>
                    <w:spacing w:line="240" w:lineRule="exact"/>
                    <w:jc w:val="center"/>
                    <w:rPr>
                      <w:rFonts w:eastAsiaTheme="minorHAnsi"/>
                      <w:lang w:eastAsia="en-US"/>
                    </w:rPr>
                  </w:pPr>
                  <w:r w:rsidRPr="006224E7">
                    <w:rPr>
                      <w:rFonts w:eastAsiaTheme="minorHAnsi"/>
                      <w:lang w:eastAsia="en-US"/>
                    </w:rPr>
                    <w:t>45%</w:t>
                  </w:r>
                </w:p>
              </w:tc>
              <w:tc>
                <w:tcPr>
                  <w:tcW w:w="315" w:type="pct"/>
                  <w:vAlign w:val="center"/>
                </w:tcPr>
                <w:p w:rsidR="006224E7" w:rsidRPr="006224E7" w:rsidRDefault="006224E7" w:rsidP="00867BF4">
                  <w:pPr>
                    <w:spacing w:line="240" w:lineRule="exact"/>
                    <w:jc w:val="center"/>
                    <w:rPr>
                      <w:rFonts w:eastAsiaTheme="minorHAnsi"/>
                      <w:lang w:eastAsia="en-US"/>
                    </w:rPr>
                  </w:pPr>
                  <w:r w:rsidRPr="006224E7">
                    <w:rPr>
                      <w:rFonts w:eastAsiaTheme="minorHAnsi"/>
                      <w:lang w:eastAsia="en-US"/>
                    </w:rPr>
                    <w:t>4-9%</w:t>
                  </w:r>
                </w:p>
              </w:tc>
              <w:tc>
                <w:tcPr>
                  <w:tcW w:w="315" w:type="pct"/>
                  <w:vAlign w:val="center"/>
                </w:tcPr>
                <w:p w:rsidR="006224E7" w:rsidRPr="006224E7" w:rsidRDefault="006224E7" w:rsidP="00867BF4">
                  <w:pPr>
                    <w:spacing w:line="240" w:lineRule="exact"/>
                    <w:jc w:val="center"/>
                    <w:rPr>
                      <w:rFonts w:eastAsiaTheme="minorHAnsi"/>
                      <w:lang w:eastAsia="en-US"/>
                    </w:rPr>
                  </w:pPr>
                  <w:r w:rsidRPr="006224E7">
                    <w:rPr>
                      <w:rFonts w:eastAsiaTheme="minorHAnsi"/>
                      <w:lang w:eastAsia="en-US"/>
                    </w:rPr>
                    <w:t>16-37%</w:t>
                  </w:r>
                </w:p>
              </w:tc>
              <w:tc>
                <w:tcPr>
                  <w:tcW w:w="315" w:type="pct"/>
                  <w:vAlign w:val="center"/>
                </w:tcPr>
                <w:p w:rsidR="006224E7" w:rsidRPr="006224E7" w:rsidRDefault="006224E7" w:rsidP="00867BF4">
                  <w:pPr>
                    <w:spacing w:line="240" w:lineRule="exact"/>
                    <w:jc w:val="center"/>
                    <w:rPr>
                      <w:rFonts w:eastAsiaTheme="minorHAnsi"/>
                      <w:lang w:eastAsia="en-US"/>
                    </w:rPr>
                  </w:pPr>
                  <w:r w:rsidRPr="006224E7">
                    <w:rPr>
                      <w:rFonts w:eastAsiaTheme="minorHAnsi"/>
                      <w:lang w:eastAsia="en-US"/>
                    </w:rPr>
                    <w:t>22-51%</w:t>
                  </w:r>
                </w:p>
              </w:tc>
              <w:tc>
                <w:tcPr>
                  <w:tcW w:w="315" w:type="pct"/>
                  <w:vAlign w:val="center"/>
                </w:tcPr>
                <w:p w:rsidR="006224E7" w:rsidRPr="006224E7" w:rsidRDefault="006224E7" w:rsidP="00867BF4">
                  <w:pPr>
                    <w:spacing w:line="240" w:lineRule="exact"/>
                    <w:jc w:val="center"/>
                    <w:rPr>
                      <w:rFonts w:eastAsiaTheme="minorHAnsi"/>
                      <w:lang w:eastAsia="en-US"/>
                    </w:rPr>
                  </w:pPr>
                  <w:r w:rsidRPr="006224E7">
                    <w:rPr>
                      <w:rFonts w:eastAsiaTheme="minorHAnsi"/>
                      <w:lang w:eastAsia="en-US"/>
                    </w:rPr>
                    <w:t>1-2%</w:t>
                  </w:r>
                </w:p>
              </w:tc>
              <w:tc>
                <w:tcPr>
                  <w:tcW w:w="635" w:type="pct"/>
                  <w:gridSpan w:val="2"/>
                  <w:vAlign w:val="center"/>
                </w:tcPr>
                <w:p w:rsidR="006224E7" w:rsidRPr="006224E7" w:rsidRDefault="006224E7" w:rsidP="00867BF4">
                  <w:pPr>
                    <w:spacing w:line="240" w:lineRule="exact"/>
                    <w:jc w:val="center"/>
                    <w:rPr>
                      <w:rFonts w:eastAsiaTheme="minorHAnsi"/>
                      <w:lang w:eastAsia="en-US"/>
                    </w:rPr>
                  </w:pPr>
                  <w:r w:rsidRPr="006224E7">
                    <w:rPr>
                      <w:rFonts w:eastAsiaTheme="minorHAnsi"/>
                      <w:lang w:eastAsia="en-US"/>
                    </w:rPr>
                    <w:t>45%</w:t>
                  </w:r>
                </w:p>
              </w:tc>
            </w:tr>
          </w:tbl>
          <w:p w:rsidR="006224E7" w:rsidRPr="006224E7" w:rsidRDefault="006224E7" w:rsidP="006224E7">
            <w:pPr>
              <w:jc w:val="both"/>
              <w:rPr>
                <w:rFonts w:eastAsiaTheme="minorHAnsi"/>
                <w:lang w:eastAsia="en-US"/>
              </w:rPr>
            </w:pPr>
            <w:r w:rsidRPr="006224E7">
              <w:rPr>
                <w:rFonts w:eastAsiaTheme="minorHAnsi"/>
                <w:b/>
                <w:lang w:eastAsia="en-US"/>
              </w:rPr>
              <w:t>Вывод:</w:t>
            </w:r>
            <w:r w:rsidRPr="006224E7">
              <w:rPr>
                <w:rFonts w:eastAsiaTheme="minorHAnsi"/>
                <w:lang w:eastAsia="en-US"/>
              </w:rPr>
              <w:t xml:space="preserve"> в 5а классе понизили (отм. &lt;отм. по журналу) – 2чел. 10% обучающихся; подтвердили (отм. = отм. по журналу) – 17 чел. 85% обучающихся; повысили (отм. &gt;отм. по журналу) – 1 чел. 5 % обучающихся; </w:t>
            </w:r>
          </w:p>
          <w:p w:rsidR="006224E7" w:rsidRPr="006224E7" w:rsidRDefault="006224E7" w:rsidP="006224E7">
            <w:pPr>
              <w:jc w:val="both"/>
              <w:rPr>
                <w:rFonts w:eastAsiaTheme="minorHAnsi"/>
                <w:lang w:eastAsia="en-US"/>
              </w:rPr>
            </w:pPr>
            <w:r w:rsidRPr="006224E7">
              <w:rPr>
                <w:rFonts w:eastAsiaTheme="minorHAnsi"/>
                <w:lang w:eastAsia="en-US"/>
              </w:rPr>
              <w:t>в 5б классе понизили (отм. &lt;отм. по журналу) – 3 чел. 15% обучающихся; подтвердили (отм. = отм. по журналу) – 16 чел. 80% обучающихся; повысили (отм. &gt;отм. по журналу) – 1 чел. 5 % обучающихся.</w:t>
            </w:r>
          </w:p>
          <w:p w:rsidR="006224E7" w:rsidRPr="006224E7" w:rsidRDefault="006224E7" w:rsidP="006224E7">
            <w:pPr>
              <w:jc w:val="both"/>
              <w:rPr>
                <w:color w:val="000000"/>
              </w:rPr>
            </w:pPr>
            <w:r w:rsidRPr="006224E7">
              <w:t xml:space="preserve"> Всероссийскую</w:t>
            </w:r>
            <w:r w:rsidRPr="006224E7">
              <w:rPr>
                <w:rFonts w:eastAsiaTheme="minorHAnsi"/>
                <w:lang w:eastAsia="en-US"/>
              </w:rPr>
              <w:t xml:space="preserve"> проверочную работу по истории в апреле 2019 года писали 43 обучающихся   пятого класса. 51% участников ВПР показали удовлетворительные результаты, 46% участников ВПР показали хорошие результаты, один учащийся не справился с работой. Показатели качества знаний по ВПР равны, показателям качества образования за третью четверть. </w:t>
            </w:r>
          </w:p>
          <w:p w:rsidR="006224E7" w:rsidRPr="006224E7" w:rsidRDefault="006224E7" w:rsidP="006224E7">
            <w:pPr>
              <w:autoSpaceDE w:val="0"/>
              <w:autoSpaceDN w:val="0"/>
              <w:adjustRightInd w:val="0"/>
              <w:rPr>
                <w:rFonts w:eastAsiaTheme="minorHAnsi"/>
                <w:b/>
                <w:bCs/>
                <w:color w:val="000000"/>
                <w:lang w:eastAsia="en-US"/>
              </w:rPr>
            </w:pPr>
          </w:p>
        </w:tc>
      </w:tr>
      <w:tr w:rsidR="006224E7" w:rsidRPr="006224E7" w:rsidTr="00867BF4">
        <w:trPr>
          <w:trHeight w:hRule="exact" w:val="22"/>
        </w:trPr>
        <w:tc>
          <w:tcPr>
            <w:tcW w:w="9384" w:type="dxa"/>
            <w:tcBorders>
              <w:top w:val="nil"/>
              <w:left w:val="nil"/>
              <w:bottom w:val="nil"/>
              <w:right w:val="nil"/>
            </w:tcBorders>
          </w:tcPr>
          <w:p w:rsidR="006224E7" w:rsidRPr="006224E7" w:rsidRDefault="006224E7" w:rsidP="006224E7">
            <w:pPr>
              <w:spacing w:after="160" w:line="259" w:lineRule="auto"/>
              <w:rPr>
                <w:rFonts w:eastAsiaTheme="minorHAnsi"/>
                <w:color w:val="000000"/>
                <w:lang w:eastAsia="en-US"/>
              </w:rPr>
            </w:pPr>
          </w:p>
        </w:tc>
      </w:tr>
    </w:tbl>
    <w:p w:rsidR="006224E7" w:rsidRPr="006224E7" w:rsidRDefault="006224E7" w:rsidP="006224E7">
      <w:pPr>
        <w:rPr>
          <w:rFonts w:eastAsiaTheme="minorHAnsi"/>
          <w:b/>
          <w:lang w:eastAsia="en-US"/>
        </w:rPr>
      </w:pPr>
      <w:r w:rsidRPr="006224E7">
        <w:rPr>
          <w:rFonts w:eastAsiaTheme="minorHAnsi"/>
          <w:b/>
          <w:lang w:eastAsia="en-US"/>
        </w:rPr>
        <w:t>Анализ результатов всероссийской проверочной работы по биологии в 5 классе</w:t>
      </w:r>
    </w:p>
    <w:p w:rsidR="006224E7" w:rsidRPr="006224E7" w:rsidRDefault="006224E7" w:rsidP="006224E7">
      <w:pPr>
        <w:widowControl w:val="0"/>
        <w:autoSpaceDE w:val="0"/>
        <w:autoSpaceDN w:val="0"/>
        <w:adjustRightInd w:val="0"/>
        <w:spacing w:line="117" w:lineRule="atLeast"/>
        <w:jc w:val="both"/>
        <w:rPr>
          <w:rFonts w:eastAsiaTheme="minorHAnsi"/>
          <w:color w:val="000000"/>
          <w:lang w:eastAsia="en-US"/>
        </w:rPr>
      </w:pPr>
      <w:r w:rsidRPr="006224E7">
        <w:rPr>
          <w:rFonts w:eastAsiaTheme="minorHAnsi"/>
          <w:color w:val="000000"/>
          <w:lang w:eastAsia="en-US"/>
        </w:rPr>
        <w:t>Дата: 18.04.2019 Предмет: Биология</w:t>
      </w:r>
    </w:p>
    <w:p w:rsidR="006224E7" w:rsidRPr="006224E7" w:rsidRDefault="006224E7" w:rsidP="006224E7">
      <w:pPr>
        <w:autoSpaceDE w:val="0"/>
        <w:autoSpaceDN w:val="0"/>
        <w:adjustRightInd w:val="0"/>
        <w:jc w:val="both"/>
        <w:rPr>
          <w:rFonts w:eastAsiaTheme="minorHAnsi" w:cstheme="minorBidi"/>
          <w:color w:val="000000"/>
          <w:lang w:eastAsia="en-US"/>
        </w:rPr>
      </w:pPr>
      <w:r w:rsidRPr="006224E7">
        <w:rPr>
          <w:rFonts w:eastAsiaTheme="minorHAnsi" w:cstheme="minorBidi"/>
          <w:color w:val="000000"/>
          <w:lang w:eastAsia="en-US"/>
        </w:rPr>
        <w:t xml:space="preserve">Количество заданий: 10 Время выполнения: один урок (45 минут). </w:t>
      </w:r>
    </w:p>
    <w:p w:rsidR="006224E7" w:rsidRPr="006224E7" w:rsidRDefault="006224E7" w:rsidP="006224E7">
      <w:pPr>
        <w:autoSpaceDE w:val="0"/>
        <w:autoSpaceDN w:val="0"/>
        <w:adjustRightInd w:val="0"/>
        <w:jc w:val="both"/>
        <w:rPr>
          <w:rFonts w:eastAsiaTheme="minorHAnsi" w:cstheme="minorBidi"/>
          <w:color w:val="000000"/>
          <w:lang w:eastAsia="en-US"/>
        </w:rPr>
      </w:pPr>
      <w:r w:rsidRPr="006224E7">
        <w:rPr>
          <w:rFonts w:eastAsiaTheme="minorHAnsi" w:cstheme="minorBidi"/>
          <w:color w:val="000000"/>
          <w:lang w:eastAsia="en-US"/>
        </w:rPr>
        <w:t xml:space="preserve">В 5-х классах обучается 44 учащихся Работу выполняли: 43 человека. </w:t>
      </w:r>
    </w:p>
    <w:p w:rsidR="006224E7" w:rsidRPr="006224E7" w:rsidRDefault="006224E7" w:rsidP="006224E7">
      <w:pPr>
        <w:autoSpaceDE w:val="0"/>
        <w:autoSpaceDN w:val="0"/>
        <w:adjustRightInd w:val="0"/>
        <w:jc w:val="both"/>
        <w:rPr>
          <w:rFonts w:eastAsiaTheme="minorHAnsi" w:cstheme="minorBidi"/>
          <w:color w:val="000000"/>
          <w:lang w:eastAsia="en-US"/>
        </w:rPr>
      </w:pPr>
      <w:r w:rsidRPr="006224E7">
        <w:rPr>
          <w:rFonts w:eastAsiaTheme="minorHAnsi" w:cstheme="minorBidi"/>
          <w:color w:val="000000"/>
          <w:lang w:eastAsia="en-US"/>
        </w:rPr>
        <w:t xml:space="preserve">Максимальный балл, который можно получить за всю работу - 27. </w:t>
      </w:r>
    </w:p>
    <w:p w:rsidR="006224E7" w:rsidRPr="006224E7" w:rsidRDefault="006224E7" w:rsidP="006224E7">
      <w:pPr>
        <w:autoSpaceDE w:val="0"/>
        <w:autoSpaceDN w:val="0"/>
        <w:adjustRightInd w:val="0"/>
        <w:jc w:val="both"/>
        <w:rPr>
          <w:rFonts w:eastAsiaTheme="minorHAnsi" w:cstheme="minorBidi"/>
          <w:color w:val="000000"/>
          <w:lang w:eastAsia="en-US"/>
        </w:rPr>
      </w:pPr>
      <w:r w:rsidRPr="006224E7">
        <w:rPr>
          <w:rFonts w:eastAsiaTheme="minorHAnsi" w:cstheme="minorBidi"/>
          <w:color w:val="000000"/>
          <w:lang w:eastAsia="en-US"/>
        </w:rPr>
        <w:t xml:space="preserve">Максимум за работу не набрал никто. </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Максимальный балл по классу – 5а класс-25б (1 обучающийся)</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                                                         5б класс- 24б (1 обучающийся)</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Минимальный балл по классу – 5а класс-9 б (1обучающийся) </w:t>
      </w:r>
    </w:p>
    <w:p w:rsidR="006224E7" w:rsidRPr="006224E7" w:rsidRDefault="006224E7" w:rsidP="006224E7">
      <w:pPr>
        <w:rPr>
          <w:rFonts w:eastAsiaTheme="minorHAnsi"/>
          <w:b/>
          <w:bCs/>
          <w:lang w:eastAsia="en-US"/>
        </w:rPr>
      </w:pPr>
      <w:r w:rsidRPr="006224E7">
        <w:rPr>
          <w:rFonts w:eastAsiaTheme="minorHAnsi"/>
          <w:color w:val="000000"/>
          <w:lang w:eastAsia="en-US"/>
        </w:rPr>
        <w:t xml:space="preserve">                                                         5б класс-8 б (1 обучающийся)   </w:t>
      </w:r>
    </w:p>
    <w:p w:rsidR="006224E7" w:rsidRPr="006224E7" w:rsidRDefault="006224E7" w:rsidP="006224E7">
      <w:pPr>
        <w:rPr>
          <w:rFonts w:eastAsiaTheme="minorHAnsi"/>
          <w:b/>
          <w:bCs/>
          <w:lang w:eastAsia="en-US"/>
        </w:rPr>
      </w:pPr>
      <w:r w:rsidRPr="006224E7">
        <w:rPr>
          <w:rFonts w:eastAsiaTheme="minorHAnsi"/>
          <w:b/>
          <w:bCs/>
          <w:lang w:eastAsia="en-US"/>
        </w:rPr>
        <w:t>Успеваемость -98%, качество -51%</w:t>
      </w:r>
    </w:p>
    <w:p w:rsidR="006224E7" w:rsidRPr="006224E7" w:rsidRDefault="006224E7" w:rsidP="006224E7">
      <w:pPr>
        <w:jc w:val="center"/>
        <w:rPr>
          <w:rFonts w:eastAsiaTheme="minorHAnsi"/>
          <w:b/>
          <w:lang w:eastAsia="en-US"/>
        </w:rPr>
      </w:pPr>
    </w:p>
    <w:p w:rsidR="006224E7" w:rsidRPr="006224E7" w:rsidRDefault="006224E7" w:rsidP="006224E7">
      <w:pPr>
        <w:jc w:val="both"/>
        <w:rPr>
          <w:rFonts w:eastAsiaTheme="minorHAnsi"/>
          <w:color w:val="FF0000"/>
          <w:lang w:eastAsia="en-US"/>
        </w:rPr>
      </w:pPr>
      <w:r w:rsidRPr="006224E7">
        <w:rPr>
          <w:rFonts w:eastAsiaTheme="minorHAnsi"/>
          <w:b/>
          <w:lang w:eastAsia="en-US"/>
        </w:rPr>
        <w:t>Вывод:</w:t>
      </w:r>
      <w:r w:rsidRPr="006224E7">
        <w:rPr>
          <w:rFonts w:eastAsiaTheme="minorHAnsi"/>
          <w:color w:val="FF0000"/>
          <w:lang w:eastAsia="en-US"/>
        </w:rPr>
        <w:t xml:space="preserve">в 5а классе понизили (отм. &lt;отм. по журналу) – 2чел. 11% обучающихся; подтвердили (отм. = отм. по журналу) – 16 чел. 84% обучающихся; повысили (отм. &gt;отм. по журналу) – 1 чел. 5 % обучающихся; </w:t>
      </w:r>
    </w:p>
    <w:p w:rsidR="006224E7" w:rsidRPr="006224E7" w:rsidRDefault="006224E7" w:rsidP="006224E7">
      <w:pPr>
        <w:jc w:val="both"/>
        <w:rPr>
          <w:color w:val="FF0000"/>
        </w:rPr>
      </w:pPr>
      <w:r w:rsidRPr="006224E7">
        <w:rPr>
          <w:rFonts w:eastAsiaTheme="minorHAnsi"/>
          <w:color w:val="FF0000"/>
          <w:lang w:eastAsia="en-US"/>
        </w:rPr>
        <w:lastRenderedPageBreak/>
        <w:t>в 5б классе понизили (отм. &lt;отм. по журналу) – 3 чел. 15% обучающихся; подтвердили (отм. = отм. по журналу) – 16 чел. 80% обучающихся; повысили (отм. &gt;отм. по журналу) – 1 чел. 5 % обучающихся.</w:t>
      </w:r>
      <w:r w:rsidRPr="006224E7">
        <w:rPr>
          <w:color w:val="FF0000"/>
        </w:rPr>
        <w:t xml:space="preserve"> Всероссийскую</w:t>
      </w:r>
      <w:r w:rsidRPr="006224E7">
        <w:rPr>
          <w:rFonts w:eastAsiaTheme="minorHAnsi"/>
          <w:color w:val="FF0000"/>
          <w:lang w:eastAsia="en-US"/>
        </w:rPr>
        <w:t xml:space="preserve"> проверочную работу по истории в апреле 2019 года писали 43 обучающихся   пятого класса. 51% участников ВПР показали удовлетворительные результаты, 46% участников ВПР показали хорошие результаты, один учащийся не справился с работой. Показатели качества знаний по ВПР равны, показателям качества образования за третью четверть. </w:t>
      </w:r>
    </w:p>
    <w:p w:rsidR="006224E7" w:rsidRPr="006224E7" w:rsidRDefault="006224E7" w:rsidP="006224E7">
      <w:pPr>
        <w:autoSpaceDE w:val="0"/>
        <w:autoSpaceDN w:val="0"/>
        <w:adjustRightInd w:val="0"/>
        <w:jc w:val="both"/>
        <w:rPr>
          <w:rFonts w:eastAsiaTheme="minorHAnsi"/>
          <w:b/>
          <w:bCs/>
          <w:lang w:eastAsia="en-US"/>
        </w:rPr>
      </w:pPr>
      <w:r w:rsidRPr="006224E7">
        <w:rPr>
          <w:rFonts w:eastAsiaTheme="minorHAnsi"/>
          <w:b/>
          <w:bCs/>
          <w:lang w:eastAsia="en-US"/>
        </w:rPr>
        <w:t>Выводы по пятому классу:</w:t>
      </w:r>
    </w:p>
    <w:p w:rsidR="006224E7" w:rsidRPr="006224E7" w:rsidRDefault="006224E7" w:rsidP="006224E7">
      <w:pPr>
        <w:autoSpaceDE w:val="0"/>
        <w:autoSpaceDN w:val="0"/>
        <w:adjustRightInd w:val="0"/>
        <w:jc w:val="both"/>
        <w:rPr>
          <w:rFonts w:eastAsiaTheme="minorHAnsi"/>
          <w:b/>
          <w:bCs/>
          <w:lang w:eastAsia="en-US"/>
        </w:rPr>
      </w:pPr>
      <w:r w:rsidRPr="006224E7">
        <w:rPr>
          <w:rFonts w:eastAsiaTheme="minorHAnsi"/>
          <w:lang w:eastAsia="en-US"/>
        </w:rPr>
        <w:t xml:space="preserve">1. В ВПР приняло участие 43обучающихся 5 класса, что составило </w:t>
      </w:r>
      <w:r w:rsidRPr="006224E7">
        <w:rPr>
          <w:rFonts w:eastAsiaTheme="minorHAnsi"/>
          <w:b/>
          <w:bCs/>
          <w:lang w:eastAsia="en-US"/>
        </w:rPr>
        <w:t>98%.</w:t>
      </w:r>
    </w:p>
    <w:p w:rsidR="006224E7" w:rsidRPr="006224E7" w:rsidRDefault="006224E7" w:rsidP="006224E7">
      <w:pPr>
        <w:autoSpaceDE w:val="0"/>
        <w:autoSpaceDN w:val="0"/>
        <w:adjustRightInd w:val="0"/>
        <w:jc w:val="both"/>
        <w:rPr>
          <w:rFonts w:eastAsiaTheme="minorHAnsi"/>
          <w:b/>
          <w:bCs/>
          <w:lang w:eastAsia="en-US"/>
        </w:rPr>
      </w:pPr>
      <w:r w:rsidRPr="006224E7">
        <w:rPr>
          <w:rFonts w:eastAsiaTheme="minorHAnsi"/>
          <w:lang w:eastAsia="en-US"/>
        </w:rPr>
        <w:t xml:space="preserve">2. Общая успеваемость выполнения ВПР по русскому языку – </w:t>
      </w:r>
      <w:r w:rsidRPr="006224E7">
        <w:rPr>
          <w:rFonts w:eastAsiaTheme="minorHAnsi"/>
          <w:b/>
          <w:bCs/>
          <w:lang w:eastAsia="en-US"/>
        </w:rPr>
        <w:t>95%</w:t>
      </w:r>
      <w:r w:rsidRPr="006224E7">
        <w:rPr>
          <w:rFonts w:eastAsiaTheme="minorHAnsi"/>
          <w:lang w:eastAsia="en-US"/>
        </w:rPr>
        <w:t>; по математике –</w:t>
      </w:r>
      <w:r w:rsidRPr="006224E7">
        <w:rPr>
          <w:rFonts w:eastAsiaTheme="minorHAnsi"/>
          <w:b/>
          <w:lang w:eastAsia="en-US"/>
        </w:rPr>
        <w:t>98%,</w:t>
      </w:r>
      <w:r w:rsidRPr="006224E7">
        <w:rPr>
          <w:rFonts w:eastAsiaTheme="minorHAnsi"/>
          <w:lang w:eastAsia="en-US"/>
        </w:rPr>
        <w:t xml:space="preserve"> по биологии – </w:t>
      </w:r>
      <w:r w:rsidRPr="006224E7">
        <w:rPr>
          <w:rFonts w:eastAsiaTheme="minorHAnsi"/>
          <w:b/>
          <w:bCs/>
          <w:lang w:eastAsia="en-US"/>
        </w:rPr>
        <w:t xml:space="preserve">98%, </w:t>
      </w:r>
      <w:r w:rsidRPr="006224E7">
        <w:rPr>
          <w:rFonts w:eastAsiaTheme="minorHAnsi"/>
          <w:bCs/>
          <w:lang w:eastAsia="en-US"/>
        </w:rPr>
        <w:t>по истории</w:t>
      </w:r>
      <w:r w:rsidRPr="006224E7">
        <w:rPr>
          <w:rFonts w:eastAsiaTheme="minorHAnsi"/>
          <w:b/>
          <w:bCs/>
          <w:lang w:eastAsia="en-US"/>
        </w:rPr>
        <w:t xml:space="preserve">-98% </w:t>
      </w:r>
    </w:p>
    <w:p w:rsidR="006224E7" w:rsidRPr="006224E7" w:rsidRDefault="006224E7" w:rsidP="006224E7">
      <w:pPr>
        <w:autoSpaceDE w:val="0"/>
        <w:autoSpaceDN w:val="0"/>
        <w:adjustRightInd w:val="0"/>
        <w:jc w:val="both"/>
        <w:rPr>
          <w:rFonts w:eastAsiaTheme="minorHAnsi"/>
          <w:b/>
          <w:bCs/>
          <w:lang w:eastAsia="en-US"/>
        </w:rPr>
      </w:pPr>
      <w:r w:rsidRPr="006224E7">
        <w:rPr>
          <w:rFonts w:eastAsiaTheme="minorHAnsi"/>
          <w:lang w:eastAsia="en-US"/>
        </w:rPr>
        <w:t xml:space="preserve">3. Качественная успеваемость выполнения ВПР по русскому языку составила – </w:t>
      </w:r>
      <w:r w:rsidRPr="006224E7">
        <w:rPr>
          <w:rFonts w:eastAsiaTheme="minorHAnsi"/>
          <w:b/>
          <w:bCs/>
          <w:lang w:eastAsia="en-US"/>
        </w:rPr>
        <w:t xml:space="preserve">43%, </w:t>
      </w:r>
      <w:r w:rsidRPr="006224E7">
        <w:rPr>
          <w:rFonts w:eastAsiaTheme="minorHAnsi"/>
          <w:lang w:eastAsia="en-US"/>
        </w:rPr>
        <w:t xml:space="preserve">по математике – </w:t>
      </w:r>
      <w:r w:rsidRPr="006224E7">
        <w:rPr>
          <w:rFonts w:eastAsiaTheme="minorHAnsi"/>
          <w:b/>
          <w:bCs/>
          <w:lang w:eastAsia="en-US"/>
        </w:rPr>
        <w:t xml:space="preserve">41%, </w:t>
      </w:r>
      <w:r w:rsidRPr="006224E7">
        <w:rPr>
          <w:rFonts w:eastAsiaTheme="minorHAnsi"/>
          <w:lang w:eastAsia="en-US"/>
        </w:rPr>
        <w:t xml:space="preserve">по истории – </w:t>
      </w:r>
      <w:r w:rsidRPr="006224E7">
        <w:rPr>
          <w:rFonts w:eastAsiaTheme="minorHAnsi"/>
          <w:b/>
          <w:bCs/>
          <w:lang w:eastAsia="en-US"/>
        </w:rPr>
        <w:t>45%, по биологии – 51%</w:t>
      </w:r>
    </w:p>
    <w:p w:rsidR="006224E7" w:rsidRPr="006224E7" w:rsidRDefault="006224E7" w:rsidP="006224E7">
      <w:pPr>
        <w:jc w:val="both"/>
        <w:rPr>
          <w:rFonts w:eastAsia="Calibri"/>
          <w:lang w:eastAsia="en-US"/>
        </w:rPr>
      </w:pPr>
    </w:p>
    <w:p w:rsidR="006224E7" w:rsidRPr="006224E7" w:rsidRDefault="006224E7" w:rsidP="006224E7">
      <w:pPr>
        <w:autoSpaceDE w:val="0"/>
        <w:autoSpaceDN w:val="0"/>
        <w:adjustRightInd w:val="0"/>
        <w:jc w:val="center"/>
        <w:rPr>
          <w:rFonts w:eastAsiaTheme="minorHAnsi"/>
          <w:b/>
          <w:color w:val="FF0000"/>
          <w:lang w:eastAsia="en-US"/>
        </w:rPr>
      </w:pPr>
      <w:r w:rsidRPr="006224E7">
        <w:rPr>
          <w:rFonts w:eastAsiaTheme="minorHAnsi"/>
          <w:b/>
          <w:color w:val="FF0000"/>
          <w:lang w:eastAsia="en-US"/>
        </w:rPr>
        <w:t>Анализ результатов всероссийских проверочных работ в 6 классе</w:t>
      </w:r>
    </w:p>
    <w:p w:rsidR="006224E7" w:rsidRPr="006224E7" w:rsidRDefault="006224E7" w:rsidP="006224E7">
      <w:pPr>
        <w:autoSpaceDE w:val="0"/>
        <w:autoSpaceDN w:val="0"/>
        <w:adjustRightInd w:val="0"/>
        <w:jc w:val="center"/>
        <w:rPr>
          <w:rFonts w:eastAsiaTheme="minorHAnsi"/>
          <w:b/>
          <w:lang w:eastAsia="en-US"/>
        </w:rPr>
      </w:pPr>
      <w:r w:rsidRPr="006224E7">
        <w:rPr>
          <w:rFonts w:eastAsiaTheme="minorHAnsi"/>
          <w:b/>
          <w:lang w:eastAsia="en-US"/>
        </w:rPr>
        <w:t>Анализ результатов всероссийских проверочных работ по русскому языку в 6 классе</w:t>
      </w:r>
    </w:p>
    <w:p w:rsidR="006224E7" w:rsidRPr="006224E7" w:rsidRDefault="006224E7" w:rsidP="006224E7">
      <w:pPr>
        <w:widowControl w:val="0"/>
        <w:autoSpaceDE w:val="0"/>
        <w:autoSpaceDN w:val="0"/>
        <w:adjustRightInd w:val="0"/>
        <w:spacing w:before="13" w:line="117" w:lineRule="atLeast"/>
        <w:jc w:val="both"/>
        <w:rPr>
          <w:rFonts w:eastAsiaTheme="minorHAnsi"/>
          <w:color w:val="000000"/>
          <w:lang w:eastAsia="en-US"/>
        </w:rPr>
      </w:pPr>
      <w:r w:rsidRPr="006224E7">
        <w:rPr>
          <w:rFonts w:eastAsiaTheme="minorHAnsi"/>
          <w:color w:val="000000"/>
          <w:lang w:eastAsia="en-US"/>
        </w:rPr>
        <w:t>Дата: 25.04.2018</w:t>
      </w:r>
    </w:p>
    <w:p w:rsidR="006224E7" w:rsidRPr="006224E7" w:rsidRDefault="006224E7" w:rsidP="0053239F">
      <w:pPr>
        <w:widowControl w:val="0"/>
        <w:autoSpaceDE w:val="0"/>
        <w:autoSpaceDN w:val="0"/>
        <w:adjustRightInd w:val="0"/>
        <w:spacing w:before="13" w:line="117" w:lineRule="atLeast"/>
        <w:jc w:val="both"/>
        <w:rPr>
          <w:rFonts w:eastAsiaTheme="minorHAnsi"/>
          <w:color w:val="000000"/>
          <w:lang w:eastAsia="en-US"/>
        </w:rPr>
      </w:pPr>
      <w:r w:rsidRPr="006224E7">
        <w:rPr>
          <w:rFonts w:eastAsiaTheme="minorHAnsi"/>
          <w:color w:val="000000"/>
          <w:lang w:eastAsia="en-US"/>
        </w:rPr>
        <w:t xml:space="preserve">Предмет: Русский языкКоличество заданий: 14 </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Время выполнения: 90 минут. В 6-х классах обучается 43 учащихся </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Работу выполняли: 42 человека. </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Максимальный балл, который можно получить за всю работу - 51. </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Максимум за работу не набрал никто. </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Максимальный балл по классу – 6а класс-45б (1 обучающийся)</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                                                         6б класс- 39б (1 обучающийся)</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Минимальный балл по классу – 6а класс-15 б (1обучающийся) </w:t>
      </w:r>
    </w:p>
    <w:p w:rsidR="006224E7" w:rsidRPr="006224E7" w:rsidRDefault="006224E7" w:rsidP="006224E7">
      <w:pPr>
        <w:rPr>
          <w:rFonts w:eastAsiaTheme="minorHAnsi"/>
          <w:b/>
          <w:bCs/>
          <w:lang w:eastAsia="en-US"/>
        </w:rPr>
      </w:pPr>
      <w:r w:rsidRPr="006224E7">
        <w:rPr>
          <w:rFonts w:eastAsiaTheme="minorHAnsi"/>
          <w:color w:val="000000"/>
          <w:lang w:eastAsia="en-US"/>
        </w:rPr>
        <w:t xml:space="preserve">                                                         6б класс-3 б (1 обучающийся)   </w:t>
      </w:r>
    </w:p>
    <w:p w:rsidR="006224E7" w:rsidRPr="006224E7" w:rsidRDefault="006224E7" w:rsidP="006224E7">
      <w:pPr>
        <w:rPr>
          <w:rFonts w:eastAsiaTheme="minorHAnsi"/>
          <w:b/>
          <w:bCs/>
          <w:lang w:eastAsia="en-US"/>
        </w:rPr>
      </w:pPr>
      <w:r w:rsidRPr="006224E7">
        <w:rPr>
          <w:rFonts w:eastAsiaTheme="minorHAnsi"/>
          <w:b/>
          <w:bCs/>
          <w:lang w:eastAsia="en-US"/>
        </w:rPr>
        <w:t>Успеваемость -95%, качество -43%</w:t>
      </w:r>
    </w:p>
    <w:p w:rsidR="006224E7" w:rsidRPr="006224E7" w:rsidRDefault="006224E7" w:rsidP="0053239F">
      <w:pPr>
        <w:autoSpaceDE w:val="0"/>
        <w:autoSpaceDN w:val="0"/>
        <w:adjustRightInd w:val="0"/>
        <w:spacing w:line="240" w:lineRule="exact"/>
        <w:jc w:val="center"/>
        <w:rPr>
          <w:rFonts w:eastAsiaTheme="minorHAnsi"/>
          <w:b/>
          <w:color w:val="000000"/>
          <w:lang w:eastAsia="en-US"/>
        </w:rPr>
      </w:pPr>
      <w:r w:rsidRPr="006224E7">
        <w:rPr>
          <w:rFonts w:eastAsiaTheme="minorHAnsi"/>
          <w:b/>
          <w:color w:val="000000"/>
          <w:lang w:eastAsia="en-US"/>
        </w:rPr>
        <w:t>Русский язык</w:t>
      </w:r>
    </w:p>
    <w:tbl>
      <w:tblPr>
        <w:tblW w:w="9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03"/>
        <w:gridCol w:w="1600"/>
        <w:gridCol w:w="607"/>
        <w:gridCol w:w="607"/>
        <w:gridCol w:w="605"/>
        <w:gridCol w:w="615"/>
        <w:gridCol w:w="1137"/>
        <w:gridCol w:w="605"/>
        <w:gridCol w:w="757"/>
        <w:gridCol w:w="710"/>
        <w:gridCol w:w="570"/>
        <w:gridCol w:w="1272"/>
      </w:tblGrid>
      <w:tr w:rsidR="006224E7" w:rsidRPr="006224E7" w:rsidTr="006224E7">
        <w:trPr>
          <w:cantSplit/>
          <w:trHeight w:val="224"/>
        </w:trPr>
        <w:tc>
          <w:tcPr>
            <w:tcW w:w="406" w:type="pct"/>
            <w:vMerge w:val="restart"/>
            <w:vAlign w:val="center"/>
          </w:tcPr>
          <w:p w:rsidR="006224E7" w:rsidRPr="006224E7" w:rsidRDefault="006224E7" w:rsidP="0053239F">
            <w:pPr>
              <w:spacing w:line="240" w:lineRule="exact"/>
              <w:jc w:val="center"/>
              <w:rPr>
                <w:rFonts w:eastAsiaTheme="minorHAnsi"/>
                <w:b/>
                <w:lang w:eastAsia="en-US"/>
              </w:rPr>
            </w:pPr>
            <w:r w:rsidRPr="006224E7">
              <w:rPr>
                <w:rFonts w:eastAsiaTheme="minorHAnsi"/>
                <w:b/>
                <w:lang w:eastAsia="en-US"/>
              </w:rPr>
              <w:t>Класс</w:t>
            </w:r>
          </w:p>
        </w:tc>
        <w:tc>
          <w:tcPr>
            <w:tcW w:w="809" w:type="pct"/>
            <w:vMerge w:val="restart"/>
            <w:vAlign w:val="center"/>
          </w:tcPr>
          <w:p w:rsidR="006224E7" w:rsidRPr="006224E7" w:rsidRDefault="006224E7" w:rsidP="0053239F">
            <w:pPr>
              <w:spacing w:line="240" w:lineRule="exact"/>
              <w:jc w:val="center"/>
              <w:rPr>
                <w:rFonts w:eastAsiaTheme="minorHAnsi"/>
                <w:b/>
                <w:lang w:eastAsia="en-US"/>
              </w:rPr>
            </w:pPr>
            <w:r w:rsidRPr="006224E7">
              <w:rPr>
                <w:rFonts w:eastAsiaTheme="minorHAnsi"/>
                <w:b/>
                <w:lang w:eastAsia="en-US"/>
              </w:rPr>
              <w:t>Учитель</w:t>
            </w:r>
          </w:p>
        </w:tc>
        <w:tc>
          <w:tcPr>
            <w:tcW w:w="1231" w:type="pct"/>
            <w:gridSpan w:val="4"/>
          </w:tcPr>
          <w:p w:rsidR="006224E7" w:rsidRPr="006224E7" w:rsidRDefault="006224E7" w:rsidP="0053239F">
            <w:pPr>
              <w:spacing w:line="240" w:lineRule="exact"/>
              <w:jc w:val="center"/>
              <w:rPr>
                <w:rFonts w:eastAsiaTheme="minorHAnsi"/>
                <w:b/>
                <w:lang w:eastAsia="en-US"/>
              </w:rPr>
            </w:pPr>
            <w:r w:rsidRPr="006224E7">
              <w:rPr>
                <w:rFonts w:eastAsiaTheme="minorHAnsi"/>
                <w:b/>
                <w:lang w:eastAsia="en-US"/>
              </w:rPr>
              <w:t xml:space="preserve">Итоги </w:t>
            </w:r>
            <w:r w:rsidRPr="006224E7">
              <w:rPr>
                <w:rFonts w:eastAsiaTheme="minorHAnsi"/>
                <w:b/>
                <w:lang w:val="en-US" w:eastAsia="en-US"/>
              </w:rPr>
              <w:t>III</w:t>
            </w:r>
            <w:r w:rsidRPr="006224E7">
              <w:rPr>
                <w:rFonts w:eastAsiaTheme="minorHAnsi"/>
                <w:b/>
                <w:lang w:eastAsia="en-US"/>
              </w:rPr>
              <w:t xml:space="preserve"> четверти</w:t>
            </w:r>
          </w:p>
        </w:tc>
        <w:tc>
          <w:tcPr>
            <w:tcW w:w="575" w:type="pct"/>
            <w:vMerge w:val="restart"/>
          </w:tcPr>
          <w:p w:rsidR="006224E7" w:rsidRPr="006224E7" w:rsidRDefault="006224E7" w:rsidP="0053239F">
            <w:pPr>
              <w:spacing w:line="240" w:lineRule="exact"/>
              <w:jc w:val="center"/>
              <w:rPr>
                <w:rFonts w:eastAsiaTheme="minorHAnsi"/>
                <w:b/>
                <w:lang w:eastAsia="en-US"/>
              </w:rPr>
            </w:pPr>
            <w:r w:rsidRPr="006224E7">
              <w:rPr>
                <w:rFonts w:eastAsiaTheme="minorHAnsi"/>
                <w:b/>
                <w:lang w:eastAsia="en-US"/>
              </w:rPr>
              <w:t>Качество знаний</w:t>
            </w:r>
          </w:p>
        </w:tc>
        <w:tc>
          <w:tcPr>
            <w:tcW w:w="1335" w:type="pct"/>
            <w:gridSpan w:val="4"/>
          </w:tcPr>
          <w:p w:rsidR="006224E7" w:rsidRPr="006224E7" w:rsidRDefault="006224E7" w:rsidP="0053239F">
            <w:pPr>
              <w:spacing w:line="240" w:lineRule="exact"/>
              <w:jc w:val="center"/>
              <w:rPr>
                <w:rFonts w:eastAsiaTheme="minorHAnsi"/>
                <w:b/>
                <w:lang w:eastAsia="en-US"/>
              </w:rPr>
            </w:pPr>
            <w:r w:rsidRPr="006224E7">
              <w:rPr>
                <w:rFonts w:eastAsiaTheme="minorHAnsi"/>
                <w:b/>
                <w:lang w:eastAsia="en-US"/>
              </w:rPr>
              <w:t>Итоги ВПР</w:t>
            </w:r>
          </w:p>
        </w:tc>
        <w:tc>
          <w:tcPr>
            <w:tcW w:w="644" w:type="pct"/>
            <w:vMerge w:val="restart"/>
          </w:tcPr>
          <w:p w:rsidR="006224E7" w:rsidRPr="006224E7" w:rsidRDefault="006224E7" w:rsidP="0053239F">
            <w:pPr>
              <w:spacing w:line="240" w:lineRule="exact"/>
              <w:jc w:val="center"/>
              <w:rPr>
                <w:rFonts w:eastAsiaTheme="minorHAnsi"/>
                <w:b/>
                <w:lang w:eastAsia="en-US"/>
              </w:rPr>
            </w:pPr>
            <w:r w:rsidRPr="006224E7">
              <w:rPr>
                <w:rFonts w:eastAsiaTheme="minorHAnsi"/>
                <w:b/>
                <w:lang w:eastAsia="en-US"/>
              </w:rPr>
              <w:t>Качество знаний</w:t>
            </w:r>
          </w:p>
        </w:tc>
      </w:tr>
      <w:tr w:rsidR="006224E7" w:rsidRPr="006224E7" w:rsidTr="006224E7">
        <w:trPr>
          <w:trHeight w:val="93"/>
        </w:trPr>
        <w:tc>
          <w:tcPr>
            <w:tcW w:w="406" w:type="pct"/>
            <w:vMerge/>
          </w:tcPr>
          <w:p w:rsidR="006224E7" w:rsidRPr="006224E7" w:rsidRDefault="006224E7" w:rsidP="0053239F">
            <w:pPr>
              <w:spacing w:line="240" w:lineRule="exact"/>
              <w:jc w:val="center"/>
              <w:rPr>
                <w:rFonts w:eastAsiaTheme="minorHAnsi"/>
                <w:b/>
                <w:lang w:eastAsia="en-US"/>
              </w:rPr>
            </w:pPr>
          </w:p>
        </w:tc>
        <w:tc>
          <w:tcPr>
            <w:tcW w:w="809" w:type="pct"/>
            <w:vMerge/>
          </w:tcPr>
          <w:p w:rsidR="006224E7" w:rsidRPr="006224E7" w:rsidRDefault="006224E7" w:rsidP="0053239F">
            <w:pPr>
              <w:spacing w:line="240" w:lineRule="exact"/>
              <w:jc w:val="center"/>
              <w:rPr>
                <w:rFonts w:eastAsiaTheme="minorHAnsi"/>
                <w:b/>
                <w:lang w:eastAsia="en-US"/>
              </w:rPr>
            </w:pPr>
          </w:p>
        </w:tc>
        <w:tc>
          <w:tcPr>
            <w:tcW w:w="307" w:type="pct"/>
          </w:tcPr>
          <w:p w:rsidR="006224E7" w:rsidRPr="006224E7" w:rsidRDefault="006224E7" w:rsidP="0053239F">
            <w:pPr>
              <w:spacing w:line="240" w:lineRule="exact"/>
              <w:jc w:val="center"/>
              <w:rPr>
                <w:rFonts w:eastAsiaTheme="minorHAnsi"/>
                <w:b/>
                <w:lang w:eastAsia="en-US"/>
              </w:rPr>
            </w:pPr>
            <w:r w:rsidRPr="006224E7">
              <w:rPr>
                <w:rFonts w:eastAsiaTheme="minorHAnsi"/>
                <w:b/>
                <w:lang w:eastAsia="en-US"/>
              </w:rPr>
              <w:t>«5»</w:t>
            </w:r>
          </w:p>
        </w:tc>
        <w:tc>
          <w:tcPr>
            <w:tcW w:w="307" w:type="pct"/>
          </w:tcPr>
          <w:p w:rsidR="006224E7" w:rsidRPr="006224E7" w:rsidRDefault="006224E7" w:rsidP="0053239F">
            <w:pPr>
              <w:spacing w:line="240" w:lineRule="exact"/>
              <w:jc w:val="center"/>
              <w:rPr>
                <w:rFonts w:eastAsiaTheme="minorHAnsi"/>
                <w:b/>
                <w:lang w:eastAsia="en-US"/>
              </w:rPr>
            </w:pPr>
            <w:r w:rsidRPr="006224E7">
              <w:rPr>
                <w:rFonts w:eastAsiaTheme="minorHAnsi"/>
                <w:b/>
                <w:lang w:eastAsia="en-US"/>
              </w:rPr>
              <w:t>«4»</w:t>
            </w:r>
          </w:p>
        </w:tc>
        <w:tc>
          <w:tcPr>
            <w:tcW w:w="306" w:type="pct"/>
          </w:tcPr>
          <w:p w:rsidR="006224E7" w:rsidRPr="006224E7" w:rsidRDefault="006224E7" w:rsidP="0053239F">
            <w:pPr>
              <w:spacing w:line="240" w:lineRule="exact"/>
              <w:jc w:val="center"/>
              <w:rPr>
                <w:rFonts w:eastAsiaTheme="minorHAnsi"/>
                <w:b/>
                <w:lang w:eastAsia="en-US"/>
              </w:rPr>
            </w:pPr>
            <w:r w:rsidRPr="006224E7">
              <w:rPr>
                <w:rFonts w:eastAsiaTheme="minorHAnsi"/>
                <w:b/>
                <w:lang w:eastAsia="en-US"/>
              </w:rPr>
              <w:t>«3»</w:t>
            </w:r>
          </w:p>
        </w:tc>
        <w:tc>
          <w:tcPr>
            <w:tcW w:w="311" w:type="pct"/>
          </w:tcPr>
          <w:p w:rsidR="006224E7" w:rsidRPr="006224E7" w:rsidRDefault="006224E7" w:rsidP="0053239F">
            <w:pPr>
              <w:spacing w:line="240" w:lineRule="exact"/>
              <w:jc w:val="center"/>
              <w:rPr>
                <w:rFonts w:eastAsiaTheme="minorHAnsi"/>
                <w:b/>
                <w:lang w:eastAsia="en-US"/>
              </w:rPr>
            </w:pPr>
            <w:r w:rsidRPr="006224E7">
              <w:rPr>
                <w:rFonts w:eastAsiaTheme="minorHAnsi"/>
                <w:b/>
                <w:lang w:eastAsia="en-US"/>
              </w:rPr>
              <w:t>«2»</w:t>
            </w:r>
          </w:p>
        </w:tc>
        <w:tc>
          <w:tcPr>
            <w:tcW w:w="575" w:type="pct"/>
            <w:vMerge/>
          </w:tcPr>
          <w:p w:rsidR="006224E7" w:rsidRPr="006224E7" w:rsidRDefault="006224E7" w:rsidP="0053239F">
            <w:pPr>
              <w:spacing w:line="240" w:lineRule="exact"/>
              <w:jc w:val="center"/>
              <w:rPr>
                <w:rFonts w:eastAsiaTheme="minorHAnsi"/>
                <w:b/>
                <w:lang w:eastAsia="en-US"/>
              </w:rPr>
            </w:pPr>
          </w:p>
        </w:tc>
        <w:tc>
          <w:tcPr>
            <w:tcW w:w="306" w:type="pct"/>
          </w:tcPr>
          <w:p w:rsidR="006224E7" w:rsidRPr="006224E7" w:rsidRDefault="006224E7" w:rsidP="0053239F">
            <w:pPr>
              <w:spacing w:line="240" w:lineRule="exact"/>
              <w:jc w:val="center"/>
              <w:rPr>
                <w:rFonts w:eastAsiaTheme="minorHAnsi"/>
                <w:b/>
                <w:lang w:eastAsia="en-US"/>
              </w:rPr>
            </w:pPr>
            <w:r w:rsidRPr="006224E7">
              <w:rPr>
                <w:rFonts w:eastAsiaTheme="minorHAnsi"/>
                <w:b/>
                <w:lang w:eastAsia="en-US"/>
              </w:rPr>
              <w:t>«5»</w:t>
            </w:r>
          </w:p>
        </w:tc>
        <w:tc>
          <w:tcPr>
            <w:tcW w:w="383" w:type="pct"/>
          </w:tcPr>
          <w:p w:rsidR="006224E7" w:rsidRPr="006224E7" w:rsidRDefault="006224E7" w:rsidP="0053239F">
            <w:pPr>
              <w:spacing w:line="240" w:lineRule="exact"/>
              <w:jc w:val="center"/>
              <w:rPr>
                <w:rFonts w:eastAsiaTheme="minorHAnsi"/>
                <w:b/>
                <w:lang w:eastAsia="en-US"/>
              </w:rPr>
            </w:pPr>
            <w:r w:rsidRPr="006224E7">
              <w:rPr>
                <w:rFonts w:eastAsiaTheme="minorHAnsi"/>
                <w:b/>
                <w:lang w:eastAsia="en-US"/>
              </w:rPr>
              <w:t>«4»</w:t>
            </w:r>
          </w:p>
        </w:tc>
        <w:tc>
          <w:tcPr>
            <w:tcW w:w="359" w:type="pct"/>
          </w:tcPr>
          <w:p w:rsidR="006224E7" w:rsidRPr="006224E7" w:rsidRDefault="006224E7" w:rsidP="0053239F">
            <w:pPr>
              <w:spacing w:line="240" w:lineRule="exact"/>
              <w:jc w:val="center"/>
              <w:rPr>
                <w:rFonts w:eastAsiaTheme="minorHAnsi"/>
                <w:b/>
                <w:lang w:eastAsia="en-US"/>
              </w:rPr>
            </w:pPr>
            <w:r w:rsidRPr="006224E7">
              <w:rPr>
                <w:rFonts w:eastAsiaTheme="minorHAnsi"/>
                <w:b/>
                <w:lang w:eastAsia="en-US"/>
              </w:rPr>
              <w:t>«3»</w:t>
            </w:r>
          </w:p>
        </w:tc>
        <w:tc>
          <w:tcPr>
            <w:tcW w:w="288" w:type="pct"/>
          </w:tcPr>
          <w:p w:rsidR="006224E7" w:rsidRPr="006224E7" w:rsidRDefault="006224E7" w:rsidP="0053239F">
            <w:pPr>
              <w:spacing w:line="240" w:lineRule="exact"/>
              <w:jc w:val="center"/>
              <w:rPr>
                <w:rFonts w:eastAsiaTheme="minorHAnsi"/>
                <w:b/>
                <w:lang w:eastAsia="en-US"/>
              </w:rPr>
            </w:pPr>
            <w:r w:rsidRPr="006224E7">
              <w:rPr>
                <w:rFonts w:eastAsiaTheme="minorHAnsi"/>
                <w:b/>
                <w:lang w:eastAsia="en-US"/>
              </w:rPr>
              <w:t>«2»</w:t>
            </w:r>
          </w:p>
        </w:tc>
        <w:tc>
          <w:tcPr>
            <w:tcW w:w="644" w:type="pct"/>
            <w:vMerge/>
          </w:tcPr>
          <w:p w:rsidR="006224E7" w:rsidRPr="006224E7" w:rsidRDefault="006224E7" w:rsidP="0053239F">
            <w:pPr>
              <w:spacing w:line="240" w:lineRule="exact"/>
              <w:jc w:val="center"/>
              <w:rPr>
                <w:rFonts w:eastAsiaTheme="minorHAnsi"/>
                <w:lang w:eastAsia="en-US"/>
              </w:rPr>
            </w:pPr>
          </w:p>
        </w:tc>
      </w:tr>
      <w:tr w:rsidR="006224E7" w:rsidRPr="006224E7" w:rsidTr="006224E7">
        <w:trPr>
          <w:trHeight w:val="188"/>
        </w:trPr>
        <w:tc>
          <w:tcPr>
            <w:tcW w:w="406" w:type="pct"/>
            <w:vAlign w:val="center"/>
          </w:tcPr>
          <w:p w:rsidR="006224E7" w:rsidRPr="006224E7" w:rsidRDefault="006224E7" w:rsidP="0053239F">
            <w:pPr>
              <w:spacing w:line="240" w:lineRule="exact"/>
              <w:jc w:val="center"/>
              <w:rPr>
                <w:rFonts w:eastAsiaTheme="minorHAnsi"/>
                <w:lang w:eastAsia="en-US"/>
              </w:rPr>
            </w:pPr>
            <w:r w:rsidRPr="006224E7">
              <w:rPr>
                <w:rFonts w:eastAsiaTheme="minorHAnsi"/>
                <w:lang w:eastAsia="en-US"/>
              </w:rPr>
              <w:t>6а</w:t>
            </w:r>
          </w:p>
        </w:tc>
        <w:tc>
          <w:tcPr>
            <w:tcW w:w="809" w:type="pct"/>
          </w:tcPr>
          <w:p w:rsidR="006224E7" w:rsidRPr="006224E7" w:rsidRDefault="006224E7" w:rsidP="0053239F">
            <w:pPr>
              <w:spacing w:line="240" w:lineRule="exact"/>
              <w:jc w:val="center"/>
              <w:rPr>
                <w:rFonts w:eastAsiaTheme="minorHAnsi"/>
                <w:lang w:eastAsia="en-US"/>
              </w:rPr>
            </w:pPr>
            <w:r w:rsidRPr="006224E7">
              <w:rPr>
                <w:rFonts w:eastAsiaTheme="minorHAnsi"/>
                <w:lang w:eastAsia="en-US"/>
              </w:rPr>
              <w:t>Полторак Е.В.</w:t>
            </w:r>
          </w:p>
        </w:tc>
        <w:tc>
          <w:tcPr>
            <w:tcW w:w="307" w:type="pct"/>
            <w:vAlign w:val="center"/>
          </w:tcPr>
          <w:p w:rsidR="006224E7" w:rsidRPr="006224E7" w:rsidRDefault="006224E7" w:rsidP="0053239F">
            <w:pPr>
              <w:spacing w:line="240" w:lineRule="exact"/>
              <w:jc w:val="center"/>
              <w:rPr>
                <w:rFonts w:eastAsiaTheme="minorHAnsi"/>
                <w:lang w:eastAsia="en-US"/>
              </w:rPr>
            </w:pPr>
            <w:r w:rsidRPr="006224E7">
              <w:rPr>
                <w:rFonts w:eastAsiaTheme="minorHAnsi"/>
                <w:lang w:eastAsia="en-US"/>
              </w:rPr>
              <w:t>0</w:t>
            </w:r>
          </w:p>
        </w:tc>
        <w:tc>
          <w:tcPr>
            <w:tcW w:w="307" w:type="pct"/>
            <w:vAlign w:val="center"/>
          </w:tcPr>
          <w:p w:rsidR="006224E7" w:rsidRPr="006224E7" w:rsidRDefault="006224E7" w:rsidP="0053239F">
            <w:pPr>
              <w:spacing w:line="240" w:lineRule="exact"/>
              <w:jc w:val="center"/>
              <w:rPr>
                <w:rFonts w:eastAsiaTheme="minorHAnsi"/>
                <w:lang w:eastAsia="en-US"/>
              </w:rPr>
            </w:pPr>
            <w:r w:rsidRPr="006224E7">
              <w:rPr>
                <w:rFonts w:eastAsiaTheme="minorHAnsi"/>
                <w:lang w:eastAsia="en-US"/>
              </w:rPr>
              <w:t>4</w:t>
            </w:r>
          </w:p>
        </w:tc>
        <w:tc>
          <w:tcPr>
            <w:tcW w:w="306" w:type="pct"/>
            <w:vAlign w:val="center"/>
          </w:tcPr>
          <w:p w:rsidR="006224E7" w:rsidRPr="006224E7" w:rsidRDefault="006224E7" w:rsidP="0053239F">
            <w:pPr>
              <w:spacing w:line="240" w:lineRule="exact"/>
              <w:jc w:val="center"/>
              <w:rPr>
                <w:rFonts w:eastAsiaTheme="minorHAnsi"/>
                <w:lang w:eastAsia="en-US"/>
              </w:rPr>
            </w:pPr>
            <w:r w:rsidRPr="006224E7">
              <w:rPr>
                <w:rFonts w:eastAsiaTheme="minorHAnsi"/>
                <w:lang w:eastAsia="en-US"/>
              </w:rPr>
              <w:t>16</w:t>
            </w:r>
          </w:p>
        </w:tc>
        <w:tc>
          <w:tcPr>
            <w:tcW w:w="311" w:type="pct"/>
            <w:vAlign w:val="center"/>
          </w:tcPr>
          <w:p w:rsidR="006224E7" w:rsidRPr="006224E7" w:rsidRDefault="006224E7" w:rsidP="0053239F">
            <w:pPr>
              <w:spacing w:line="240" w:lineRule="exact"/>
              <w:jc w:val="center"/>
              <w:rPr>
                <w:rFonts w:eastAsiaTheme="minorHAnsi"/>
                <w:lang w:eastAsia="en-US"/>
              </w:rPr>
            </w:pPr>
            <w:r w:rsidRPr="006224E7">
              <w:rPr>
                <w:rFonts w:eastAsiaTheme="minorHAnsi"/>
                <w:lang w:eastAsia="en-US"/>
              </w:rPr>
              <w:t>0</w:t>
            </w:r>
          </w:p>
        </w:tc>
        <w:tc>
          <w:tcPr>
            <w:tcW w:w="575" w:type="pct"/>
            <w:vAlign w:val="center"/>
          </w:tcPr>
          <w:p w:rsidR="006224E7" w:rsidRPr="006224E7" w:rsidRDefault="006224E7" w:rsidP="0053239F">
            <w:pPr>
              <w:spacing w:line="240" w:lineRule="exact"/>
              <w:jc w:val="center"/>
              <w:rPr>
                <w:rFonts w:eastAsiaTheme="minorHAnsi"/>
                <w:lang w:eastAsia="en-US"/>
              </w:rPr>
            </w:pPr>
            <w:r w:rsidRPr="006224E7">
              <w:rPr>
                <w:rFonts w:eastAsiaTheme="minorHAnsi"/>
                <w:lang w:eastAsia="en-US"/>
              </w:rPr>
              <w:t>20%</w:t>
            </w:r>
          </w:p>
        </w:tc>
        <w:tc>
          <w:tcPr>
            <w:tcW w:w="306" w:type="pct"/>
            <w:vAlign w:val="center"/>
          </w:tcPr>
          <w:p w:rsidR="006224E7" w:rsidRPr="006224E7" w:rsidRDefault="006224E7" w:rsidP="0053239F">
            <w:pPr>
              <w:spacing w:line="240" w:lineRule="exact"/>
              <w:jc w:val="center"/>
              <w:rPr>
                <w:rFonts w:eastAsiaTheme="minorHAnsi"/>
                <w:lang w:eastAsia="en-US"/>
              </w:rPr>
            </w:pPr>
            <w:r w:rsidRPr="006224E7">
              <w:rPr>
                <w:rFonts w:eastAsiaTheme="minorHAnsi"/>
                <w:lang w:eastAsia="en-US"/>
              </w:rPr>
              <w:t>1</w:t>
            </w:r>
          </w:p>
        </w:tc>
        <w:tc>
          <w:tcPr>
            <w:tcW w:w="383" w:type="pct"/>
            <w:vAlign w:val="center"/>
          </w:tcPr>
          <w:p w:rsidR="006224E7" w:rsidRPr="006224E7" w:rsidRDefault="006224E7" w:rsidP="0053239F">
            <w:pPr>
              <w:spacing w:line="240" w:lineRule="exact"/>
              <w:jc w:val="center"/>
              <w:rPr>
                <w:rFonts w:eastAsiaTheme="minorHAnsi"/>
                <w:lang w:eastAsia="en-US"/>
              </w:rPr>
            </w:pPr>
            <w:r w:rsidRPr="006224E7">
              <w:rPr>
                <w:rFonts w:eastAsiaTheme="minorHAnsi"/>
                <w:lang w:eastAsia="en-US"/>
              </w:rPr>
              <w:t>4</w:t>
            </w:r>
          </w:p>
        </w:tc>
        <w:tc>
          <w:tcPr>
            <w:tcW w:w="359" w:type="pct"/>
            <w:vAlign w:val="center"/>
          </w:tcPr>
          <w:p w:rsidR="006224E7" w:rsidRPr="006224E7" w:rsidRDefault="006224E7" w:rsidP="0053239F">
            <w:pPr>
              <w:spacing w:line="240" w:lineRule="exact"/>
              <w:jc w:val="center"/>
              <w:rPr>
                <w:rFonts w:eastAsiaTheme="minorHAnsi"/>
                <w:lang w:eastAsia="en-US"/>
              </w:rPr>
            </w:pPr>
            <w:r w:rsidRPr="006224E7">
              <w:rPr>
                <w:rFonts w:eastAsiaTheme="minorHAnsi"/>
                <w:lang w:eastAsia="en-US"/>
              </w:rPr>
              <w:t>14</w:t>
            </w:r>
          </w:p>
        </w:tc>
        <w:tc>
          <w:tcPr>
            <w:tcW w:w="288" w:type="pct"/>
            <w:vAlign w:val="center"/>
          </w:tcPr>
          <w:p w:rsidR="006224E7" w:rsidRPr="006224E7" w:rsidRDefault="006224E7" w:rsidP="0053239F">
            <w:pPr>
              <w:spacing w:line="240" w:lineRule="exact"/>
              <w:jc w:val="center"/>
              <w:rPr>
                <w:rFonts w:eastAsiaTheme="minorHAnsi"/>
                <w:lang w:eastAsia="en-US"/>
              </w:rPr>
            </w:pPr>
            <w:r w:rsidRPr="006224E7">
              <w:rPr>
                <w:rFonts w:eastAsiaTheme="minorHAnsi"/>
                <w:lang w:eastAsia="en-US"/>
              </w:rPr>
              <w:t>1</w:t>
            </w:r>
          </w:p>
        </w:tc>
        <w:tc>
          <w:tcPr>
            <w:tcW w:w="644" w:type="pct"/>
            <w:vAlign w:val="center"/>
          </w:tcPr>
          <w:p w:rsidR="006224E7" w:rsidRPr="006224E7" w:rsidRDefault="006224E7" w:rsidP="0053239F">
            <w:pPr>
              <w:spacing w:line="240" w:lineRule="exact"/>
              <w:jc w:val="center"/>
              <w:rPr>
                <w:rFonts w:eastAsiaTheme="minorHAnsi"/>
                <w:lang w:eastAsia="en-US"/>
              </w:rPr>
            </w:pPr>
            <w:r w:rsidRPr="006224E7">
              <w:rPr>
                <w:rFonts w:eastAsiaTheme="minorHAnsi"/>
                <w:lang w:eastAsia="en-US"/>
              </w:rPr>
              <w:t>25%</w:t>
            </w:r>
          </w:p>
        </w:tc>
      </w:tr>
      <w:tr w:rsidR="006224E7" w:rsidRPr="006224E7" w:rsidTr="006224E7">
        <w:trPr>
          <w:trHeight w:val="188"/>
        </w:trPr>
        <w:tc>
          <w:tcPr>
            <w:tcW w:w="406" w:type="pct"/>
            <w:vAlign w:val="center"/>
          </w:tcPr>
          <w:p w:rsidR="006224E7" w:rsidRPr="006224E7" w:rsidRDefault="006224E7" w:rsidP="0053239F">
            <w:pPr>
              <w:spacing w:line="240" w:lineRule="exact"/>
              <w:jc w:val="center"/>
              <w:rPr>
                <w:rFonts w:eastAsiaTheme="minorHAnsi"/>
                <w:lang w:eastAsia="en-US"/>
              </w:rPr>
            </w:pPr>
            <w:r w:rsidRPr="006224E7">
              <w:rPr>
                <w:rFonts w:eastAsiaTheme="minorHAnsi"/>
                <w:lang w:eastAsia="en-US"/>
              </w:rPr>
              <w:t>6б</w:t>
            </w:r>
          </w:p>
        </w:tc>
        <w:tc>
          <w:tcPr>
            <w:tcW w:w="809" w:type="pct"/>
          </w:tcPr>
          <w:p w:rsidR="006224E7" w:rsidRPr="006224E7" w:rsidRDefault="006224E7" w:rsidP="0053239F">
            <w:pPr>
              <w:spacing w:line="240" w:lineRule="exact"/>
              <w:jc w:val="center"/>
              <w:rPr>
                <w:rFonts w:eastAsiaTheme="minorHAnsi"/>
                <w:lang w:eastAsia="en-US"/>
              </w:rPr>
            </w:pPr>
            <w:r w:rsidRPr="006224E7">
              <w:rPr>
                <w:rFonts w:eastAsiaTheme="minorHAnsi"/>
                <w:lang w:eastAsia="en-US"/>
              </w:rPr>
              <w:t>Резник Е.В.</w:t>
            </w:r>
          </w:p>
        </w:tc>
        <w:tc>
          <w:tcPr>
            <w:tcW w:w="307" w:type="pct"/>
            <w:vAlign w:val="center"/>
          </w:tcPr>
          <w:p w:rsidR="006224E7" w:rsidRPr="006224E7" w:rsidRDefault="006224E7" w:rsidP="0053239F">
            <w:pPr>
              <w:spacing w:line="240" w:lineRule="exact"/>
              <w:jc w:val="center"/>
              <w:rPr>
                <w:rFonts w:eastAsiaTheme="minorHAnsi"/>
                <w:lang w:eastAsia="en-US"/>
              </w:rPr>
            </w:pPr>
            <w:r w:rsidRPr="006224E7">
              <w:rPr>
                <w:rFonts w:eastAsiaTheme="minorHAnsi"/>
                <w:lang w:eastAsia="en-US"/>
              </w:rPr>
              <w:t>1</w:t>
            </w:r>
          </w:p>
        </w:tc>
        <w:tc>
          <w:tcPr>
            <w:tcW w:w="307" w:type="pct"/>
            <w:vAlign w:val="center"/>
          </w:tcPr>
          <w:p w:rsidR="006224E7" w:rsidRPr="006224E7" w:rsidRDefault="006224E7" w:rsidP="0053239F">
            <w:pPr>
              <w:spacing w:line="240" w:lineRule="exact"/>
              <w:jc w:val="center"/>
              <w:rPr>
                <w:rFonts w:eastAsiaTheme="minorHAnsi"/>
                <w:lang w:eastAsia="en-US"/>
              </w:rPr>
            </w:pPr>
            <w:r w:rsidRPr="006224E7">
              <w:rPr>
                <w:rFonts w:eastAsiaTheme="minorHAnsi"/>
                <w:lang w:eastAsia="en-US"/>
              </w:rPr>
              <w:t>12</w:t>
            </w:r>
          </w:p>
        </w:tc>
        <w:tc>
          <w:tcPr>
            <w:tcW w:w="306" w:type="pct"/>
            <w:vAlign w:val="center"/>
          </w:tcPr>
          <w:p w:rsidR="006224E7" w:rsidRPr="006224E7" w:rsidRDefault="006224E7" w:rsidP="0053239F">
            <w:pPr>
              <w:spacing w:line="240" w:lineRule="exact"/>
              <w:jc w:val="center"/>
              <w:rPr>
                <w:rFonts w:eastAsiaTheme="minorHAnsi"/>
                <w:lang w:eastAsia="en-US"/>
              </w:rPr>
            </w:pPr>
            <w:r w:rsidRPr="006224E7">
              <w:rPr>
                <w:rFonts w:eastAsiaTheme="minorHAnsi"/>
                <w:lang w:eastAsia="en-US"/>
              </w:rPr>
              <w:t>9</w:t>
            </w:r>
          </w:p>
        </w:tc>
        <w:tc>
          <w:tcPr>
            <w:tcW w:w="311" w:type="pct"/>
            <w:vAlign w:val="center"/>
          </w:tcPr>
          <w:p w:rsidR="006224E7" w:rsidRPr="006224E7" w:rsidRDefault="006224E7" w:rsidP="0053239F">
            <w:pPr>
              <w:spacing w:line="240" w:lineRule="exact"/>
              <w:jc w:val="center"/>
              <w:rPr>
                <w:rFonts w:eastAsiaTheme="minorHAnsi"/>
                <w:lang w:eastAsia="en-US"/>
              </w:rPr>
            </w:pPr>
            <w:r w:rsidRPr="006224E7">
              <w:rPr>
                <w:rFonts w:eastAsiaTheme="minorHAnsi"/>
                <w:lang w:eastAsia="en-US"/>
              </w:rPr>
              <w:t>0</w:t>
            </w:r>
          </w:p>
        </w:tc>
        <w:tc>
          <w:tcPr>
            <w:tcW w:w="575" w:type="pct"/>
            <w:vAlign w:val="center"/>
          </w:tcPr>
          <w:p w:rsidR="006224E7" w:rsidRPr="006224E7" w:rsidRDefault="006224E7" w:rsidP="0053239F">
            <w:pPr>
              <w:spacing w:line="240" w:lineRule="exact"/>
              <w:jc w:val="center"/>
              <w:rPr>
                <w:rFonts w:eastAsiaTheme="minorHAnsi"/>
                <w:lang w:eastAsia="en-US"/>
              </w:rPr>
            </w:pPr>
            <w:r w:rsidRPr="006224E7">
              <w:rPr>
                <w:rFonts w:eastAsiaTheme="minorHAnsi"/>
                <w:lang w:eastAsia="en-US"/>
              </w:rPr>
              <w:t>59%</w:t>
            </w:r>
          </w:p>
        </w:tc>
        <w:tc>
          <w:tcPr>
            <w:tcW w:w="306" w:type="pct"/>
            <w:vAlign w:val="center"/>
          </w:tcPr>
          <w:p w:rsidR="006224E7" w:rsidRPr="006224E7" w:rsidRDefault="006224E7" w:rsidP="0053239F">
            <w:pPr>
              <w:spacing w:line="240" w:lineRule="exact"/>
              <w:jc w:val="center"/>
              <w:rPr>
                <w:rFonts w:eastAsiaTheme="minorHAnsi"/>
                <w:lang w:eastAsia="en-US"/>
              </w:rPr>
            </w:pPr>
            <w:r w:rsidRPr="006224E7">
              <w:rPr>
                <w:rFonts w:eastAsiaTheme="minorHAnsi"/>
                <w:lang w:eastAsia="en-US"/>
              </w:rPr>
              <w:t>0</w:t>
            </w:r>
          </w:p>
        </w:tc>
        <w:tc>
          <w:tcPr>
            <w:tcW w:w="383" w:type="pct"/>
            <w:vAlign w:val="center"/>
          </w:tcPr>
          <w:p w:rsidR="006224E7" w:rsidRPr="006224E7" w:rsidRDefault="006224E7" w:rsidP="0053239F">
            <w:pPr>
              <w:spacing w:line="240" w:lineRule="exact"/>
              <w:jc w:val="center"/>
              <w:rPr>
                <w:rFonts w:eastAsiaTheme="minorHAnsi"/>
                <w:lang w:eastAsia="en-US"/>
              </w:rPr>
            </w:pPr>
            <w:r w:rsidRPr="006224E7">
              <w:rPr>
                <w:rFonts w:eastAsiaTheme="minorHAnsi"/>
                <w:lang w:eastAsia="en-US"/>
              </w:rPr>
              <w:t>13</w:t>
            </w:r>
          </w:p>
        </w:tc>
        <w:tc>
          <w:tcPr>
            <w:tcW w:w="359" w:type="pct"/>
            <w:vAlign w:val="center"/>
          </w:tcPr>
          <w:p w:rsidR="006224E7" w:rsidRPr="006224E7" w:rsidRDefault="006224E7" w:rsidP="0053239F">
            <w:pPr>
              <w:spacing w:line="240" w:lineRule="exact"/>
              <w:jc w:val="center"/>
              <w:rPr>
                <w:rFonts w:eastAsiaTheme="minorHAnsi"/>
                <w:lang w:eastAsia="en-US"/>
              </w:rPr>
            </w:pPr>
            <w:r w:rsidRPr="006224E7">
              <w:rPr>
                <w:rFonts w:eastAsiaTheme="minorHAnsi"/>
                <w:lang w:eastAsia="en-US"/>
              </w:rPr>
              <w:t>8</w:t>
            </w:r>
          </w:p>
        </w:tc>
        <w:tc>
          <w:tcPr>
            <w:tcW w:w="288" w:type="pct"/>
            <w:vAlign w:val="center"/>
          </w:tcPr>
          <w:p w:rsidR="006224E7" w:rsidRPr="006224E7" w:rsidRDefault="006224E7" w:rsidP="0053239F">
            <w:pPr>
              <w:spacing w:line="240" w:lineRule="exact"/>
              <w:jc w:val="center"/>
              <w:rPr>
                <w:rFonts w:eastAsiaTheme="minorHAnsi"/>
                <w:lang w:eastAsia="en-US"/>
              </w:rPr>
            </w:pPr>
            <w:r w:rsidRPr="006224E7">
              <w:rPr>
                <w:rFonts w:eastAsiaTheme="minorHAnsi"/>
                <w:lang w:eastAsia="en-US"/>
              </w:rPr>
              <w:t>1</w:t>
            </w:r>
          </w:p>
        </w:tc>
        <w:tc>
          <w:tcPr>
            <w:tcW w:w="644" w:type="pct"/>
            <w:vAlign w:val="center"/>
          </w:tcPr>
          <w:p w:rsidR="006224E7" w:rsidRPr="006224E7" w:rsidRDefault="006224E7" w:rsidP="0053239F">
            <w:pPr>
              <w:spacing w:line="240" w:lineRule="exact"/>
              <w:jc w:val="center"/>
              <w:rPr>
                <w:rFonts w:eastAsiaTheme="minorHAnsi"/>
                <w:lang w:eastAsia="en-US"/>
              </w:rPr>
            </w:pPr>
            <w:r w:rsidRPr="006224E7">
              <w:rPr>
                <w:rFonts w:eastAsiaTheme="minorHAnsi"/>
                <w:lang w:eastAsia="en-US"/>
              </w:rPr>
              <w:t>59%</w:t>
            </w:r>
          </w:p>
        </w:tc>
      </w:tr>
      <w:tr w:rsidR="006224E7" w:rsidRPr="006224E7" w:rsidTr="006224E7">
        <w:trPr>
          <w:trHeight w:val="188"/>
        </w:trPr>
        <w:tc>
          <w:tcPr>
            <w:tcW w:w="1215" w:type="pct"/>
            <w:gridSpan w:val="2"/>
            <w:vAlign w:val="center"/>
          </w:tcPr>
          <w:p w:rsidR="006224E7" w:rsidRPr="006224E7" w:rsidRDefault="006224E7" w:rsidP="0053239F">
            <w:pPr>
              <w:spacing w:line="240" w:lineRule="exact"/>
              <w:jc w:val="center"/>
              <w:rPr>
                <w:rFonts w:eastAsiaTheme="minorHAnsi"/>
                <w:lang w:eastAsia="en-US"/>
              </w:rPr>
            </w:pPr>
            <w:r w:rsidRPr="006224E7">
              <w:rPr>
                <w:rFonts w:eastAsiaTheme="minorHAnsi"/>
                <w:lang w:eastAsia="en-US"/>
              </w:rPr>
              <w:t>Итого</w:t>
            </w:r>
          </w:p>
        </w:tc>
        <w:tc>
          <w:tcPr>
            <w:tcW w:w="307" w:type="pct"/>
            <w:vAlign w:val="center"/>
          </w:tcPr>
          <w:p w:rsidR="006224E7" w:rsidRPr="006224E7" w:rsidRDefault="006224E7" w:rsidP="0053239F">
            <w:pPr>
              <w:spacing w:line="240" w:lineRule="exact"/>
              <w:jc w:val="center"/>
              <w:rPr>
                <w:rFonts w:eastAsiaTheme="minorHAnsi"/>
                <w:lang w:eastAsia="en-US"/>
              </w:rPr>
            </w:pPr>
            <w:r w:rsidRPr="006224E7">
              <w:rPr>
                <w:rFonts w:eastAsiaTheme="minorHAnsi"/>
                <w:lang w:eastAsia="en-US"/>
              </w:rPr>
              <w:t>1</w:t>
            </w:r>
          </w:p>
        </w:tc>
        <w:tc>
          <w:tcPr>
            <w:tcW w:w="307" w:type="pct"/>
            <w:vAlign w:val="center"/>
          </w:tcPr>
          <w:p w:rsidR="006224E7" w:rsidRPr="006224E7" w:rsidRDefault="006224E7" w:rsidP="0053239F">
            <w:pPr>
              <w:spacing w:line="240" w:lineRule="exact"/>
              <w:jc w:val="center"/>
              <w:rPr>
                <w:rFonts w:eastAsiaTheme="minorHAnsi"/>
                <w:lang w:eastAsia="en-US"/>
              </w:rPr>
            </w:pPr>
            <w:r w:rsidRPr="006224E7">
              <w:rPr>
                <w:rFonts w:eastAsiaTheme="minorHAnsi"/>
                <w:lang w:eastAsia="en-US"/>
              </w:rPr>
              <w:t>16</w:t>
            </w:r>
          </w:p>
        </w:tc>
        <w:tc>
          <w:tcPr>
            <w:tcW w:w="306" w:type="pct"/>
            <w:vAlign w:val="center"/>
          </w:tcPr>
          <w:p w:rsidR="006224E7" w:rsidRPr="006224E7" w:rsidRDefault="006224E7" w:rsidP="0053239F">
            <w:pPr>
              <w:spacing w:line="240" w:lineRule="exact"/>
              <w:jc w:val="center"/>
              <w:rPr>
                <w:rFonts w:eastAsiaTheme="minorHAnsi"/>
                <w:lang w:eastAsia="en-US"/>
              </w:rPr>
            </w:pPr>
            <w:r w:rsidRPr="006224E7">
              <w:rPr>
                <w:rFonts w:eastAsiaTheme="minorHAnsi"/>
                <w:lang w:eastAsia="en-US"/>
              </w:rPr>
              <w:t>25</w:t>
            </w:r>
          </w:p>
        </w:tc>
        <w:tc>
          <w:tcPr>
            <w:tcW w:w="311" w:type="pct"/>
            <w:vAlign w:val="center"/>
          </w:tcPr>
          <w:p w:rsidR="006224E7" w:rsidRPr="006224E7" w:rsidRDefault="006224E7" w:rsidP="0053239F">
            <w:pPr>
              <w:spacing w:line="240" w:lineRule="exact"/>
              <w:jc w:val="center"/>
              <w:rPr>
                <w:rFonts w:eastAsiaTheme="minorHAnsi"/>
                <w:lang w:eastAsia="en-US"/>
              </w:rPr>
            </w:pPr>
            <w:r w:rsidRPr="006224E7">
              <w:rPr>
                <w:rFonts w:eastAsiaTheme="minorHAnsi"/>
                <w:lang w:eastAsia="en-US"/>
              </w:rPr>
              <w:t>0</w:t>
            </w:r>
          </w:p>
        </w:tc>
        <w:tc>
          <w:tcPr>
            <w:tcW w:w="575" w:type="pct"/>
            <w:vAlign w:val="center"/>
          </w:tcPr>
          <w:p w:rsidR="006224E7" w:rsidRPr="006224E7" w:rsidRDefault="006224E7" w:rsidP="0053239F">
            <w:pPr>
              <w:spacing w:line="240" w:lineRule="exact"/>
              <w:jc w:val="center"/>
              <w:rPr>
                <w:rFonts w:eastAsiaTheme="minorHAnsi"/>
                <w:lang w:eastAsia="en-US"/>
              </w:rPr>
            </w:pPr>
            <w:r w:rsidRPr="006224E7">
              <w:rPr>
                <w:rFonts w:eastAsiaTheme="minorHAnsi"/>
                <w:lang w:eastAsia="en-US"/>
              </w:rPr>
              <w:t>40%</w:t>
            </w:r>
          </w:p>
        </w:tc>
        <w:tc>
          <w:tcPr>
            <w:tcW w:w="306" w:type="pct"/>
            <w:vAlign w:val="center"/>
          </w:tcPr>
          <w:p w:rsidR="006224E7" w:rsidRPr="006224E7" w:rsidRDefault="006224E7" w:rsidP="0053239F">
            <w:pPr>
              <w:spacing w:line="240" w:lineRule="exact"/>
              <w:jc w:val="center"/>
              <w:rPr>
                <w:rFonts w:eastAsiaTheme="minorHAnsi"/>
                <w:lang w:eastAsia="en-US"/>
              </w:rPr>
            </w:pPr>
            <w:r w:rsidRPr="006224E7">
              <w:rPr>
                <w:rFonts w:eastAsiaTheme="minorHAnsi"/>
                <w:lang w:eastAsia="en-US"/>
              </w:rPr>
              <w:t>1-2%</w:t>
            </w:r>
          </w:p>
        </w:tc>
        <w:tc>
          <w:tcPr>
            <w:tcW w:w="383" w:type="pct"/>
            <w:vAlign w:val="center"/>
          </w:tcPr>
          <w:p w:rsidR="006224E7" w:rsidRPr="006224E7" w:rsidRDefault="006224E7" w:rsidP="0053239F">
            <w:pPr>
              <w:spacing w:line="240" w:lineRule="exact"/>
              <w:jc w:val="center"/>
              <w:rPr>
                <w:rFonts w:eastAsiaTheme="minorHAnsi"/>
                <w:lang w:eastAsia="en-US"/>
              </w:rPr>
            </w:pPr>
            <w:r w:rsidRPr="006224E7">
              <w:rPr>
                <w:rFonts w:eastAsiaTheme="minorHAnsi"/>
                <w:lang w:eastAsia="en-US"/>
              </w:rPr>
              <w:t>17-38%</w:t>
            </w:r>
          </w:p>
        </w:tc>
        <w:tc>
          <w:tcPr>
            <w:tcW w:w="359" w:type="pct"/>
            <w:vAlign w:val="center"/>
          </w:tcPr>
          <w:p w:rsidR="006224E7" w:rsidRPr="006224E7" w:rsidRDefault="006224E7" w:rsidP="0053239F">
            <w:pPr>
              <w:spacing w:line="240" w:lineRule="exact"/>
              <w:jc w:val="center"/>
              <w:rPr>
                <w:rFonts w:eastAsiaTheme="minorHAnsi"/>
                <w:lang w:eastAsia="en-US"/>
              </w:rPr>
            </w:pPr>
            <w:r w:rsidRPr="006224E7">
              <w:rPr>
                <w:rFonts w:eastAsiaTheme="minorHAnsi"/>
                <w:lang w:eastAsia="en-US"/>
              </w:rPr>
              <w:t>22-54%</w:t>
            </w:r>
          </w:p>
        </w:tc>
        <w:tc>
          <w:tcPr>
            <w:tcW w:w="288" w:type="pct"/>
            <w:vAlign w:val="center"/>
          </w:tcPr>
          <w:p w:rsidR="006224E7" w:rsidRPr="006224E7" w:rsidRDefault="006224E7" w:rsidP="0053239F">
            <w:pPr>
              <w:spacing w:line="240" w:lineRule="exact"/>
              <w:jc w:val="center"/>
              <w:rPr>
                <w:rFonts w:eastAsiaTheme="minorHAnsi"/>
                <w:lang w:eastAsia="en-US"/>
              </w:rPr>
            </w:pPr>
            <w:r w:rsidRPr="006224E7">
              <w:rPr>
                <w:rFonts w:eastAsiaTheme="minorHAnsi"/>
                <w:lang w:eastAsia="en-US"/>
              </w:rPr>
              <w:t>2-5%</w:t>
            </w:r>
          </w:p>
        </w:tc>
        <w:tc>
          <w:tcPr>
            <w:tcW w:w="644" w:type="pct"/>
            <w:vAlign w:val="center"/>
          </w:tcPr>
          <w:p w:rsidR="006224E7" w:rsidRPr="006224E7" w:rsidRDefault="006224E7" w:rsidP="0053239F">
            <w:pPr>
              <w:spacing w:line="240" w:lineRule="exact"/>
              <w:jc w:val="center"/>
              <w:rPr>
                <w:rFonts w:eastAsiaTheme="minorHAnsi"/>
                <w:lang w:eastAsia="en-US"/>
              </w:rPr>
            </w:pPr>
            <w:r w:rsidRPr="006224E7">
              <w:rPr>
                <w:rFonts w:eastAsiaTheme="minorHAnsi"/>
                <w:lang w:eastAsia="en-US"/>
              </w:rPr>
              <w:t>43%</w:t>
            </w:r>
          </w:p>
        </w:tc>
      </w:tr>
    </w:tbl>
    <w:p w:rsidR="006224E7" w:rsidRPr="006224E7" w:rsidRDefault="006224E7" w:rsidP="006224E7">
      <w:pPr>
        <w:autoSpaceDE w:val="0"/>
        <w:autoSpaceDN w:val="0"/>
        <w:adjustRightInd w:val="0"/>
        <w:jc w:val="both"/>
        <w:rPr>
          <w:rFonts w:eastAsiaTheme="minorHAnsi"/>
          <w:color w:val="000000"/>
          <w:lang w:eastAsia="en-US"/>
        </w:rPr>
      </w:pPr>
    </w:p>
    <w:p w:rsidR="006224E7" w:rsidRPr="006224E7" w:rsidRDefault="006224E7" w:rsidP="006224E7">
      <w:pPr>
        <w:jc w:val="both"/>
        <w:rPr>
          <w:rFonts w:eastAsiaTheme="minorHAnsi"/>
          <w:lang w:eastAsia="en-US"/>
        </w:rPr>
      </w:pPr>
      <w:r w:rsidRPr="006224E7">
        <w:rPr>
          <w:rFonts w:eastAsiaTheme="minorHAnsi"/>
          <w:b/>
          <w:lang w:eastAsia="en-US"/>
        </w:rPr>
        <w:t xml:space="preserve">Вывод: </w:t>
      </w:r>
      <w:r w:rsidRPr="006224E7">
        <w:rPr>
          <w:rFonts w:eastAsiaTheme="minorHAnsi"/>
          <w:lang w:eastAsia="en-US"/>
        </w:rPr>
        <w:t xml:space="preserve">в 6а классе понизили (отм. &lt;отм. по журналу) – 1чел. 5% обучающихся; подтвердили (отм. = отм. по журналу) – 17 чел. 85% обучающихся; повысили (отм. &gt;отм. по журналу) – 2 чел. 10 % обучающихся; </w:t>
      </w:r>
    </w:p>
    <w:p w:rsidR="006224E7" w:rsidRPr="006224E7" w:rsidRDefault="006224E7" w:rsidP="006224E7">
      <w:pPr>
        <w:jc w:val="both"/>
        <w:rPr>
          <w:rFonts w:eastAsiaTheme="minorHAnsi"/>
          <w:lang w:eastAsia="en-US"/>
        </w:rPr>
      </w:pPr>
      <w:r w:rsidRPr="006224E7">
        <w:rPr>
          <w:rFonts w:eastAsiaTheme="minorHAnsi"/>
          <w:lang w:eastAsia="en-US"/>
        </w:rPr>
        <w:t>в 6б классе понизили (отм. &lt;отм. по журналу) – 4 чел. 18% обучающихся; подтвердили (отм. = отм. по журналу) – 18 чел. 82% обучающихся; повысили (отм. &gt;отм. по журналу) – 1 чел. 5 % обучающихся.</w:t>
      </w:r>
    </w:p>
    <w:p w:rsidR="006224E7" w:rsidRPr="006224E7" w:rsidRDefault="006224E7" w:rsidP="006224E7">
      <w:pPr>
        <w:autoSpaceDE w:val="0"/>
        <w:autoSpaceDN w:val="0"/>
        <w:adjustRightInd w:val="0"/>
        <w:jc w:val="center"/>
        <w:rPr>
          <w:rFonts w:ascii="Arial" w:eastAsiaTheme="minorHAnsi" w:hAnsi="Arial" w:cs="Arial"/>
          <w:b/>
          <w:lang w:eastAsia="en-US"/>
        </w:rPr>
      </w:pPr>
      <w:r w:rsidRPr="006224E7">
        <w:rPr>
          <w:rFonts w:eastAsiaTheme="minorHAnsi"/>
          <w:b/>
          <w:lang w:eastAsia="en-US"/>
        </w:rPr>
        <w:t>Анализ результатов всероссийских проверочных работ по математике в 6 классе</w:t>
      </w:r>
    </w:p>
    <w:p w:rsidR="006224E7" w:rsidRPr="006224E7" w:rsidRDefault="006224E7" w:rsidP="006224E7">
      <w:pPr>
        <w:widowControl w:val="0"/>
        <w:tabs>
          <w:tab w:val="left" w:pos="2640"/>
        </w:tabs>
        <w:autoSpaceDE w:val="0"/>
        <w:autoSpaceDN w:val="0"/>
        <w:adjustRightInd w:val="0"/>
        <w:spacing w:before="13" w:line="117" w:lineRule="atLeast"/>
        <w:rPr>
          <w:rFonts w:eastAsiaTheme="minorHAnsi"/>
          <w:color w:val="000000"/>
          <w:lang w:eastAsia="en-US"/>
        </w:rPr>
      </w:pPr>
      <w:r w:rsidRPr="006224E7">
        <w:rPr>
          <w:rFonts w:eastAsiaTheme="minorHAnsi"/>
          <w:color w:val="000000"/>
          <w:lang w:eastAsia="en-US"/>
        </w:rPr>
        <w:t>Дата: 18.04.2018</w:t>
      </w:r>
      <w:r w:rsidRPr="006224E7">
        <w:rPr>
          <w:rFonts w:eastAsiaTheme="minorHAnsi"/>
          <w:color w:val="000000"/>
          <w:lang w:eastAsia="en-US"/>
        </w:rPr>
        <w:tab/>
        <w:t xml:space="preserve">                 Предмет: Математика</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Количество заданий: 13             Время выполнения: 60 минут </w:t>
      </w:r>
    </w:p>
    <w:p w:rsidR="006224E7" w:rsidRPr="006224E7" w:rsidRDefault="006224E7" w:rsidP="0053239F">
      <w:pPr>
        <w:autoSpaceDE w:val="0"/>
        <w:autoSpaceDN w:val="0"/>
        <w:adjustRightInd w:val="0"/>
        <w:rPr>
          <w:rFonts w:eastAsiaTheme="minorHAnsi"/>
          <w:color w:val="000000"/>
          <w:lang w:eastAsia="en-US"/>
        </w:rPr>
      </w:pPr>
      <w:r w:rsidRPr="006224E7">
        <w:rPr>
          <w:rFonts w:eastAsiaTheme="minorHAnsi"/>
          <w:color w:val="000000"/>
          <w:lang w:eastAsia="en-US"/>
        </w:rPr>
        <w:t xml:space="preserve">В 6-х классах обучается 43 учащихся Работу выполняли: 41 человек. </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Максимальный балл, который можно получить за всю работу - 16. </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Максимум за работу не набрал никто. </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Максимальный балл по классу – 6а класс-14б (1 обучающийся)</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                                                         6б класс- 14б (2 обучающихся)</w:t>
      </w:r>
    </w:p>
    <w:p w:rsidR="006224E7" w:rsidRPr="006224E7" w:rsidRDefault="006224E7" w:rsidP="006224E7">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Минимальный балл по классу – 6а класс-2 б (1обучающийся) </w:t>
      </w:r>
    </w:p>
    <w:p w:rsidR="006224E7" w:rsidRPr="006224E7" w:rsidRDefault="006224E7" w:rsidP="006224E7">
      <w:pPr>
        <w:rPr>
          <w:rFonts w:eastAsiaTheme="minorHAnsi"/>
          <w:b/>
          <w:bCs/>
          <w:lang w:eastAsia="en-US"/>
        </w:rPr>
      </w:pPr>
      <w:r w:rsidRPr="006224E7">
        <w:rPr>
          <w:rFonts w:eastAsiaTheme="minorHAnsi"/>
          <w:color w:val="000000"/>
          <w:lang w:eastAsia="en-US"/>
        </w:rPr>
        <w:lastRenderedPageBreak/>
        <w:t xml:space="preserve">                                                         6б класс-2 б (1 обучающийся)   </w:t>
      </w:r>
    </w:p>
    <w:p w:rsidR="006224E7" w:rsidRPr="006224E7" w:rsidRDefault="006224E7" w:rsidP="006224E7">
      <w:pPr>
        <w:rPr>
          <w:rFonts w:eastAsiaTheme="minorHAnsi"/>
          <w:b/>
          <w:bCs/>
          <w:lang w:eastAsia="en-US"/>
        </w:rPr>
      </w:pPr>
      <w:r w:rsidRPr="006224E7">
        <w:rPr>
          <w:rFonts w:eastAsiaTheme="minorHAnsi"/>
          <w:b/>
          <w:bCs/>
          <w:lang w:eastAsia="en-US"/>
        </w:rPr>
        <w:t>Успеваемость -95%, качество -44%</w:t>
      </w:r>
    </w:p>
    <w:p w:rsidR="006224E7" w:rsidRPr="006224E7" w:rsidRDefault="006224E7" w:rsidP="006224E7">
      <w:pPr>
        <w:rPr>
          <w:rFonts w:eastAsiaTheme="minorHAnsi"/>
          <w:b/>
          <w:lang w:eastAsia="en-US"/>
        </w:rPr>
      </w:pPr>
      <w:r w:rsidRPr="006224E7">
        <w:rPr>
          <w:rFonts w:eastAsiaTheme="minorHAnsi"/>
          <w:b/>
          <w:lang w:eastAsia="en-US"/>
        </w:rPr>
        <w:t xml:space="preserve">                                                                                                          Математика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8"/>
        <w:gridCol w:w="1460"/>
        <w:gridCol w:w="589"/>
        <w:gridCol w:w="590"/>
        <w:gridCol w:w="590"/>
        <w:gridCol w:w="591"/>
        <w:gridCol w:w="1256"/>
        <w:gridCol w:w="590"/>
        <w:gridCol w:w="590"/>
        <w:gridCol w:w="590"/>
        <w:gridCol w:w="591"/>
        <w:gridCol w:w="1256"/>
      </w:tblGrid>
      <w:tr w:rsidR="006224E7" w:rsidRPr="006224E7" w:rsidTr="006224E7">
        <w:trPr>
          <w:cantSplit/>
          <w:trHeight w:val="338"/>
        </w:trPr>
        <w:tc>
          <w:tcPr>
            <w:tcW w:w="459" w:type="pct"/>
            <w:vMerge w:val="restart"/>
            <w:vAlign w:val="center"/>
          </w:tcPr>
          <w:p w:rsidR="006224E7" w:rsidRPr="006224E7" w:rsidRDefault="006224E7" w:rsidP="006224E7">
            <w:pPr>
              <w:jc w:val="center"/>
              <w:rPr>
                <w:rFonts w:eastAsiaTheme="minorHAnsi"/>
                <w:b/>
                <w:lang w:eastAsia="en-US"/>
              </w:rPr>
            </w:pPr>
            <w:r w:rsidRPr="006224E7">
              <w:rPr>
                <w:rFonts w:eastAsiaTheme="minorHAnsi"/>
                <w:b/>
                <w:lang w:eastAsia="en-US"/>
              </w:rPr>
              <w:t>Класс</w:t>
            </w:r>
          </w:p>
        </w:tc>
        <w:tc>
          <w:tcPr>
            <w:tcW w:w="762" w:type="pct"/>
            <w:vMerge w:val="restart"/>
            <w:vAlign w:val="center"/>
          </w:tcPr>
          <w:p w:rsidR="006224E7" w:rsidRPr="006224E7" w:rsidRDefault="006224E7" w:rsidP="006224E7">
            <w:pPr>
              <w:jc w:val="center"/>
              <w:rPr>
                <w:rFonts w:eastAsiaTheme="minorHAnsi"/>
                <w:b/>
                <w:lang w:eastAsia="en-US"/>
              </w:rPr>
            </w:pPr>
            <w:r w:rsidRPr="006224E7">
              <w:rPr>
                <w:rFonts w:eastAsiaTheme="minorHAnsi"/>
                <w:b/>
                <w:lang w:eastAsia="en-US"/>
              </w:rPr>
              <w:t>Учитель</w:t>
            </w:r>
          </w:p>
        </w:tc>
        <w:tc>
          <w:tcPr>
            <w:tcW w:w="1233" w:type="pct"/>
            <w:gridSpan w:val="4"/>
          </w:tcPr>
          <w:p w:rsidR="006224E7" w:rsidRPr="006224E7" w:rsidRDefault="006224E7" w:rsidP="006224E7">
            <w:pPr>
              <w:jc w:val="center"/>
              <w:rPr>
                <w:rFonts w:eastAsiaTheme="minorHAnsi"/>
                <w:b/>
                <w:lang w:eastAsia="en-US"/>
              </w:rPr>
            </w:pPr>
            <w:r w:rsidRPr="006224E7">
              <w:rPr>
                <w:rFonts w:eastAsiaTheme="minorHAnsi"/>
                <w:b/>
                <w:lang w:eastAsia="en-US"/>
              </w:rPr>
              <w:t xml:space="preserve">Итоги </w:t>
            </w:r>
            <w:r w:rsidRPr="006224E7">
              <w:rPr>
                <w:rFonts w:eastAsiaTheme="minorHAnsi"/>
                <w:b/>
                <w:lang w:val="en-US" w:eastAsia="en-US"/>
              </w:rPr>
              <w:t>III</w:t>
            </w:r>
            <w:r w:rsidRPr="006224E7">
              <w:rPr>
                <w:rFonts w:eastAsiaTheme="minorHAnsi"/>
                <w:b/>
                <w:lang w:eastAsia="en-US"/>
              </w:rPr>
              <w:t xml:space="preserve"> четверти</w:t>
            </w:r>
          </w:p>
        </w:tc>
        <w:tc>
          <w:tcPr>
            <w:tcW w:w="656" w:type="pct"/>
            <w:vMerge w:val="restart"/>
          </w:tcPr>
          <w:p w:rsidR="006224E7" w:rsidRPr="006224E7" w:rsidRDefault="006224E7" w:rsidP="006224E7">
            <w:pPr>
              <w:jc w:val="center"/>
              <w:rPr>
                <w:rFonts w:eastAsiaTheme="minorHAnsi"/>
                <w:b/>
                <w:lang w:eastAsia="en-US"/>
              </w:rPr>
            </w:pPr>
            <w:r w:rsidRPr="006224E7">
              <w:rPr>
                <w:rFonts w:eastAsiaTheme="minorHAnsi"/>
                <w:b/>
                <w:lang w:eastAsia="en-US"/>
              </w:rPr>
              <w:t>Качество знаний</w:t>
            </w:r>
          </w:p>
        </w:tc>
        <w:tc>
          <w:tcPr>
            <w:tcW w:w="1233" w:type="pct"/>
            <w:gridSpan w:val="4"/>
          </w:tcPr>
          <w:p w:rsidR="006224E7" w:rsidRPr="006224E7" w:rsidRDefault="006224E7" w:rsidP="006224E7">
            <w:pPr>
              <w:jc w:val="center"/>
              <w:rPr>
                <w:rFonts w:eastAsiaTheme="minorHAnsi"/>
                <w:b/>
                <w:lang w:eastAsia="en-US"/>
              </w:rPr>
            </w:pPr>
            <w:r w:rsidRPr="006224E7">
              <w:rPr>
                <w:rFonts w:eastAsiaTheme="minorHAnsi"/>
                <w:b/>
                <w:lang w:eastAsia="en-US"/>
              </w:rPr>
              <w:t>Итоги ВПР</w:t>
            </w:r>
          </w:p>
        </w:tc>
        <w:tc>
          <w:tcPr>
            <w:tcW w:w="656" w:type="pct"/>
            <w:vMerge w:val="restart"/>
          </w:tcPr>
          <w:p w:rsidR="006224E7" w:rsidRPr="006224E7" w:rsidRDefault="006224E7" w:rsidP="006224E7">
            <w:pPr>
              <w:jc w:val="center"/>
              <w:rPr>
                <w:rFonts w:eastAsiaTheme="minorHAnsi"/>
                <w:b/>
                <w:lang w:eastAsia="en-US"/>
              </w:rPr>
            </w:pPr>
            <w:r w:rsidRPr="006224E7">
              <w:rPr>
                <w:rFonts w:eastAsiaTheme="minorHAnsi"/>
                <w:b/>
                <w:lang w:eastAsia="en-US"/>
              </w:rPr>
              <w:t>Качество знаний</w:t>
            </w:r>
          </w:p>
        </w:tc>
      </w:tr>
      <w:tr w:rsidR="006224E7" w:rsidRPr="006224E7" w:rsidTr="006224E7">
        <w:tc>
          <w:tcPr>
            <w:tcW w:w="459" w:type="pct"/>
            <w:vMerge/>
          </w:tcPr>
          <w:p w:rsidR="006224E7" w:rsidRPr="006224E7" w:rsidRDefault="006224E7" w:rsidP="006224E7">
            <w:pPr>
              <w:jc w:val="center"/>
              <w:rPr>
                <w:rFonts w:eastAsiaTheme="minorHAnsi"/>
                <w:b/>
                <w:lang w:eastAsia="en-US"/>
              </w:rPr>
            </w:pPr>
          </w:p>
        </w:tc>
        <w:tc>
          <w:tcPr>
            <w:tcW w:w="762" w:type="pct"/>
            <w:vMerge/>
          </w:tcPr>
          <w:p w:rsidR="006224E7" w:rsidRPr="006224E7" w:rsidRDefault="006224E7" w:rsidP="006224E7">
            <w:pPr>
              <w:jc w:val="center"/>
              <w:rPr>
                <w:rFonts w:eastAsiaTheme="minorHAnsi"/>
                <w:b/>
                <w:lang w:eastAsia="en-US"/>
              </w:rPr>
            </w:pPr>
          </w:p>
        </w:tc>
        <w:tc>
          <w:tcPr>
            <w:tcW w:w="308" w:type="pct"/>
          </w:tcPr>
          <w:p w:rsidR="006224E7" w:rsidRPr="006224E7" w:rsidRDefault="006224E7" w:rsidP="006224E7">
            <w:pPr>
              <w:jc w:val="center"/>
              <w:rPr>
                <w:rFonts w:eastAsiaTheme="minorHAnsi"/>
                <w:b/>
                <w:lang w:eastAsia="en-US"/>
              </w:rPr>
            </w:pPr>
            <w:r w:rsidRPr="006224E7">
              <w:rPr>
                <w:rFonts w:eastAsiaTheme="minorHAnsi"/>
                <w:b/>
                <w:lang w:eastAsia="en-US"/>
              </w:rPr>
              <w:t>«5»</w:t>
            </w:r>
          </w:p>
        </w:tc>
        <w:tc>
          <w:tcPr>
            <w:tcW w:w="308" w:type="pct"/>
          </w:tcPr>
          <w:p w:rsidR="006224E7" w:rsidRPr="006224E7" w:rsidRDefault="006224E7" w:rsidP="006224E7">
            <w:pPr>
              <w:jc w:val="center"/>
              <w:rPr>
                <w:rFonts w:eastAsiaTheme="minorHAnsi"/>
                <w:b/>
                <w:lang w:eastAsia="en-US"/>
              </w:rPr>
            </w:pPr>
            <w:r w:rsidRPr="006224E7">
              <w:rPr>
                <w:rFonts w:eastAsiaTheme="minorHAnsi"/>
                <w:b/>
                <w:lang w:eastAsia="en-US"/>
              </w:rPr>
              <w:t>«4»</w:t>
            </w:r>
          </w:p>
        </w:tc>
        <w:tc>
          <w:tcPr>
            <w:tcW w:w="308" w:type="pct"/>
          </w:tcPr>
          <w:p w:rsidR="006224E7" w:rsidRPr="006224E7" w:rsidRDefault="006224E7" w:rsidP="006224E7">
            <w:pPr>
              <w:jc w:val="center"/>
              <w:rPr>
                <w:rFonts w:eastAsiaTheme="minorHAnsi"/>
                <w:b/>
                <w:lang w:eastAsia="en-US"/>
              </w:rPr>
            </w:pPr>
            <w:r w:rsidRPr="006224E7">
              <w:rPr>
                <w:rFonts w:eastAsiaTheme="minorHAnsi"/>
                <w:b/>
                <w:lang w:eastAsia="en-US"/>
              </w:rPr>
              <w:t>«3»</w:t>
            </w:r>
          </w:p>
        </w:tc>
        <w:tc>
          <w:tcPr>
            <w:tcW w:w="309" w:type="pct"/>
          </w:tcPr>
          <w:p w:rsidR="006224E7" w:rsidRPr="006224E7" w:rsidRDefault="006224E7" w:rsidP="006224E7">
            <w:pPr>
              <w:jc w:val="center"/>
              <w:rPr>
                <w:rFonts w:eastAsiaTheme="minorHAnsi"/>
                <w:b/>
                <w:lang w:eastAsia="en-US"/>
              </w:rPr>
            </w:pPr>
            <w:r w:rsidRPr="006224E7">
              <w:rPr>
                <w:rFonts w:eastAsiaTheme="minorHAnsi"/>
                <w:b/>
                <w:lang w:eastAsia="en-US"/>
              </w:rPr>
              <w:t>«2»</w:t>
            </w:r>
          </w:p>
        </w:tc>
        <w:tc>
          <w:tcPr>
            <w:tcW w:w="656" w:type="pct"/>
            <w:vMerge/>
          </w:tcPr>
          <w:p w:rsidR="006224E7" w:rsidRPr="006224E7" w:rsidRDefault="006224E7" w:rsidP="006224E7">
            <w:pPr>
              <w:jc w:val="center"/>
              <w:rPr>
                <w:rFonts w:eastAsiaTheme="minorHAnsi"/>
                <w:b/>
                <w:lang w:eastAsia="en-US"/>
              </w:rPr>
            </w:pPr>
          </w:p>
        </w:tc>
        <w:tc>
          <w:tcPr>
            <w:tcW w:w="308" w:type="pct"/>
          </w:tcPr>
          <w:p w:rsidR="006224E7" w:rsidRPr="006224E7" w:rsidRDefault="006224E7" w:rsidP="006224E7">
            <w:pPr>
              <w:jc w:val="center"/>
              <w:rPr>
                <w:rFonts w:eastAsiaTheme="minorHAnsi"/>
                <w:b/>
                <w:lang w:eastAsia="en-US"/>
              </w:rPr>
            </w:pPr>
            <w:r w:rsidRPr="006224E7">
              <w:rPr>
                <w:rFonts w:eastAsiaTheme="minorHAnsi"/>
                <w:b/>
                <w:lang w:eastAsia="en-US"/>
              </w:rPr>
              <w:t>«5»</w:t>
            </w:r>
          </w:p>
        </w:tc>
        <w:tc>
          <w:tcPr>
            <w:tcW w:w="308" w:type="pct"/>
          </w:tcPr>
          <w:p w:rsidR="006224E7" w:rsidRPr="006224E7" w:rsidRDefault="006224E7" w:rsidP="006224E7">
            <w:pPr>
              <w:jc w:val="center"/>
              <w:rPr>
                <w:rFonts w:eastAsiaTheme="minorHAnsi"/>
                <w:b/>
                <w:lang w:eastAsia="en-US"/>
              </w:rPr>
            </w:pPr>
            <w:r w:rsidRPr="006224E7">
              <w:rPr>
                <w:rFonts w:eastAsiaTheme="minorHAnsi"/>
                <w:b/>
                <w:lang w:eastAsia="en-US"/>
              </w:rPr>
              <w:t>«4»</w:t>
            </w:r>
          </w:p>
        </w:tc>
        <w:tc>
          <w:tcPr>
            <w:tcW w:w="308" w:type="pct"/>
          </w:tcPr>
          <w:p w:rsidR="006224E7" w:rsidRPr="006224E7" w:rsidRDefault="006224E7" w:rsidP="006224E7">
            <w:pPr>
              <w:jc w:val="center"/>
              <w:rPr>
                <w:rFonts w:eastAsiaTheme="minorHAnsi"/>
                <w:b/>
                <w:lang w:eastAsia="en-US"/>
              </w:rPr>
            </w:pPr>
            <w:r w:rsidRPr="006224E7">
              <w:rPr>
                <w:rFonts w:eastAsiaTheme="minorHAnsi"/>
                <w:b/>
                <w:lang w:eastAsia="en-US"/>
              </w:rPr>
              <w:t>«3»</w:t>
            </w:r>
          </w:p>
        </w:tc>
        <w:tc>
          <w:tcPr>
            <w:tcW w:w="309" w:type="pct"/>
          </w:tcPr>
          <w:p w:rsidR="006224E7" w:rsidRPr="006224E7" w:rsidRDefault="006224E7" w:rsidP="006224E7">
            <w:pPr>
              <w:jc w:val="center"/>
              <w:rPr>
                <w:rFonts w:eastAsiaTheme="minorHAnsi"/>
                <w:b/>
                <w:lang w:eastAsia="en-US"/>
              </w:rPr>
            </w:pPr>
            <w:r w:rsidRPr="006224E7">
              <w:rPr>
                <w:rFonts w:eastAsiaTheme="minorHAnsi"/>
                <w:b/>
                <w:lang w:eastAsia="en-US"/>
              </w:rPr>
              <w:t>«2»</w:t>
            </w:r>
          </w:p>
        </w:tc>
        <w:tc>
          <w:tcPr>
            <w:tcW w:w="656" w:type="pct"/>
            <w:vMerge/>
          </w:tcPr>
          <w:p w:rsidR="006224E7" w:rsidRPr="006224E7" w:rsidRDefault="006224E7" w:rsidP="006224E7">
            <w:pPr>
              <w:jc w:val="center"/>
              <w:rPr>
                <w:rFonts w:eastAsiaTheme="minorHAnsi"/>
                <w:lang w:eastAsia="en-US"/>
              </w:rPr>
            </w:pPr>
          </w:p>
        </w:tc>
      </w:tr>
      <w:tr w:rsidR="006224E7" w:rsidRPr="006224E7" w:rsidTr="006224E7">
        <w:tc>
          <w:tcPr>
            <w:tcW w:w="459"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6а</w:t>
            </w:r>
          </w:p>
        </w:tc>
        <w:tc>
          <w:tcPr>
            <w:tcW w:w="762" w:type="pct"/>
            <w:vMerge w:val="restart"/>
          </w:tcPr>
          <w:p w:rsidR="006224E7" w:rsidRPr="006224E7" w:rsidRDefault="006224E7" w:rsidP="006224E7">
            <w:pPr>
              <w:rPr>
                <w:rFonts w:eastAsiaTheme="minorHAnsi"/>
                <w:lang w:eastAsia="en-US"/>
              </w:rPr>
            </w:pPr>
            <w:r w:rsidRPr="006224E7">
              <w:rPr>
                <w:rFonts w:eastAsiaTheme="minorHAnsi"/>
                <w:lang w:eastAsia="en-US"/>
              </w:rPr>
              <w:t>Очеретняя Т.И.</w:t>
            </w:r>
          </w:p>
        </w:tc>
        <w:tc>
          <w:tcPr>
            <w:tcW w:w="308"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1</w:t>
            </w:r>
          </w:p>
        </w:tc>
        <w:tc>
          <w:tcPr>
            <w:tcW w:w="308"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8</w:t>
            </w:r>
          </w:p>
        </w:tc>
        <w:tc>
          <w:tcPr>
            <w:tcW w:w="308"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12</w:t>
            </w:r>
          </w:p>
        </w:tc>
        <w:tc>
          <w:tcPr>
            <w:tcW w:w="309"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0</w:t>
            </w:r>
          </w:p>
        </w:tc>
        <w:tc>
          <w:tcPr>
            <w:tcW w:w="656"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43%</w:t>
            </w:r>
          </w:p>
        </w:tc>
        <w:tc>
          <w:tcPr>
            <w:tcW w:w="308"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1</w:t>
            </w:r>
          </w:p>
        </w:tc>
        <w:tc>
          <w:tcPr>
            <w:tcW w:w="308"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7</w:t>
            </w:r>
          </w:p>
        </w:tc>
        <w:tc>
          <w:tcPr>
            <w:tcW w:w="308"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10</w:t>
            </w:r>
          </w:p>
        </w:tc>
        <w:tc>
          <w:tcPr>
            <w:tcW w:w="309"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1</w:t>
            </w:r>
          </w:p>
        </w:tc>
        <w:tc>
          <w:tcPr>
            <w:tcW w:w="656"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42%</w:t>
            </w:r>
          </w:p>
        </w:tc>
      </w:tr>
      <w:tr w:rsidR="006224E7" w:rsidRPr="006224E7" w:rsidTr="006224E7">
        <w:tc>
          <w:tcPr>
            <w:tcW w:w="459"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6б</w:t>
            </w:r>
          </w:p>
        </w:tc>
        <w:tc>
          <w:tcPr>
            <w:tcW w:w="762" w:type="pct"/>
            <w:vMerge/>
          </w:tcPr>
          <w:p w:rsidR="006224E7" w:rsidRPr="006224E7" w:rsidRDefault="006224E7" w:rsidP="006224E7">
            <w:pPr>
              <w:rPr>
                <w:rFonts w:eastAsiaTheme="minorHAnsi"/>
                <w:lang w:eastAsia="en-US"/>
              </w:rPr>
            </w:pPr>
          </w:p>
        </w:tc>
        <w:tc>
          <w:tcPr>
            <w:tcW w:w="308"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4</w:t>
            </w:r>
          </w:p>
        </w:tc>
        <w:tc>
          <w:tcPr>
            <w:tcW w:w="308"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7</w:t>
            </w:r>
          </w:p>
        </w:tc>
        <w:tc>
          <w:tcPr>
            <w:tcW w:w="308"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11</w:t>
            </w:r>
          </w:p>
        </w:tc>
        <w:tc>
          <w:tcPr>
            <w:tcW w:w="309"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0</w:t>
            </w:r>
          </w:p>
        </w:tc>
        <w:tc>
          <w:tcPr>
            <w:tcW w:w="656"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50%</w:t>
            </w:r>
          </w:p>
        </w:tc>
        <w:tc>
          <w:tcPr>
            <w:tcW w:w="308"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2</w:t>
            </w:r>
          </w:p>
        </w:tc>
        <w:tc>
          <w:tcPr>
            <w:tcW w:w="308"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8</w:t>
            </w:r>
          </w:p>
        </w:tc>
        <w:tc>
          <w:tcPr>
            <w:tcW w:w="308"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11</w:t>
            </w:r>
          </w:p>
        </w:tc>
        <w:tc>
          <w:tcPr>
            <w:tcW w:w="309"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1</w:t>
            </w:r>
          </w:p>
        </w:tc>
        <w:tc>
          <w:tcPr>
            <w:tcW w:w="656"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45%</w:t>
            </w:r>
          </w:p>
        </w:tc>
      </w:tr>
      <w:tr w:rsidR="006224E7" w:rsidRPr="006224E7" w:rsidTr="006224E7">
        <w:tc>
          <w:tcPr>
            <w:tcW w:w="1222" w:type="pct"/>
            <w:gridSpan w:val="2"/>
            <w:vAlign w:val="center"/>
          </w:tcPr>
          <w:p w:rsidR="006224E7" w:rsidRPr="006224E7" w:rsidRDefault="006224E7" w:rsidP="006224E7">
            <w:pPr>
              <w:rPr>
                <w:rFonts w:eastAsiaTheme="minorHAnsi"/>
                <w:lang w:eastAsia="en-US"/>
              </w:rPr>
            </w:pPr>
            <w:r w:rsidRPr="006224E7">
              <w:rPr>
                <w:rFonts w:eastAsiaTheme="minorHAnsi"/>
                <w:lang w:eastAsia="en-US"/>
              </w:rPr>
              <w:t>Итого</w:t>
            </w:r>
          </w:p>
        </w:tc>
        <w:tc>
          <w:tcPr>
            <w:tcW w:w="308"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5</w:t>
            </w:r>
          </w:p>
        </w:tc>
        <w:tc>
          <w:tcPr>
            <w:tcW w:w="308"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15</w:t>
            </w:r>
          </w:p>
        </w:tc>
        <w:tc>
          <w:tcPr>
            <w:tcW w:w="308"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23</w:t>
            </w:r>
          </w:p>
        </w:tc>
        <w:tc>
          <w:tcPr>
            <w:tcW w:w="309"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0</w:t>
            </w:r>
          </w:p>
        </w:tc>
        <w:tc>
          <w:tcPr>
            <w:tcW w:w="656"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46%</w:t>
            </w:r>
          </w:p>
        </w:tc>
        <w:tc>
          <w:tcPr>
            <w:tcW w:w="308"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3</w:t>
            </w:r>
          </w:p>
        </w:tc>
        <w:tc>
          <w:tcPr>
            <w:tcW w:w="308"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15</w:t>
            </w:r>
          </w:p>
        </w:tc>
        <w:tc>
          <w:tcPr>
            <w:tcW w:w="308"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21</w:t>
            </w:r>
          </w:p>
        </w:tc>
        <w:tc>
          <w:tcPr>
            <w:tcW w:w="309"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2</w:t>
            </w:r>
          </w:p>
        </w:tc>
        <w:tc>
          <w:tcPr>
            <w:tcW w:w="656" w:type="pct"/>
            <w:vAlign w:val="center"/>
          </w:tcPr>
          <w:p w:rsidR="006224E7" w:rsidRPr="006224E7" w:rsidRDefault="006224E7" w:rsidP="006224E7">
            <w:pPr>
              <w:jc w:val="center"/>
              <w:rPr>
                <w:rFonts w:eastAsiaTheme="minorHAnsi"/>
                <w:lang w:eastAsia="en-US"/>
              </w:rPr>
            </w:pPr>
            <w:r w:rsidRPr="006224E7">
              <w:rPr>
                <w:rFonts w:eastAsiaTheme="minorHAnsi"/>
                <w:lang w:eastAsia="en-US"/>
              </w:rPr>
              <w:t>44%</w:t>
            </w:r>
          </w:p>
        </w:tc>
      </w:tr>
    </w:tbl>
    <w:p w:rsidR="006224E7" w:rsidRPr="006224E7" w:rsidRDefault="006224E7" w:rsidP="006224E7">
      <w:pPr>
        <w:jc w:val="both"/>
        <w:rPr>
          <w:rFonts w:eastAsiaTheme="minorHAnsi"/>
          <w:lang w:eastAsia="en-US"/>
        </w:rPr>
      </w:pPr>
      <w:r w:rsidRPr="006224E7">
        <w:rPr>
          <w:rFonts w:eastAsiaTheme="minorHAnsi"/>
          <w:b/>
          <w:lang w:eastAsia="en-US"/>
        </w:rPr>
        <w:t>Вывод:</w:t>
      </w:r>
      <w:r w:rsidRPr="006224E7">
        <w:rPr>
          <w:rFonts w:eastAsiaTheme="minorHAnsi"/>
          <w:lang w:eastAsia="en-US"/>
        </w:rPr>
        <w:t xml:space="preserve"> в 6а классе понизили (отм. &lt;отм. по журналу) – 1чел. 5% обучающихся; подтвердили (отм. = отм. по журналу) – 18 чел. 95% обучающихся; повысили (отм. &gt;отм. по журналу) – 0 % обучающихся; </w:t>
      </w:r>
    </w:p>
    <w:p w:rsidR="006224E7" w:rsidRPr="006224E7" w:rsidRDefault="006224E7" w:rsidP="006224E7">
      <w:pPr>
        <w:jc w:val="both"/>
        <w:rPr>
          <w:rFonts w:eastAsiaTheme="minorHAnsi"/>
          <w:lang w:eastAsia="en-US"/>
        </w:rPr>
      </w:pPr>
      <w:r w:rsidRPr="006224E7">
        <w:rPr>
          <w:rFonts w:eastAsiaTheme="minorHAnsi"/>
          <w:lang w:eastAsia="en-US"/>
        </w:rPr>
        <w:t>в 6б классе понизили (отм. &lt;отм. по журналу) – 4 чел. 18% обучающихся; подтвердили (отм. = отм. по журналу) – 18 чел. 82% обучающихся; повысили (отм. &gt;отм. по журналу) – 0 % обучающихся.</w:t>
      </w:r>
    </w:p>
    <w:p w:rsidR="006224E7" w:rsidRPr="006224E7" w:rsidRDefault="006224E7" w:rsidP="006224E7">
      <w:pPr>
        <w:jc w:val="both"/>
        <w:rPr>
          <w:rFonts w:eastAsiaTheme="minorHAnsi"/>
          <w:color w:val="000000"/>
          <w:lang w:eastAsia="en-US"/>
        </w:rPr>
      </w:pPr>
    </w:p>
    <w:tbl>
      <w:tblPr>
        <w:tblpPr w:leftFromText="180" w:rightFromText="180" w:vertAnchor="text" w:horzAnchor="margin" w:tblpY="15"/>
        <w:tblW w:w="9781" w:type="dxa"/>
        <w:tblLayout w:type="fixed"/>
        <w:tblCellMar>
          <w:left w:w="15" w:type="dxa"/>
          <w:right w:w="15" w:type="dxa"/>
        </w:tblCellMar>
        <w:tblLook w:val="0000"/>
      </w:tblPr>
      <w:tblGrid>
        <w:gridCol w:w="9781"/>
      </w:tblGrid>
      <w:tr w:rsidR="006224E7" w:rsidRPr="006224E7" w:rsidTr="006224E7">
        <w:trPr>
          <w:trHeight w:val="116"/>
        </w:trPr>
        <w:tc>
          <w:tcPr>
            <w:tcW w:w="9781" w:type="dxa"/>
            <w:tcBorders>
              <w:top w:val="nil"/>
              <w:left w:val="nil"/>
              <w:bottom w:val="nil"/>
              <w:right w:val="nil"/>
            </w:tcBorders>
          </w:tcPr>
          <w:p w:rsidR="006224E7" w:rsidRPr="006224E7" w:rsidRDefault="006224E7" w:rsidP="006045FC">
            <w:pPr>
              <w:autoSpaceDE w:val="0"/>
              <w:autoSpaceDN w:val="0"/>
              <w:adjustRightInd w:val="0"/>
              <w:jc w:val="both"/>
              <w:rPr>
                <w:rFonts w:eastAsiaTheme="minorHAnsi"/>
                <w:b/>
                <w:lang w:eastAsia="en-US"/>
              </w:rPr>
            </w:pPr>
            <w:r w:rsidRPr="006224E7">
              <w:rPr>
                <w:rFonts w:eastAsiaTheme="minorHAnsi"/>
                <w:b/>
                <w:lang w:eastAsia="en-US"/>
              </w:rPr>
              <w:t xml:space="preserve">Анализ результатов всероссийских проверочных работ </w:t>
            </w:r>
          </w:p>
          <w:p w:rsidR="006224E7" w:rsidRPr="006224E7" w:rsidRDefault="006224E7" w:rsidP="006045FC">
            <w:pPr>
              <w:autoSpaceDE w:val="0"/>
              <w:autoSpaceDN w:val="0"/>
              <w:adjustRightInd w:val="0"/>
              <w:jc w:val="both"/>
              <w:rPr>
                <w:rFonts w:eastAsiaTheme="minorHAnsi"/>
                <w:b/>
                <w:lang w:eastAsia="en-US"/>
              </w:rPr>
            </w:pPr>
            <w:r w:rsidRPr="006224E7">
              <w:rPr>
                <w:rFonts w:eastAsiaTheme="minorHAnsi"/>
                <w:b/>
                <w:lang w:eastAsia="en-US"/>
              </w:rPr>
              <w:t>по биологии в 6  классе</w:t>
            </w:r>
          </w:p>
          <w:p w:rsidR="006224E7" w:rsidRPr="006224E7" w:rsidRDefault="006224E7" w:rsidP="006045FC">
            <w:pPr>
              <w:autoSpaceDE w:val="0"/>
              <w:autoSpaceDN w:val="0"/>
              <w:adjustRightInd w:val="0"/>
              <w:jc w:val="both"/>
              <w:rPr>
                <w:rFonts w:eastAsiaTheme="minorHAnsi"/>
                <w:lang w:eastAsia="en-US"/>
              </w:rPr>
            </w:pPr>
            <w:r w:rsidRPr="006224E7">
              <w:rPr>
                <w:rFonts w:eastAsiaTheme="minorHAnsi"/>
                <w:lang w:eastAsia="en-US"/>
              </w:rPr>
              <w:t>Дата: 16.04.2019г         Предмет: Биология</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Количество заданий: 10 Время выполнения: один урок (45 минут).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 В 6-х классах обучается 43 учащихся Работу выполняли: 43 человек.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Максимальный балл, который можно получить за всю работу - 30.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Максимум за работу не набрал никто.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Максимальный балл по классу – 6а класс-28б (1 обучающийся)</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                                                         6б класс- 29б (1 обучающихся)</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Минимальный балл по классу – 6а класс-12 б (5обучающийся) </w:t>
            </w:r>
          </w:p>
          <w:p w:rsidR="006224E7" w:rsidRPr="006224E7" w:rsidRDefault="006224E7" w:rsidP="006045FC">
            <w:pPr>
              <w:jc w:val="both"/>
              <w:rPr>
                <w:rFonts w:eastAsiaTheme="minorHAnsi"/>
                <w:b/>
                <w:bCs/>
                <w:lang w:eastAsia="en-US"/>
              </w:rPr>
            </w:pPr>
            <w:r w:rsidRPr="006224E7">
              <w:rPr>
                <w:rFonts w:eastAsiaTheme="minorHAnsi"/>
                <w:color w:val="000000"/>
                <w:lang w:eastAsia="en-US"/>
              </w:rPr>
              <w:t xml:space="preserve">                                                         6б класс-6б (1 обучающийся)   </w:t>
            </w:r>
          </w:p>
          <w:p w:rsidR="006224E7" w:rsidRPr="006224E7" w:rsidRDefault="006224E7" w:rsidP="006045FC">
            <w:pPr>
              <w:jc w:val="both"/>
              <w:rPr>
                <w:rFonts w:ascii="Arial" w:eastAsiaTheme="minorHAnsi" w:hAnsi="Arial" w:cs="Arial"/>
                <w:b/>
                <w:lang w:eastAsia="en-US"/>
              </w:rPr>
            </w:pPr>
            <w:r w:rsidRPr="006224E7">
              <w:rPr>
                <w:rFonts w:eastAsiaTheme="minorHAnsi"/>
                <w:b/>
                <w:bCs/>
                <w:lang w:eastAsia="en-US"/>
              </w:rPr>
              <w:t>Успеваемость -98%, качество -46%</w:t>
            </w:r>
          </w:p>
          <w:p w:rsidR="006224E7" w:rsidRPr="006224E7" w:rsidRDefault="006224E7" w:rsidP="006045FC">
            <w:pPr>
              <w:jc w:val="both"/>
              <w:rPr>
                <w:rFonts w:eastAsiaTheme="minorHAnsi"/>
                <w:color w:val="FF0000"/>
                <w:lang w:eastAsia="en-US"/>
              </w:rPr>
            </w:pPr>
            <w:r w:rsidRPr="006224E7">
              <w:rPr>
                <w:rFonts w:eastAsiaTheme="minorHAnsi"/>
                <w:b/>
                <w:lang w:eastAsia="en-US"/>
              </w:rPr>
              <w:t>Вывод:</w:t>
            </w:r>
            <w:r w:rsidRPr="006224E7">
              <w:rPr>
                <w:rFonts w:eastAsiaTheme="minorHAnsi"/>
                <w:color w:val="FF0000"/>
                <w:lang w:eastAsia="en-US"/>
              </w:rPr>
              <w:t xml:space="preserve">в 6а классе понизили (отм. &lt;отм. по журналу) – 1чел. 5% обучающихся; подтвердили (отм. = отм. по журналу) – 18 чел. 95% обучающихся; повысили (отм. &gt;отм. по журналу) – 0 % обучающихся; </w:t>
            </w:r>
          </w:p>
          <w:p w:rsidR="006224E7" w:rsidRPr="006224E7" w:rsidRDefault="006224E7" w:rsidP="006045FC">
            <w:pPr>
              <w:jc w:val="both"/>
              <w:rPr>
                <w:rFonts w:eastAsiaTheme="minorHAnsi"/>
                <w:color w:val="FF0000"/>
                <w:lang w:eastAsia="en-US"/>
              </w:rPr>
            </w:pPr>
            <w:r w:rsidRPr="006224E7">
              <w:rPr>
                <w:rFonts w:eastAsiaTheme="minorHAnsi"/>
                <w:color w:val="FF0000"/>
                <w:lang w:eastAsia="en-US"/>
              </w:rPr>
              <w:t>в 6б классе понизили (отм. &lt;отм. по журналу) – 4 чел. 18% обучающихся; подтвердили (отм. = отм. по журналу) – 18 чел. 82% обучающихся; повысили (отм. &gt;отм. по журналу) – 0 % обучающихся.</w:t>
            </w:r>
          </w:p>
          <w:p w:rsidR="006224E7" w:rsidRPr="006224E7" w:rsidRDefault="006224E7" w:rsidP="006045FC">
            <w:pPr>
              <w:jc w:val="both"/>
              <w:rPr>
                <w:rFonts w:eastAsiaTheme="minorHAnsi"/>
                <w:color w:val="FF0000"/>
                <w:lang w:eastAsia="en-US"/>
              </w:rPr>
            </w:pPr>
          </w:p>
          <w:p w:rsidR="006224E7" w:rsidRPr="006224E7" w:rsidRDefault="006224E7" w:rsidP="006045FC">
            <w:pPr>
              <w:tabs>
                <w:tab w:val="left" w:pos="3075"/>
              </w:tabs>
              <w:autoSpaceDE w:val="0"/>
              <w:autoSpaceDN w:val="0"/>
              <w:adjustRightInd w:val="0"/>
              <w:jc w:val="both"/>
              <w:rPr>
                <w:rFonts w:eastAsiaTheme="minorHAnsi"/>
                <w:b/>
                <w:lang w:eastAsia="en-US"/>
              </w:rPr>
            </w:pPr>
            <w:r w:rsidRPr="006224E7">
              <w:rPr>
                <w:rFonts w:eastAsiaTheme="minorHAnsi"/>
                <w:b/>
                <w:lang w:eastAsia="en-US"/>
              </w:rPr>
              <w:t xml:space="preserve">Анализ результатов всероссийских проверочных работ </w:t>
            </w:r>
          </w:p>
          <w:p w:rsidR="006224E7" w:rsidRPr="006224E7" w:rsidRDefault="006224E7" w:rsidP="006045FC">
            <w:pPr>
              <w:tabs>
                <w:tab w:val="left" w:pos="3075"/>
              </w:tabs>
              <w:autoSpaceDE w:val="0"/>
              <w:autoSpaceDN w:val="0"/>
              <w:adjustRightInd w:val="0"/>
              <w:jc w:val="both"/>
              <w:rPr>
                <w:rFonts w:eastAsiaTheme="minorHAnsi"/>
                <w:b/>
                <w:lang w:eastAsia="en-US"/>
              </w:rPr>
            </w:pPr>
            <w:r w:rsidRPr="006224E7">
              <w:rPr>
                <w:rFonts w:eastAsiaTheme="minorHAnsi"/>
                <w:b/>
                <w:lang w:eastAsia="en-US"/>
              </w:rPr>
              <w:t>по истории в 6 классе</w:t>
            </w:r>
          </w:p>
          <w:p w:rsidR="006224E7" w:rsidRPr="006224E7" w:rsidRDefault="006224E7" w:rsidP="006045FC">
            <w:pPr>
              <w:widowControl w:val="0"/>
              <w:autoSpaceDE w:val="0"/>
              <w:autoSpaceDN w:val="0"/>
              <w:adjustRightInd w:val="0"/>
              <w:spacing w:before="13" w:line="117" w:lineRule="atLeast"/>
              <w:jc w:val="both"/>
              <w:rPr>
                <w:rFonts w:eastAsiaTheme="minorHAnsi"/>
                <w:color w:val="000000"/>
                <w:lang w:eastAsia="en-US"/>
              </w:rPr>
            </w:pPr>
            <w:r w:rsidRPr="006224E7">
              <w:rPr>
                <w:rFonts w:eastAsiaTheme="minorHAnsi"/>
                <w:color w:val="000000"/>
                <w:lang w:eastAsia="en-US"/>
              </w:rPr>
              <w:t>Дата: 11.04.2019г.      Предмет: История</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Количество заданий: 10 Время выполнения 60 мин.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 В 6-х классах обучается 43 учащихся Работу выполняли: 40 человек.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Максимальный балл, который можно получить за всю работу - 20.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Максимум за работу не набрал никто.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Максимальный балл по классу – 6а класс-16б (1 обучающийся)</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                                                         6б класс- 17б (1 обучающихся)</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Минимальный балл по классу – 6а класс-6 б (4обучающийся) </w:t>
            </w:r>
          </w:p>
          <w:p w:rsidR="006224E7" w:rsidRPr="006224E7" w:rsidRDefault="006224E7" w:rsidP="006045FC">
            <w:pPr>
              <w:jc w:val="both"/>
              <w:rPr>
                <w:rFonts w:eastAsiaTheme="minorHAnsi"/>
                <w:b/>
                <w:bCs/>
                <w:lang w:eastAsia="en-US"/>
              </w:rPr>
            </w:pPr>
            <w:r w:rsidRPr="006224E7">
              <w:rPr>
                <w:rFonts w:eastAsiaTheme="minorHAnsi"/>
                <w:color w:val="000000"/>
                <w:lang w:eastAsia="en-US"/>
              </w:rPr>
              <w:t xml:space="preserve">                                                         6б класс-4б (1 обучающийся)   </w:t>
            </w:r>
          </w:p>
          <w:p w:rsidR="006224E7" w:rsidRPr="006224E7" w:rsidRDefault="006224E7" w:rsidP="006045FC">
            <w:pPr>
              <w:jc w:val="both"/>
              <w:rPr>
                <w:rFonts w:ascii="Arial" w:eastAsiaTheme="minorHAnsi" w:hAnsi="Arial" w:cs="Arial"/>
                <w:b/>
                <w:lang w:eastAsia="en-US"/>
              </w:rPr>
            </w:pPr>
            <w:r w:rsidRPr="006224E7">
              <w:rPr>
                <w:rFonts w:eastAsiaTheme="minorHAnsi"/>
                <w:b/>
                <w:bCs/>
                <w:lang w:eastAsia="en-US"/>
              </w:rPr>
              <w:t>Успеваемость -98%, качество -37%</w:t>
            </w:r>
          </w:p>
          <w:p w:rsidR="006224E7" w:rsidRPr="006224E7" w:rsidRDefault="006224E7" w:rsidP="006045FC">
            <w:pPr>
              <w:jc w:val="both"/>
              <w:rPr>
                <w:rFonts w:ascii="Arial" w:eastAsiaTheme="minorHAnsi" w:hAnsi="Arial" w:cs="Arial"/>
                <w:b/>
                <w:lang w:eastAsia="en-US"/>
              </w:rPr>
            </w:pPr>
            <w:r w:rsidRPr="006224E7">
              <w:rPr>
                <w:rFonts w:ascii="Arial" w:eastAsiaTheme="minorHAnsi" w:hAnsi="Arial" w:cs="Arial"/>
                <w:b/>
                <w:lang w:eastAsia="en-US"/>
              </w:rPr>
              <w:t>Биология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95"/>
              <w:gridCol w:w="1486"/>
              <w:gridCol w:w="600"/>
              <w:gridCol w:w="600"/>
              <w:gridCol w:w="600"/>
              <w:gridCol w:w="602"/>
              <w:gridCol w:w="1278"/>
              <w:gridCol w:w="600"/>
              <w:gridCol w:w="600"/>
              <w:gridCol w:w="600"/>
              <w:gridCol w:w="602"/>
              <w:gridCol w:w="1278"/>
            </w:tblGrid>
            <w:tr w:rsidR="006224E7" w:rsidRPr="006224E7" w:rsidTr="006224E7">
              <w:trPr>
                <w:cantSplit/>
                <w:trHeight w:val="338"/>
              </w:trPr>
              <w:tc>
                <w:tcPr>
                  <w:tcW w:w="459" w:type="pct"/>
                  <w:vMerge w:val="restart"/>
                  <w:vAlign w:val="center"/>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Класс</w:t>
                  </w:r>
                </w:p>
              </w:tc>
              <w:tc>
                <w:tcPr>
                  <w:tcW w:w="762" w:type="pct"/>
                  <w:vMerge w:val="restart"/>
                  <w:vAlign w:val="center"/>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Учитель</w:t>
                  </w:r>
                </w:p>
              </w:tc>
              <w:tc>
                <w:tcPr>
                  <w:tcW w:w="1233" w:type="pct"/>
                  <w:gridSpan w:val="4"/>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 xml:space="preserve">Итоги </w:t>
                  </w:r>
                  <w:r w:rsidRPr="006224E7">
                    <w:rPr>
                      <w:rFonts w:eastAsiaTheme="minorHAnsi"/>
                      <w:b/>
                      <w:lang w:val="en-US" w:eastAsia="en-US"/>
                    </w:rPr>
                    <w:t>III</w:t>
                  </w:r>
                  <w:r w:rsidRPr="006224E7">
                    <w:rPr>
                      <w:rFonts w:eastAsiaTheme="minorHAnsi"/>
                      <w:b/>
                      <w:lang w:eastAsia="en-US"/>
                    </w:rPr>
                    <w:t xml:space="preserve"> четверти</w:t>
                  </w:r>
                </w:p>
              </w:tc>
              <w:tc>
                <w:tcPr>
                  <w:tcW w:w="656" w:type="pct"/>
                  <w:vMerge w:val="restar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Качество знаний</w:t>
                  </w:r>
                </w:p>
              </w:tc>
              <w:tc>
                <w:tcPr>
                  <w:tcW w:w="1233" w:type="pct"/>
                  <w:gridSpan w:val="4"/>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Итоги ВПР</w:t>
                  </w:r>
                </w:p>
              </w:tc>
              <w:tc>
                <w:tcPr>
                  <w:tcW w:w="656" w:type="pct"/>
                  <w:vMerge w:val="restar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Качество знаний</w:t>
                  </w:r>
                </w:p>
              </w:tc>
            </w:tr>
            <w:tr w:rsidR="006224E7" w:rsidRPr="006224E7" w:rsidTr="006224E7">
              <w:tc>
                <w:tcPr>
                  <w:tcW w:w="459" w:type="pct"/>
                  <w:vMerge/>
                </w:tcPr>
                <w:p w:rsidR="006224E7" w:rsidRPr="006224E7" w:rsidRDefault="006224E7" w:rsidP="00954D8F">
                  <w:pPr>
                    <w:framePr w:hSpace="180" w:wrap="around" w:vAnchor="text" w:hAnchor="margin" w:y="15"/>
                    <w:jc w:val="both"/>
                    <w:rPr>
                      <w:rFonts w:eastAsiaTheme="minorHAnsi"/>
                      <w:b/>
                      <w:lang w:eastAsia="en-US"/>
                    </w:rPr>
                  </w:pPr>
                </w:p>
              </w:tc>
              <w:tc>
                <w:tcPr>
                  <w:tcW w:w="762" w:type="pct"/>
                  <w:vMerge/>
                </w:tcPr>
                <w:p w:rsidR="006224E7" w:rsidRPr="006224E7" w:rsidRDefault="006224E7" w:rsidP="00954D8F">
                  <w:pPr>
                    <w:framePr w:hSpace="180" w:wrap="around" w:vAnchor="text" w:hAnchor="margin" w:y="15"/>
                    <w:jc w:val="both"/>
                    <w:rPr>
                      <w:rFonts w:eastAsiaTheme="minorHAnsi"/>
                      <w:b/>
                      <w:lang w:eastAsia="en-US"/>
                    </w:rPr>
                  </w:pPr>
                </w:p>
              </w:tc>
              <w:tc>
                <w:tcPr>
                  <w:tcW w:w="308"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«5»</w:t>
                  </w:r>
                </w:p>
              </w:tc>
              <w:tc>
                <w:tcPr>
                  <w:tcW w:w="308"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«4»</w:t>
                  </w:r>
                </w:p>
              </w:tc>
              <w:tc>
                <w:tcPr>
                  <w:tcW w:w="308"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«3»</w:t>
                  </w:r>
                </w:p>
              </w:tc>
              <w:tc>
                <w:tcPr>
                  <w:tcW w:w="309"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«2»</w:t>
                  </w:r>
                </w:p>
              </w:tc>
              <w:tc>
                <w:tcPr>
                  <w:tcW w:w="656" w:type="pct"/>
                  <w:vMerge/>
                </w:tcPr>
                <w:p w:rsidR="006224E7" w:rsidRPr="006224E7" w:rsidRDefault="006224E7" w:rsidP="00954D8F">
                  <w:pPr>
                    <w:framePr w:hSpace="180" w:wrap="around" w:vAnchor="text" w:hAnchor="margin" w:y="15"/>
                    <w:jc w:val="both"/>
                    <w:rPr>
                      <w:rFonts w:eastAsiaTheme="minorHAnsi"/>
                      <w:b/>
                      <w:lang w:eastAsia="en-US"/>
                    </w:rPr>
                  </w:pPr>
                </w:p>
              </w:tc>
              <w:tc>
                <w:tcPr>
                  <w:tcW w:w="308"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«5»</w:t>
                  </w:r>
                </w:p>
              </w:tc>
              <w:tc>
                <w:tcPr>
                  <w:tcW w:w="308"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«4»</w:t>
                  </w:r>
                </w:p>
              </w:tc>
              <w:tc>
                <w:tcPr>
                  <w:tcW w:w="308"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«3»</w:t>
                  </w:r>
                </w:p>
              </w:tc>
              <w:tc>
                <w:tcPr>
                  <w:tcW w:w="309"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«2»</w:t>
                  </w:r>
                </w:p>
              </w:tc>
              <w:tc>
                <w:tcPr>
                  <w:tcW w:w="656" w:type="pct"/>
                  <w:vMerge/>
                </w:tcPr>
                <w:p w:rsidR="006224E7" w:rsidRPr="006224E7" w:rsidRDefault="006224E7" w:rsidP="00954D8F">
                  <w:pPr>
                    <w:framePr w:hSpace="180" w:wrap="around" w:vAnchor="text" w:hAnchor="margin" w:y="15"/>
                    <w:jc w:val="both"/>
                    <w:rPr>
                      <w:rFonts w:eastAsiaTheme="minorHAnsi"/>
                      <w:lang w:eastAsia="en-US"/>
                    </w:rPr>
                  </w:pPr>
                </w:p>
              </w:tc>
            </w:tr>
            <w:tr w:rsidR="006224E7" w:rsidRPr="006224E7" w:rsidTr="006224E7">
              <w:tc>
                <w:tcPr>
                  <w:tcW w:w="45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6а</w:t>
                  </w:r>
                </w:p>
              </w:tc>
              <w:tc>
                <w:tcPr>
                  <w:tcW w:w="762" w:type="pct"/>
                  <w:vMerge w:val="restart"/>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 xml:space="preserve">Уманская </w:t>
                  </w:r>
                  <w:r w:rsidRPr="006224E7">
                    <w:rPr>
                      <w:rFonts w:eastAsiaTheme="minorHAnsi"/>
                      <w:lang w:eastAsia="en-US"/>
                    </w:rPr>
                    <w:lastRenderedPageBreak/>
                    <w:t>Е.М.</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lastRenderedPageBreak/>
                    <w:t>1</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3</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17</w:t>
                  </w:r>
                </w:p>
              </w:tc>
              <w:tc>
                <w:tcPr>
                  <w:tcW w:w="30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0</w:t>
                  </w:r>
                </w:p>
              </w:tc>
              <w:tc>
                <w:tcPr>
                  <w:tcW w:w="656"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19%</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1</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4</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16</w:t>
                  </w:r>
                </w:p>
              </w:tc>
              <w:tc>
                <w:tcPr>
                  <w:tcW w:w="30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0</w:t>
                  </w:r>
                </w:p>
              </w:tc>
              <w:tc>
                <w:tcPr>
                  <w:tcW w:w="656"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24%</w:t>
                  </w:r>
                </w:p>
              </w:tc>
            </w:tr>
            <w:tr w:rsidR="006224E7" w:rsidRPr="006224E7" w:rsidTr="006224E7">
              <w:tc>
                <w:tcPr>
                  <w:tcW w:w="45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lastRenderedPageBreak/>
                    <w:t>6б</w:t>
                  </w:r>
                </w:p>
              </w:tc>
              <w:tc>
                <w:tcPr>
                  <w:tcW w:w="762" w:type="pct"/>
                  <w:vMerge/>
                </w:tcPr>
                <w:p w:rsidR="006224E7" w:rsidRPr="006224E7" w:rsidRDefault="006224E7" w:rsidP="00954D8F">
                  <w:pPr>
                    <w:framePr w:hSpace="180" w:wrap="around" w:vAnchor="text" w:hAnchor="margin" w:y="15"/>
                    <w:jc w:val="both"/>
                    <w:rPr>
                      <w:rFonts w:eastAsiaTheme="minorHAnsi"/>
                      <w:lang w:eastAsia="en-US"/>
                    </w:rPr>
                  </w:pP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2</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9</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11</w:t>
                  </w:r>
                </w:p>
              </w:tc>
              <w:tc>
                <w:tcPr>
                  <w:tcW w:w="30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0</w:t>
                  </w:r>
                </w:p>
              </w:tc>
              <w:tc>
                <w:tcPr>
                  <w:tcW w:w="656"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58%</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1</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9</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8</w:t>
                  </w:r>
                </w:p>
              </w:tc>
              <w:tc>
                <w:tcPr>
                  <w:tcW w:w="30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1</w:t>
                  </w:r>
                </w:p>
              </w:tc>
              <w:tc>
                <w:tcPr>
                  <w:tcW w:w="656"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58%</w:t>
                  </w:r>
                </w:p>
              </w:tc>
            </w:tr>
            <w:tr w:rsidR="006224E7" w:rsidRPr="006224E7" w:rsidTr="006224E7">
              <w:tc>
                <w:tcPr>
                  <w:tcW w:w="1222" w:type="pct"/>
                  <w:gridSpan w:val="2"/>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lastRenderedPageBreak/>
                    <w:t>Итого</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3</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12</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28</w:t>
                  </w:r>
                </w:p>
              </w:tc>
              <w:tc>
                <w:tcPr>
                  <w:tcW w:w="30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0</w:t>
                  </w:r>
                </w:p>
              </w:tc>
              <w:tc>
                <w:tcPr>
                  <w:tcW w:w="656"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37%</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2</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13</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24</w:t>
                  </w:r>
                </w:p>
              </w:tc>
              <w:tc>
                <w:tcPr>
                  <w:tcW w:w="30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1</w:t>
                  </w:r>
                </w:p>
              </w:tc>
              <w:tc>
                <w:tcPr>
                  <w:tcW w:w="656"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37%</w:t>
                  </w:r>
                </w:p>
              </w:tc>
            </w:tr>
          </w:tbl>
          <w:p w:rsidR="006224E7" w:rsidRPr="006224E7" w:rsidRDefault="006224E7" w:rsidP="006045FC">
            <w:pPr>
              <w:jc w:val="both"/>
              <w:rPr>
                <w:rFonts w:eastAsiaTheme="minorHAnsi"/>
                <w:color w:val="FF0000"/>
                <w:lang w:eastAsia="en-US"/>
              </w:rPr>
            </w:pPr>
            <w:r w:rsidRPr="006224E7">
              <w:rPr>
                <w:rFonts w:eastAsiaTheme="minorHAnsi"/>
                <w:b/>
                <w:lang w:eastAsia="en-US"/>
              </w:rPr>
              <w:t>Вывод:</w:t>
            </w:r>
            <w:r w:rsidRPr="006224E7">
              <w:rPr>
                <w:rFonts w:eastAsiaTheme="minorHAnsi"/>
                <w:color w:val="FF0000"/>
                <w:lang w:eastAsia="en-US"/>
              </w:rPr>
              <w:t xml:space="preserve">в 6а классе понизили (отм. &lt;отм. по журналу) – 1чел. 5% обучающихся; подтвердили (отм. = отм. по журналу) – 18 чел. 95% обучающихся; повысили (отм. &gt;отм. по журналу) – 0 % обучающихся; </w:t>
            </w:r>
          </w:p>
          <w:p w:rsidR="006224E7" w:rsidRPr="006224E7" w:rsidRDefault="006224E7" w:rsidP="006045FC">
            <w:pPr>
              <w:jc w:val="both"/>
              <w:rPr>
                <w:rFonts w:eastAsiaTheme="minorHAnsi"/>
                <w:color w:val="FF0000"/>
                <w:lang w:eastAsia="en-US"/>
              </w:rPr>
            </w:pPr>
            <w:r w:rsidRPr="006224E7">
              <w:rPr>
                <w:rFonts w:eastAsiaTheme="minorHAnsi"/>
                <w:color w:val="FF0000"/>
                <w:lang w:eastAsia="en-US"/>
              </w:rPr>
              <w:t>в 6б классе понизили (отм. &lt;отм. по журналу) – 4 чел. 18% обучающихся; подтвердили (отм. = отм. по журналу) – 18 чел. 82% обучающихся; повысили (отм. &gt;отм. по журналу) – 0 % обучающихся.</w:t>
            </w:r>
          </w:p>
          <w:p w:rsidR="006224E7" w:rsidRPr="006224E7" w:rsidRDefault="006224E7" w:rsidP="006045FC">
            <w:pPr>
              <w:autoSpaceDE w:val="0"/>
              <w:autoSpaceDN w:val="0"/>
              <w:adjustRightInd w:val="0"/>
              <w:jc w:val="both"/>
              <w:rPr>
                <w:rFonts w:eastAsiaTheme="minorHAnsi"/>
                <w:b/>
                <w:lang w:eastAsia="en-US"/>
              </w:rPr>
            </w:pPr>
            <w:r w:rsidRPr="006224E7">
              <w:rPr>
                <w:rFonts w:eastAsiaTheme="minorHAnsi"/>
                <w:b/>
                <w:lang w:eastAsia="en-US"/>
              </w:rPr>
              <w:t xml:space="preserve">Анализ результатов всероссийских проверочных работ </w:t>
            </w:r>
          </w:p>
          <w:p w:rsidR="006224E7" w:rsidRPr="006224E7" w:rsidRDefault="006224E7" w:rsidP="006045FC">
            <w:pPr>
              <w:autoSpaceDE w:val="0"/>
              <w:autoSpaceDN w:val="0"/>
              <w:adjustRightInd w:val="0"/>
              <w:jc w:val="both"/>
              <w:rPr>
                <w:rFonts w:eastAsiaTheme="minorHAnsi"/>
                <w:b/>
                <w:lang w:eastAsia="en-US"/>
              </w:rPr>
            </w:pPr>
            <w:r w:rsidRPr="006224E7">
              <w:rPr>
                <w:rFonts w:eastAsiaTheme="minorHAnsi"/>
                <w:b/>
                <w:lang w:eastAsia="en-US"/>
              </w:rPr>
              <w:t>по географии в 6  классе</w:t>
            </w:r>
          </w:p>
          <w:p w:rsidR="006224E7" w:rsidRPr="006224E7" w:rsidRDefault="006224E7" w:rsidP="006045FC">
            <w:pPr>
              <w:widowControl w:val="0"/>
              <w:autoSpaceDE w:val="0"/>
              <w:autoSpaceDN w:val="0"/>
              <w:adjustRightInd w:val="0"/>
              <w:spacing w:before="13" w:line="117" w:lineRule="atLeast"/>
              <w:jc w:val="both"/>
              <w:rPr>
                <w:rFonts w:eastAsiaTheme="minorHAnsi"/>
                <w:color w:val="000000"/>
                <w:lang w:eastAsia="en-US"/>
              </w:rPr>
            </w:pPr>
            <w:r w:rsidRPr="006224E7">
              <w:rPr>
                <w:rFonts w:eastAsiaTheme="minorHAnsi"/>
                <w:color w:val="000000"/>
                <w:lang w:eastAsia="en-US"/>
              </w:rPr>
              <w:t>Дата: 27.04.2018      Предмет: география</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Количество заданий: 6 с подпунктами</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Время выполнения 60 мин. В 6-х классах обучается 43 учащихся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Работу выполняли: 40 человек.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Максимальный балл, который можно получить за всю работу - 37.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Максимум за работу не набрал никто.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Максимальный балл по классу – 6а класс-35б (1 обучающийся)</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                                                         6б класс- 35б (2 обучающихся)</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Минимальный балл по классу – 6а класс-17 б (1обучающийся) </w:t>
            </w:r>
          </w:p>
          <w:p w:rsidR="006224E7" w:rsidRPr="006224E7" w:rsidRDefault="006224E7" w:rsidP="006045FC">
            <w:pPr>
              <w:jc w:val="both"/>
              <w:rPr>
                <w:rFonts w:eastAsiaTheme="minorHAnsi"/>
                <w:b/>
                <w:bCs/>
                <w:lang w:eastAsia="en-US"/>
              </w:rPr>
            </w:pPr>
            <w:r w:rsidRPr="006224E7">
              <w:rPr>
                <w:rFonts w:eastAsiaTheme="minorHAnsi"/>
                <w:color w:val="000000"/>
                <w:lang w:eastAsia="en-US"/>
              </w:rPr>
              <w:t xml:space="preserve">                                                         6б класс-11б (1 обучающийся)   </w:t>
            </w:r>
          </w:p>
          <w:p w:rsidR="006224E7" w:rsidRPr="006224E7" w:rsidRDefault="006224E7" w:rsidP="006045FC">
            <w:pPr>
              <w:jc w:val="both"/>
              <w:rPr>
                <w:rFonts w:ascii="Arial" w:eastAsiaTheme="minorHAnsi" w:hAnsi="Arial" w:cs="Arial"/>
                <w:b/>
                <w:lang w:eastAsia="en-US"/>
              </w:rPr>
            </w:pPr>
            <w:r w:rsidRPr="006224E7">
              <w:rPr>
                <w:rFonts w:eastAsiaTheme="minorHAnsi"/>
                <w:b/>
                <w:bCs/>
                <w:lang w:eastAsia="en-US"/>
              </w:rPr>
              <w:t>Успеваемость -100%, качество -52%</w:t>
            </w:r>
          </w:p>
          <w:p w:rsidR="006224E7" w:rsidRPr="006224E7" w:rsidRDefault="006224E7" w:rsidP="006045FC">
            <w:pPr>
              <w:tabs>
                <w:tab w:val="left" w:pos="795"/>
                <w:tab w:val="center" w:pos="4875"/>
              </w:tabs>
              <w:jc w:val="both"/>
              <w:rPr>
                <w:rFonts w:ascii="Arial" w:eastAsiaTheme="minorHAnsi" w:hAnsi="Arial" w:cs="Arial"/>
                <w:b/>
                <w:lang w:eastAsia="en-US"/>
              </w:rPr>
            </w:pPr>
            <w:r w:rsidRPr="006224E7">
              <w:rPr>
                <w:rFonts w:ascii="Arial" w:eastAsiaTheme="minorHAnsi" w:hAnsi="Arial" w:cs="Arial"/>
                <w:b/>
                <w:lang w:eastAsia="en-US"/>
              </w:rPr>
              <w:tab/>
            </w:r>
            <w:r w:rsidRPr="006224E7">
              <w:rPr>
                <w:rFonts w:ascii="Arial" w:eastAsiaTheme="minorHAnsi" w:hAnsi="Arial" w:cs="Arial"/>
                <w:b/>
                <w:lang w:eastAsia="en-US"/>
              </w:rPr>
              <w:tab/>
              <w:t>География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95"/>
              <w:gridCol w:w="1486"/>
              <w:gridCol w:w="600"/>
              <w:gridCol w:w="600"/>
              <w:gridCol w:w="600"/>
              <w:gridCol w:w="602"/>
              <w:gridCol w:w="1278"/>
              <w:gridCol w:w="600"/>
              <w:gridCol w:w="600"/>
              <w:gridCol w:w="600"/>
              <w:gridCol w:w="602"/>
              <w:gridCol w:w="1278"/>
            </w:tblGrid>
            <w:tr w:rsidR="006224E7" w:rsidRPr="006224E7" w:rsidTr="006224E7">
              <w:trPr>
                <w:cantSplit/>
                <w:trHeight w:val="338"/>
              </w:trPr>
              <w:tc>
                <w:tcPr>
                  <w:tcW w:w="459" w:type="pct"/>
                  <w:vMerge w:val="restart"/>
                  <w:vAlign w:val="center"/>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Класс</w:t>
                  </w:r>
                </w:p>
              </w:tc>
              <w:tc>
                <w:tcPr>
                  <w:tcW w:w="762" w:type="pct"/>
                  <w:vMerge w:val="restart"/>
                  <w:vAlign w:val="center"/>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Учитель</w:t>
                  </w:r>
                </w:p>
              </w:tc>
              <w:tc>
                <w:tcPr>
                  <w:tcW w:w="1233" w:type="pct"/>
                  <w:gridSpan w:val="4"/>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 xml:space="preserve">Итоги </w:t>
                  </w:r>
                  <w:r w:rsidRPr="006224E7">
                    <w:rPr>
                      <w:rFonts w:eastAsiaTheme="minorHAnsi"/>
                      <w:b/>
                      <w:lang w:val="en-US" w:eastAsia="en-US"/>
                    </w:rPr>
                    <w:t>III</w:t>
                  </w:r>
                  <w:r w:rsidRPr="006224E7">
                    <w:rPr>
                      <w:rFonts w:eastAsiaTheme="minorHAnsi"/>
                      <w:b/>
                      <w:lang w:eastAsia="en-US"/>
                    </w:rPr>
                    <w:t xml:space="preserve"> четверти</w:t>
                  </w:r>
                </w:p>
              </w:tc>
              <w:tc>
                <w:tcPr>
                  <w:tcW w:w="656" w:type="pct"/>
                  <w:vMerge w:val="restar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Качество знаний</w:t>
                  </w:r>
                </w:p>
              </w:tc>
              <w:tc>
                <w:tcPr>
                  <w:tcW w:w="1233" w:type="pct"/>
                  <w:gridSpan w:val="4"/>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Итоги ВПР</w:t>
                  </w:r>
                </w:p>
              </w:tc>
              <w:tc>
                <w:tcPr>
                  <w:tcW w:w="656" w:type="pct"/>
                  <w:vMerge w:val="restar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Качество знаний</w:t>
                  </w:r>
                </w:p>
              </w:tc>
            </w:tr>
            <w:tr w:rsidR="006224E7" w:rsidRPr="006224E7" w:rsidTr="006224E7">
              <w:tc>
                <w:tcPr>
                  <w:tcW w:w="459" w:type="pct"/>
                  <w:vMerge/>
                </w:tcPr>
                <w:p w:rsidR="006224E7" w:rsidRPr="006224E7" w:rsidRDefault="006224E7" w:rsidP="00954D8F">
                  <w:pPr>
                    <w:framePr w:hSpace="180" w:wrap="around" w:vAnchor="text" w:hAnchor="margin" w:y="15"/>
                    <w:jc w:val="both"/>
                    <w:rPr>
                      <w:rFonts w:eastAsiaTheme="minorHAnsi"/>
                      <w:b/>
                      <w:lang w:eastAsia="en-US"/>
                    </w:rPr>
                  </w:pPr>
                </w:p>
              </w:tc>
              <w:tc>
                <w:tcPr>
                  <w:tcW w:w="762" w:type="pct"/>
                  <w:vMerge/>
                </w:tcPr>
                <w:p w:rsidR="006224E7" w:rsidRPr="006224E7" w:rsidRDefault="006224E7" w:rsidP="00954D8F">
                  <w:pPr>
                    <w:framePr w:hSpace="180" w:wrap="around" w:vAnchor="text" w:hAnchor="margin" w:y="15"/>
                    <w:jc w:val="both"/>
                    <w:rPr>
                      <w:rFonts w:eastAsiaTheme="minorHAnsi"/>
                      <w:b/>
                      <w:lang w:eastAsia="en-US"/>
                    </w:rPr>
                  </w:pPr>
                </w:p>
              </w:tc>
              <w:tc>
                <w:tcPr>
                  <w:tcW w:w="308"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«5»</w:t>
                  </w:r>
                </w:p>
              </w:tc>
              <w:tc>
                <w:tcPr>
                  <w:tcW w:w="308"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«4»</w:t>
                  </w:r>
                </w:p>
              </w:tc>
              <w:tc>
                <w:tcPr>
                  <w:tcW w:w="308"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«3»</w:t>
                  </w:r>
                </w:p>
              </w:tc>
              <w:tc>
                <w:tcPr>
                  <w:tcW w:w="309"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«2»</w:t>
                  </w:r>
                </w:p>
              </w:tc>
              <w:tc>
                <w:tcPr>
                  <w:tcW w:w="656" w:type="pct"/>
                  <w:vMerge/>
                </w:tcPr>
                <w:p w:rsidR="006224E7" w:rsidRPr="006224E7" w:rsidRDefault="006224E7" w:rsidP="00954D8F">
                  <w:pPr>
                    <w:framePr w:hSpace="180" w:wrap="around" w:vAnchor="text" w:hAnchor="margin" w:y="15"/>
                    <w:jc w:val="both"/>
                    <w:rPr>
                      <w:rFonts w:eastAsiaTheme="minorHAnsi"/>
                      <w:b/>
                      <w:lang w:eastAsia="en-US"/>
                    </w:rPr>
                  </w:pPr>
                </w:p>
              </w:tc>
              <w:tc>
                <w:tcPr>
                  <w:tcW w:w="308"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«5»</w:t>
                  </w:r>
                </w:p>
              </w:tc>
              <w:tc>
                <w:tcPr>
                  <w:tcW w:w="308"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«4»</w:t>
                  </w:r>
                </w:p>
              </w:tc>
              <w:tc>
                <w:tcPr>
                  <w:tcW w:w="308"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«3»</w:t>
                  </w:r>
                </w:p>
              </w:tc>
              <w:tc>
                <w:tcPr>
                  <w:tcW w:w="309"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«2»</w:t>
                  </w:r>
                </w:p>
              </w:tc>
              <w:tc>
                <w:tcPr>
                  <w:tcW w:w="656" w:type="pct"/>
                  <w:vMerge/>
                </w:tcPr>
                <w:p w:rsidR="006224E7" w:rsidRPr="006224E7" w:rsidRDefault="006224E7" w:rsidP="00954D8F">
                  <w:pPr>
                    <w:framePr w:hSpace="180" w:wrap="around" w:vAnchor="text" w:hAnchor="margin" w:y="15"/>
                    <w:jc w:val="both"/>
                    <w:rPr>
                      <w:rFonts w:eastAsiaTheme="minorHAnsi"/>
                      <w:lang w:eastAsia="en-US"/>
                    </w:rPr>
                  </w:pPr>
                </w:p>
              </w:tc>
            </w:tr>
            <w:tr w:rsidR="006224E7" w:rsidRPr="006224E7" w:rsidTr="006224E7">
              <w:tc>
                <w:tcPr>
                  <w:tcW w:w="45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6а</w:t>
                  </w:r>
                </w:p>
              </w:tc>
              <w:tc>
                <w:tcPr>
                  <w:tcW w:w="762" w:type="pct"/>
                  <w:vMerge w:val="restart"/>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Шерстнев Н.С.</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3</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6</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12</w:t>
                  </w:r>
                </w:p>
              </w:tc>
              <w:tc>
                <w:tcPr>
                  <w:tcW w:w="30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0</w:t>
                  </w:r>
                </w:p>
              </w:tc>
              <w:tc>
                <w:tcPr>
                  <w:tcW w:w="656"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43%</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2</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8</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11</w:t>
                  </w:r>
                </w:p>
              </w:tc>
              <w:tc>
                <w:tcPr>
                  <w:tcW w:w="30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0</w:t>
                  </w:r>
                </w:p>
              </w:tc>
              <w:tc>
                <w:tcPr>
                  <w:tcW w:w="656"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48%</w:t>
                  </w:r>
                </w:p>
              </w:tc>
            </w:tr>
            <w:tr w:rsidR="006224E7" w:rsidRPr="006224E7" w:rsidTr="006224E7">
              <w:tc>
                <w:tcPr>
                  <w:tcW w:w="45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6б</w:t>
                  </w:r>
                </w:p>
              </w:tc>
              <w:tc>
                <w:tcPr>
                  <w:tcW w:w="762" w:type="pct"/>
                  <w:vMerge/>
                </w:tcPr>
                <w:p w:rsidR="006224E7" w:rsidRPr="006224E7" w:rsidRDefault="006224E7" w:rsidP="00954D8F">
                  <w:pPr>
                    <w:framePr w:hSpace="180" w:wrap="around" w:vAnchor="text" w:hAnchor="margin" w:y="15"/>
                    <w:jc w:val="both"/>
                    <w:rPr>
                      <w:rFonts w:eastAsiaTheme="minorHAnsi"/>
                      <w:lang w:eastAsia="en-US"/>
                    </w:rPr>
                  </w:pP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6</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5</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11</w:t>
                  </w:r>
                </w:p>
              </w:tc>
              <w:tc>
                <w:tcPr>
                  <w:tcW w:w="30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0</w:t>
                  </w:r>
                </w:p>
              </w:tc>
              <w:tc>
                <w:tcPr>
                  <w:tcW w:w="656"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50%</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5</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6</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8</w:t>
                  </w:r>
                </w:p>
              </w:tc>
              <w:tc>
                <w:tcPr>
                  <w:tcW w:w="30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0</w:t>
                  </w:r>
                </w:p>
              </w:tc>
              <w:tc>
                <w:tcPr>
                  <w:tcW w:w="656"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58%</w:t>
                  </w:r>
                </w:p>
              </w:tc>
            </w:tr>
            <w:tr w:rsidR="006224E7" w:rsidRPr="006224E7" w:rsidTr="006224E7">
              <w:tc>
                <w:tcPr>
                  <w:tcW w:w="1222" w:type="pct"/>
                  <w:gridSpan w:val="2"/>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Итого</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9</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11</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23</w:t>
                  </w:r>
                </w:p>
              </w:tc>
              <w:tc>
                <w:tcPr>
                  <w:tcW w:w="30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0</w:t>
                  </w:r>
                </w:p>
              </w:tc>
              <w:tc>
                <w:tcPr>
                  <w:tcW w:w="656"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46%</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7</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14</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19</w:t>
                  </w:r>
                </w:p>
              </w:tc>
              <w:tc>
                <w:tcPr>
                  <w:tcW w:w="30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0</w:t>
                  </w:r>
                </w:p>
              </w:tc>
              <w:tc>
                <w:tcPr>
                  <w:tcW w:w="656"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52%</w:t>
                  </w:r>
                </w:p>
              </w:tc>
            </w:tr>
          </w:tbl>
          <w:p w:rsidR="006224E7" w:rsidRPr="006224E7" w:rsidRDefault="006224E7" w:rsidP="006045FC">
            <w:pPr>
              <w:jc w:val="both"/>
              <w:rPr>
                <w:rFonts w:eastAsiaTheme="minorHAnsi"/>
                <w:lang w:eastAsia="en-US"/>
              </w:rPr>
            </w:pPr>
            <w:r w:rsidRPr="006224E7">
              <w:rPr>
                <w:rFonts w:eastAsiaTheme="minorHAnsi"/>
                <w:b/>
                <w:lang w:eastAsia="en-US"/>
              </w:rPr>
              <w:t>Вывод:</w:t>
            </w:r>
            <w:r w:rsidRPr="006224E7">
              <w:rPr>
                <w:rFonts w:eastAsiaTheme="minorHAnsi"/>
                <w:lang w:eastAsia="en-US"/>
              </w:rPr>
              <w:t xml:space="preserve"> в 6а классе понизили (отм. &lt;отм. по журналу) – 2чел. 9% обучающихся; подтвердили (отм. = отм. по журналу) – 17 чел. 82% обучающихся; повысили (отм. &gt;отм. по журналу) – 2 чел. 9 % обучающихся; </w:t>
            </w:r>
          </w:p>
          <w:p w:rsidR="006224E7" w:rsidRPr="006224E7" w:rsidRDefault="006224E7" w:rsidP="006045FC">
            <w:pPr>
              <w:jc w:val="both"/>
              <w:rPr>
                <w:rFonts w:eastAsiaTheme="minorHAnsi"/>
                <w:lang w:eastAsia="en-US"/>
              </w:rPr>
            </w:pPr>
            <w:r w:rsidRPr="006224E7">
              <w:rPr>
                <w:rFonts w:eastAsiaTheme="minorHAnsi"/>
                <w:lang w:eastAsia="en-US"/>
              </w:rPr>
              <w:t>в 6б классе понизили (отм. &lt;отм. по журналу) – 2 чел. 11% обучающихся; подтвердили (отм. = отм. по журналу) – 17 чел. 89% обучающихся; повысили (отм. &gt;отм. по журналу) – 0 % обучающихся.</w:t>
            </w:r>
          </w:p>
          <w:p w:rsidR="006224E7" w:rsidRPr="006224E7" w:rsidRDefault="006224E7" w:rsidP="0053239F">
            <w:pPr>
              <w:tabs>
                <w:tab w:val="left" w:pos="1980"/>
              </w:tabs>
              <w:autoSpaceDE w:val="0"/>
              <w:autoSpaceDN w:val="0"/>
              <w:adjustRightInd w:val="0"/>
              <w:jc w:val="both"/>
              <w:rPr>
                <w:rFonts w:eastAsiaTheme="minorHAnsi"/>
                <w:b/>
                <w:lang w:eastAsia="en-US"/>
              </w:rPr>
            </w:pPr>
          </w:p>
          <w:p w:rsidR="006224E7" w:rsidRPr="006224E7" w:rsidRDefault="006224E7" w:rsidP="006045FC">
            <w:pPr>
              <w:autoSpaceDE w:val="0"/>
              <w:autoSpaceDN w:val="0"/>
              <w:adjustRightInd w:val="0"/>
              <w:jc w:val="both"/>
              <w:rPr>
                <w:rFonts w:eastAsiaTheme="minorHAnsi"/>
                <w:b/>
                <w:lang w:eastAsia="en-US"/>
              </w:rPr>
            </w:pPr>
            <w:r w:rsidRPr="006224E7">
              <w:rPr>
                <w:rFonts w:eastAsiaTheme="minorHAnsi"/>
                <w:b/>
                <w:lang w:eastAsia="en-US"/>
              </w:rPr>
              <w:t xml:space="preserve">Анализ результатов всероссийских проверочных работ </w:t>
            </w:r>
          </w:p>
          <w:p w:rsidR="006224E7" w:rsidRPr="006224E7" w:rsidRDefault="006224E7" w:rsidP="006045FC">
            <w:pPr>
              <w:autoSpaceDE w:val="0"/>
              <w:autoSpaceDN w:val="0"/>
              <w:adjustRightInd w:val="0"/>
              <w:jc w:val="both"/>
              <w:rPr>
                <w:rFonts w:eastAsiaTheme="minorHAnsi"/>
                <w:b/>
                <w:lang w:eastAsia="en-US"/>
              </w:rPr>
            </w:pPr>
            <w:r w:rsidRPr="006224E7">
              <w:rPr>
                <w:rFonts w:eastAsiaTheme="minorHAnsi"/>
                <w:b/>
                <w:lang w:eastAsia="en-US"/>
              </w:rPr>
              <w:t>по обществознанию в 6  классе</w:t>
            </w:r>
          </w:p>
          <w:p w:rsidR="006224E7" w:rsidRPr="006224E7" w:rsidRDefault="006224E7" w:rsidP="006045FC">
            <w:pPr>
              <w:widowControl w:val="0"/>
              <w:autoSpaceDE w:val="0"/>
              <w:autoSpaceDN w:val="0"/>
              <w:adjustRightInd w:val="0"/>
              <w:spacing w:before="13" w:line="117" w:lineRule="atLeast"/>
              <w:jc w:val="both"/>
              <w:rPr>
                <w:rFonts w:eastAsiaTheme="minorHAnsi"/>
                <w:color w:val="000000"/>
                <w:lang w:eastAsia="en-US"/>
              </w:rPr>
            </w:pPr>
            <w:r w:rsidRPr="006224E7">
              <w:rPr>
                <w:rFonts w:eastAsiaTheme="minorHAnsi"/>
                <w:color w:val="000000"/>
                <w:lang w:eastAsia="en-US"/>
              </w:rPr>
              <w:t>Дата: 18.04.2019г.     Предмет: Обществознание</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Количество заданий: 6 с подпунктамиВремя выполнения 60 мин.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В 6-х классах обучается 43 учащихся Работу выполняли: 40 человек.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Максимальный балл, который можно получить за всю работу - 23.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Максимум за работу не набрал никто.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Максимальный балл по классу – 6а класс-22б (1 обучающийся)</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                                                         6б класс- 21б (1 обучающихся)</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Минимальный балл по классу – 6а класс-10 б (3обучающийся) </w:t>
            </w:r>
          </w:p>
          <w:p w:rsidR="006224E7" w:rsidRPr="006224E7" w:rsidRDefault="006224E7" w:rsidP="006045FC">
            <w:pPr>
              <w:jc w:val="both"/>
              <w:rPr>
                <w:rFonts w:eastAsiaTheme="minorHAnsi"/>
                <w:b/>
                <w:bCs/>
                <w:lang w:eastAsia="en-US"/>
              </w:rPr>
            </w:pPr>
            <w:r w:rsidRPr="006224E7">
              <w:rPr>
                <w:rFonts w:eastAsiaTheme="minorHAnsi"/>
                <w:color w:val="000000"/>
                <w:lang w:eastAsia="en-US"/>
              </w:rPr>
              <w:t xml:space="preserve">                                                         6б класс-9б (1 обучающийся)   </w:t>
            </w:r>
          </w:p>
          <w:p w:rsidR="006224E7" w:rsidRPr="006224E7" w:rsidRDefault="006224E7" w:rsidP="006045FC">
            <w:pPr>
              <w:jc w:val="both"/>
              <w:rPr>
                <w:rFonts w:ascii="Arial" w:eastAsiaTheme="minorHAnsi" w:hAnsi="Arial" w:cs="Arial"/>
                <w:b/>
                <w:lang w:eastAsia="en-US"/>
              </w:rPr>
            </w:pPr>
            <w:r w:rsidRPr="006224E7">
              <w:rPr>
                <w:rFonts w:eastAsiaTheme="minorHAnsi"/>
                <w:b/>
                <w:bCs/>
                <w:lang w:eastAsia="en-US"/>
              </w:rPr>
              <w:t>Успеваемость -100%, качество -40%</w:t>
            </w:r>
          </w:p>
          <w:p w:rsidR="006224E7" w:rsidRPr="006224E7" w:rsidRDefault="006224E7" w:rsidP="006045FC">
            <w:pPr>
              <w:tabs>
                <w:tab w:val="left" w:pos="795"/>
                <w:tab w:val="center" w:pos="4875"/>
              </w:tabs>
              <w:jc w:val="both"/>
              <w:rPr>
                <w:rFonts w:ascii="Arial" w:eastAsiaTheme="minorHAnsi" w:hAnsi="Arial" w:cs="Arial"/>
                <w:b/>
                <w:lang w:eastAsia="en-US"/>
              </w:rPr>
            </w:pPr>
            <w:r w:rsidRPr="006224E7">
              <w:rPr>
                <w:rFonts w:ascii="Arial" w:eastAsiaTheme="minorHAnsi" w:hAnsi="Arial" w:cs="Arial"/>
                <w:b/>
                <w:lang w:eastAsia="en-US"/>
              </w:rPr>
              <w:tab/>
            </w:r>
            <w:r w:rsidRPr="006224E7">
              <w:rPr>
                <w:rFonts w:ascii="Arial" w:eastAsiaTheme="minorHAnsi" w:hAnsi="Arial" w:cs="Arial"/>
                <w:b/>
                <w:lang w:eastAsia="en-US"/>
              </w:rPr>
              <w:tab/>
              <w:t>Обществознание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95"/>
              <w:gridCol w:w="1486"/>
              <w:gridCol w:w="600"/>
              <w:gridCol w:w="600"/>
              <w:gridCol w:w="600"/>
              <w:gridCol w:w="602"/>
              <w:gridCol w:w="1278"/>
              <w:gridCol w:w="600"/>
              <w:gridCol w:w="600"/>
              <w:gridCol w:w="600"/>
              <w:gridCol w:w="602"/>
              <w:gridCol w:w="1278"/>
            </w:tblGrid>
            <w:tr w:rsidR="006224E7" w:rsidRPr="006224E7" w:rsidTr="006224E7">
              <w:trPr>
                <w:cantSplit/>
                <w:trHeight w:val="338"/>
              </w:trPr>
              <w:tc>
                <w:tcPr>
                  <w:tcW w:w="459" w:type="pct"/>
                  <w:vMerge w:val="restart"/>
                  <w:vAlign w:val="center"/>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Класс</w:t>
                  </w:r>
                </w:p>
              </w:tc>
              <w:tc>
                <w:tcPr>
                  <w:tcW w:w="762" w:type="pct"/>
                  <w:vMerge w:val="restart"/>
                  <w:vAlign w:val="center"/>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Учитель</w:t>
                  </w:r>
                </w:p>
              </w:tc>
              <w:tc>
                <w:tcPr>
                  <w:tcW w:w="1233" w:type="pct"/>
                  <w:gridSpan w:val="4"/>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 xml:space="preserve">Итоги </w:t>
                  </w:r>
                  <w:r w:rsidRPr="006224E7">
                    <w:rPr>
                      <w:rFonts w:eastAsiaTheme="minorHAnsi"/>
                      <w:b/>
                      <w:lang w:val="en-US" w:eastAsia="en-US"/>
                    </w:rPr>
                    <w:t>III</w:t>
                  </w:r>
                  <w:r w:rsidRPr="006224E7">
                    <w:rPr>
                      <w:rFonts w:eastAsiaTheme="minorHAnsi"/>
                      <w:b/>
                      <w:lang w:eastAsia="en-US"/>
                    </w:rPr>
                    <w:t xml:space="preserve"> четверти</w:t>
                  </w:r>
                </w:p>
              </w:tc>
              <w:tc>
                <w:tcPr>
                  <w:tcW w:w="656" w:type="pct"/>
                  <w:vMerge w:val="restar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Качество знаний</w:t>
                  </w:r>
                </w:p>
              </w:tc>
              <w:tc>
                <w:tcPr>
                  <w:tcW w:w="1233" w:type="pct"/>
                  <w:gridSpan w:val="4"/>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Итоги ВПР</w:t>
                  </w:r>
                </w:p>
              </w:tc>
              <w:tc>
                <w:tcPr>
                  <w:tcW w:w="656" w:type="pct"/>
                  <w:vMerge w:val="restar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Качество знаний</w:t>
                  </w:r>
                </w:p>
              </w:tc>
            </w:tr>
            <w:tr w:rsidR="006224E7" w:rsidRPr="006224E7" w:rsidTr="006224E7">
              <w:tc>
                <w:tcPr>
                  <w:tcW w:w="459" w:type="pct"/>
                  <w:vMerge/>
                </w:tcPr>
                <w:p w:rsidR="006224E7" w:rsidRPr="006224E7" w:rsidRDefault="006224E7" w:rsidP="00954D8F">
                  <w:pPr>
                    <w:framePr w:hSpace="180" w:wrap="around" w:vAnchor="text" w:hAnchor="margin" w:y="15"/>
                    <w:jc w:val="both"/>
                    <w:rPr>
                      <w:rFonts w:eastAsiaTheme="minorHAnsi"/>
                      <w:b/>
                      <w:lang w:eastAsia="en-US"/>
                    </w:rPr>
                  </w:pPr>
                </w:p>
              </w:tc>
              <w:tc>
                <w:tcPr>
                  <w:tcW w:w="762" w:type="pct"/>
                  <w:vMerge/>
                </w:tcPr>
                <w:p w:rsidR="006224E7" w:rsidRPr="006224E7" w:rsidRDefault="006224E7" w:rsidP="00954D8F">
                  <w:pPr>
                    <w:framePr w:hSpace="180" w:wrap="around" w:vAnchor="text" w:hAnchor="margin" w:y="15"/>
                    <w:jc w:val="both"/>
                    <w:rPr>
                      <w:rFonts w:eastAsiaTheme="minorHAnsi"/>
                      <w:b/>
                      <w:lang w:eastAsia="en-US"/>
                    </w:rPr>
                  </w:pPr>
                </w:p>
              </w:tc>
              <w:tc>
                <w:tcPr>
                  <w:tcW w:w="308"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«5»</w:t>
                  </w:r>
                </w:p>
              </w:tc>
              <w:tc>
                <w:tcPr>
                  <w:tcW w:w="308"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«4»</w:t>
                  </w:r>
                </w:p>
              </w:tc>
              <w:tc>
                <w:tcPr>
                  <w:tcW w:w="308"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«3»</w:t>
                  </w:r>
                </w:p>
              </w:tc>
              <w:tc>
                <w:tcPr>
                  <w:tcW w:w="309"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«2»</w:t>
                  </w:r>
                </w:p>
              </w:tc>
              <w:tc>
                <w:tcPr>
                  <w:tcW w:w="656" w:type="pct"/>
                  <w:vMerge/>
                </w:tcPr>
                <w:p w:rsidR="006224E7" w:rsidRPr="006224E7" w:rsidRDefault="006224E7" w:rsidP="00954D8F">
                  <w:pPr>
                    <w:framePr w:hSpace="180" w:wrap="around" w:vAnchor="text" w:hAnchor="margin" w:y="15"/>
                    <w:jc w:val="both"/>
                    <w:rPr>
                      <w:rFonts w:eastAsiaTheme="minorHAnsi"/>
                      <w:b/>
                      <w:lang w:eastAsia="en-US"/>
                    </w:rPr>
                  </w:pPr>
                </w:p>
              </w:tc>
              <w:tc>
                <w:tcPr>
                  <w:tcW w:w="308"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«5»</w:t>
                  </w:r>
                </w:p>
              </w:tc>
              <w:tc>
                <w:tcPr>
                  <w:tcW w:w="308"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«4»</w:t>
                  </w:r>
                </w:p>
              </w:tc>
              <w:tc>
                <w:tcPr>
                  <w:tcW w:w="308"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«3»</w:t>
                  </w:r>
                </w:p>
              </w:tc>
              <w:tc>
                <w:tcPr>
                  <w:tcW w:w="309"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«2»</w:t>
                  </w:r>
                </w:p>
              </w:tc>
              <w:tc>
                <w:tcPr>
                  <w:tcW w:w="656" w:type="pct"/>
                  <w:vMerge/>
                </w:tcPr>
                <w:p w:rsidR="006224E7" w:rsidRPr="006224E7" w:rsidRDefault="006224E7" w:rsidP="00954D8F">
                  <w:pPr>
                    <w:framePr w:hSpace="180" w:wrap="around" w:vAnchor="text" w:hAnchor="margin" w:y="15"/>
                    <w:jc w:val="both"/>
                    <w:rPr>
                      <w:rFonts w:eastAsiaTheme="minorHAnsi"/>
                      <w:lang w:eastAsia="en-US"/>
                    </w:rPr>
                  </w:pPr>
                </w:p>
              </w:tc>
            </w:tr>
            <w:tr w:rsidR="006224E7" w:rsidRPr="006224E7" w:rsidTr="006224E7">
              <w:tc>
                <w:tcPr>
                  <w:tcW w:w="45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6а</w:t>
                  </w:r>
                </w:p>
              </w:tc>
              <w:tc>
                <w:tcPr>
                  <w:tcW w:w="762" w:type="pct"/>
                  <w:vMerge w:val="restart"/>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 xml:space="preserve">Уманская </w:t>
                  </w:r>
                  <w:r w:rsidRPr="006224E7">
                    <w:rPr>
                      <w:rFonts w:eastAsiaTheme="minorHAnsi"/>
                      <w:lang w:eastAsia="en-US"/>
                    </w:rPr>
                    <w:lastRenderedPageBreak/>
                    <w:t>Е.М.</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lastRenderedPageBreak/>
                    <w:t>2</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5</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14</w:t>
                  </w:r>
                </w:p>
              </w:tc>
              <w:tc>
                <w:tcPr>
                  <w:tcW w:w="30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0</w:t>
                  </w:r>
                </w:p>
              </w:tc>
              <w:tc>
                <w:tcPr>
                  <w:tcW w:w="656"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43%</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3</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3</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13</w:t>
                  </w:r>
                </w:p>
              </w:tc>
              <w:tc>
                <w:tcPr>
                  <w:tcW w:w="30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0</w:t>
                  </w:r>
                </w:p>
              </w:tc>
              <w:tc>
                <w:tcPr>
                  <w:tcW w:w="656"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26%</w:t>
                  </w:r>
                </w:p>
              </w:tc>
            </w:tr>
            <w:tr w:rsidR="006224E7" w:rsidRPr="006224E7" w:rsidTr="006224E7">
              <w:tc>
                <w:tcPr>
                  <w:tcW w:w="45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lastRenderedPageBreak/>
                    <w:t>6б</w:t>
                  </w:r>
                </w:p>
              </w:tc>
              <w:tc>
                <w:tcPr>
                  <w:tcW w:w="762" w:type="pct"/>
                  <w:vMerge/>
                </w:tcPr>
                <w:p w:rsidR="006224E7" w:rsidRPr="006224E7" w:rsidRDefault="006224E7" w:rsidP="00954D8F">
                  <w:pPr>
                    <w:framePr w:hSpace="180" w:wrap="around" w:vAnchor="text" w:hAnchor="margin" w:y="15"/>
                    <w:jc w:val="both"/>
                    <w:rPr>
                      <w:rFonts w:eastAsiaTheme="minorHAnsi"/>
                      <w:lang w:eastAsia="en-US"/>
                    </w:rPr>
                  </w:pP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2</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8</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12</w:t>
                  </w:r>
                </w:p>
              </w:tc>
              <w:tc>
                <w:tcPr>
                  <w:tcW w:w="30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0</w:t>
                  </w:r>
                </w:p>
              </w:tc>
              <w:tc>
                <w:tcPr>
                  <w:tcW w:w="656"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45%</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2</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8</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11</w:t>
                  </w:r>
                </w:p>
              </w:tc>
              <w:tc>
                <w:tcPr>
                  <w:tcW w:w="30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0</w:t>
                  </w:r>
                </w:p>
              </w:tc>
              <w:tc>
                <w:tcPr>
                  <w:tcW w:w="656"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47%</w:t>
                  </w:r>
                </w:p>
              </w:tc>
            </w:tr>
            <w:tr w:rsidR="006224E7" w:rsidRPr="006224E7" w:rsidTr="006224E7">
              <w:tc>
                <w:tcPr>
                  <w:tcW w:w="1222" w:type="pct"/>
                  <w:gridSpan w:val="2"/>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lastRenderedPageBreak/>
                    <w:t>Итого</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4</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13</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26</w:t>
                  </w:r>
                </w:p>
              </w:tc>
              <w:tc>
                <w:tcPr>
                  <w:tcW w:w="30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0</w:t>
                  </w:r>
                </w:p>
              </w:tc>
              <w:tc>
                <w:tcPr>
                  <w:tcW w:w="656"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39%</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5</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11</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24</w:t>
                  </w:r>
                </w:p>
              </w:tc>
              <w:tc>
                <w:tcPr>
                  <w:tcW w:w="30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0</w:t>
                  </w:r>
                </w:p>
              </w:tc>
              <w:tc>
                <w:tcPr>
                  <w:tcW w:w="656"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40%</w:t>
                  </w:r>
                </w:p>
              </w:tc>
            </w:tr>
          </w:tbl>
          <w:p w:rsidR="006224E7" w:rsidRPr="006224E7" w:rsidRDefault="006224E7" w:rsidP="006045FC">
            <w:pPr>
              <w:jc w:val="both"/>
              <w:rPr>
                <w:rFonts w:eastAsiaTheme="minorHAnsi"/>
                <w:color w:val="FF0000"/>
                <w:lang w:eastAsia="en-US"/>
              </w:rPr>
            </w:pPr>
            <w:r w:rsidRPr="006224E7">
              <w:rPr>
                <w:rFonts w:eastAsiaTheme="minorHAnsi"/>
                <w:b/>
                <w:lang w:eastAsia="en-US"/>
              </w:rPr>
              <w:t>Вывод:</w:t>
            </w:r>
            <w:r w:rsidRPr="006224E7">
              <w:rPr>
                <w:rFonts w:eastAsiaTheme="minorHAnsi"/>
                <w:color w:val="FF0000"/>
                <w:lang w:eastAsia="en-US"/>
              </w:rPr>
              <w:t xml:space="preserve">в 6а классе понизили (отм. &lt;отм. по журналу) – 2чел. 9% обучающихся; подтвердили (отм. = отм. по журналу) – 17 чел. 82% обучающихся; повысили (отм. &gt;отм. по журналу) – 2 чел. 9 % обучающихся; </w:t>
            </w:r>
          </w:p>
          <w:p w:rsidR="006224E7" w:rsidRPr="006224E7" w:rsidRDefault="006224E7" w:rsidP="006045FC">
            <w:pPr>
              <w:jc w:val="both"/>
              <w:rPr>
                <w:rFonts w:eastAsiaTheme="minorHAnsi"/>
                <w:color w:val="FF0000"/>
                <w:lang w:eastAsia="en-US"/>
              </w:rPr>
            </w:pPr>
            <w:r w:rsidRPr="006224E7">
              <w:rPr>
                <w:rFonts w:eastAsiaTheme="minorHAnsi"/>
                <w:color w:val="FF0000"/>
                <w:lang w:eastAsia="en-US"/>
              </w:rPr>
              <w:t>в 6б классе понизили (отм. &lt;отм. по журналу) – 2 чел. 11% обучающихся; подтвердили (отм. = отм. по журналу) – 17 чел. 89% обучающихся; повысили (отм. &gt;отм. по журналу) – 0 % обучающихся.</w:t>
            </w:r>
          </w:p>
          <w:p w:rsidR="006224E7" w:rsidRPr="006224E7" w:rsidRDefault="006224E7" w:rsidP="006045FC">
            <w:pPr>
              <w:jc w:val="both"/>
              <w:rPr>
                <w:rFonts w:eastAsiaTheme="minorHAnsi"/>
                <w:b/>
                <w:lang w:eastAsia="en-US"/>
              </w:rPr>
            </w:pPr>
            <w:r w:rsidRPr="006224E7">
              <w:rPr>
                <w:rFonts w:eastAsiaTheme="minorHAnsi"/>
                <w:b/>
                <w:lang w:eastAsia="en-US"/>
              </w:rPr>
              <w:t>Выводы по шестому классу:</w:t>
            </w:r>
          </w:p>
          <w:p w:rsidR="006224E7" w:rsidRPr="006224E7" w:rsidRDefault="006224E7" w:rsidP="006045FC">
            <w:pPr>
              <w:autoSpaceDE w:val="0"/>
              <w:autoSpaceDN w:val="0"/>
              <w:adjustRightInd w:val="0"/>
              <w:jc w:val="both"/>
              <w:rPr>
                <w:rFonts w:eastAsiaTheme="minorHAnsi"/>
                <w:b/>
                <w:bCs/>
                <w:lang w:eastAsia="en-US"/>
              </w:rPr>
            </w:pPr>
            <w:r w:rsidRPr="006224E7">
              <w:rPr>
                <w:rFonts w:eastAsiaTheme="minorHAnsi"/>
                <w:lang w:eastAsia="en-US"/>
              </w:rPr>
              <w:t xml:space="preserve">1. В ВПР приняло участие 41 обучающийся 6 класса, что составило </w:t>
            </w:r>
            <w:r w:rsidRPr="006224E7">
              <w:rPr>
                <w:rFonts w:eastAsiaTheme="minorHAnsi"/>
                <w:b/>
                <w:bCs/>
                <w:lang w:eastAsia="en-US"/>
              </w:rPr>
              <w:t>95%.</w:t>
            </w:r>
          </w:p>
          <w:p w:rsidR="006224E7" w:rsidRPr="006224E7" w:rsidRDefault="006224E7" w:rsidP="006045FC">
            <w:pPr>
              <w:autoSpaceDE w:val="0"/>
              <w:autoSpaceDN w:val="0"/>
              <w:adjustRightInd w:val="0"/>
              <w:jc w:val="both"/>
              <w:rPr>
                <w:rFonts w:eastAsiaTheme="minorHAnsi"/>
                <w:lang w:eastAsia="en-US"/>
              </w:rPr>
            </w:pPr>
            <w:r w:rsidRPr="006224E7">
              <w:rPr>
                <w:rFonts w:eastAsiaTheme="minorHAnsi"/>
                <w:lang w:eastAsia="en-US"/>
              </w:rPr>
              <w:t xml:space="preserve">2. Общая успеваемость выполнения ВПР по русскому языку – </w:t>
            </w:r>
            <w:r w:rsidRPr="006224E7">
              <w:rPr>
                <w:rFonts w:eastAsiaTheme="minorHAnsi"/>
                <w:b/>
                <w:bCs/>
                <w:lang w:eastAsia="en-US"/>
              </w:rPr>
              <w:t>95%</w:t>
            </w:r>
            <w:r w:rsidRPr="006224E7">
              <w:rPr>
                <w:rFonts w:eastAsiaTheme="minorHAnsi"/>
                <w:lang w:eastAsia="en-US"/>
              </w:rPr>
              <w:t>; по математике –</w:t>
            </w:r>
            <w:r w:rsidRPr="006224E7">
              <w:rPr>
                <w:rFonts w:eastAsiaTheme="minorHAnsi"/>
                <w:b/>
                <w:lang w:eastAsia="en-US"/>
              </w:rPr>
              <w:t>95%,</w:t>
            </w:r>
            <w:r w:rsidRPr="006224E7">
              <w:rPr>
                <w:rFonts w:eastAsiaTheme="minorHAnsi"/>
                <w:lang w:eastAsia="en-US"/>
              </w:rPr>
              <w:t xml:space="preserve"> по биологии – </w:t>
            </w:r>
            <w:r w:rsidRPr="006224E7">
              <w:rPr>
                <w:rFonts w:eastAsiaTheme="minorHAnsi"/>
                <w:b/>
                <w:bCs/>
                <w:lang w:eastAsia="en-US"/>
              </w:rPr>
              <w:t xml:space="preserve">98%, по </w:t>
            </w:r>
            <w:r w:rsidRPr="006224E7">
              <w:rPr>
                <w:rFonts w:eastAsiaTheme="minorHAnsi"/>
                <w:bCs/>
                <w:lang w:eastAsia="en-US"/>
              </w:rPr>
              <w:t>истории</w:t>
            </w:r>
            <w:r w:rsidRPr="006224E7">
              <w:rPr>
                <w:rFonts w:eastAsiaTheme="minorHAnsi"/>
                <w:b/>
                <w:bCs/>
                <w:lang w:eastAsia="en-US"/>
              </w:rPr>
              <w:t xml:space="preserve">-98%, по </w:t>
            </w:r>
            <w:r w:rsidRPr="006224E7">
              <w:rPr>
                <w:rFonts w:eastAsiaTheme="minorHAnsi"/>
                <w:bCs/>
                <w:lang w:eastAsia="en-US"/>
              </w:rPr>
              <w:t>географии</w:t>
            </w:r>
            <w:r w:rsidRPr="006224E7">
              <w:rPr>
                <w:rFonts w:eastAsiaTheme="minorHAnsi"/>
                <w:b/>
                <w:bCs/>
                <w:lang w:eastAsia="en-US"/>
              </w:rPr>
              <w:t xml:space="preserve"> – 100%, по о</w:t>
            </w:r>
            <w:r w:rsidRPr="006224E7">
              <w:rPr>
                <w:rFonts w:eastAsiaTheme="minorHAnsi"/>
                <w:bCs/>
                <w:lang w:eastAsia="en-US"/>
              </w:rPr>
              <w:t xml:space="preserve">бществознанию – </w:t>
            </w:r>
            <w:r w:rsidRPr="006224E7">
              <w:rPr>
                <w:rFonts w:eastAsiaTheme="minorHAnsi"/>
                <w:b/>
                <w:bCs/>
                <w:lang w:eastAsia="en-US"/>
              </w:rPr>
              <w:t>100%</w:t>
            </w:r>
          </w:p>
          <w:p w:rsidR="006224E7" w:rsidRPr="006224E7" w:rsidRDefault="006224E7" w:rsidP="006045FC">
            <w:pPr>
              <w:autoSpaceDE w:val="0"/>
              <w:autoSpaceDN w:val="0"/>
              <w:adjustRightInd w:val="0"/>
              <w:jc w:val="both"/>
              <w:rPr>
                <w:rFonts w:eastAsiaTheme="minorHAnsi"/>
                <w:b/>
                <w:bCs/>
                <w:lang w:eastAsia="en-US"/>
              </w:rPr>
            </w:pPr>
            <w:r w:rsidRPr="006224E7">
              <w:rPr>
                <w:rFonts w:eastAsiaTheme="minorHAnsi"/>
                <w:lang w:eastAsia="en-US"/>
              </w:rPr>
              <w:t xml:space="preserve">3. Качественная успеваемость выполнения ВПР по русскому языку составила – </w:t>
            </w:r>
            <w:r w:rsidRPr="006224E7">
              <w:rPr>
                <w:rFonts w:eastAsiaTheme="minorHAnsi"/>
                <w:b/>
                <w:bCs/>
                <w:lang w:eastAsia="en-US"/>
              </w:rPr>
              <w:t xml:space="preserve">43%, </w:t>
            </w:r>
            <w:r w:rsidRPr="006224E7">
              <w:rPr>
                <w:rFonts w:eastAsiaTheme="minorHAnsi"/>
                <w:lang w:eastAsia="en-US"/>
              </w:rPr>
              <w:t xml:space="preserve">по математике – </w:t>
            </w:r>
            <w:r w:rsidRPr="006224E7">
              <w:rPr>
                <w:rFonts w:eastAsiaTheme="minorHAnsi"/>
                <w:b/>
                <w:bCs/>
                <w:lang w:eastAsia="en-US"/>
              </w:rPr>
              <w:t xml:space="preserve">44%, </w:t>
            </w:r>
            <w:r w:rsidRPr="006224E7">
              <w:rPr>
                <w:rFonts w:eastAsiaTheme="minorHAnsi"/>
                <w:lang w:eastAsia="en-US"/>
              </w:rPr>
              <w:t xml:space="preserve">по истории – </w:t>
            </w:r>
            <w:r w:rsidRPr="006224E7">
              <w:rPr>
                <w:rFonts w:eastAsiaTheme="minorHAnsi"/>
                <w:b/>
                <w:bCs/>
                <w:lang w:eastAsia="en-US"/>
              </w:rPr>
              <w:t xml:space="preserve">37%, </w:t>
            </w:r>
            <w:r w:rsidRPr="006224E7">
              <w:rPr>
                <w:rFonts w:eastAsiaTheme="minorHAnsi"/>
                <w:bCs/>
                <w:lang w:eastAsia="en-US"/>
              </w:rPr>
              <w:t>по биологии</w:t>
            </w:r>
            <w:r w:rsidRPr="006224E7">
              <w:rPr>
                <w:rFonts w:eastAsiaTheme="minorHAnsi"/>
                <w:b/>
                <w:bCs/>
                <w:lang w:eastAsia="en-US"/>
              </w:rPr>
              <w:t xml:space="preserve"> – 46%, </w:t>
            </w:r>
            <w:r w:rsidRPr="006224E7">
              <w:rPr>
                <w:rFonts w:eastAsiaTheme="minorHAnsi"/>
                <w:bCs/>
                <w:lang w:eastAsia="en-US"/>
              </w:rPr>
              <w:t>по географии</w:t>
            </w:r>
            <w:r w:rsidRPr="006224E7">
              <w:rPr>
                <w:rFonts w:eastAsiaTheme="minorHAnsi"/>
                <w:b/>
                <w:bCs/>
                <w:lang w:eastAsia="en-US"/>
              </w:rPr>
              <w:t xml:space="preserve"> -52%, </w:t>
            </w:r>
            <w:r w:rsidRPr="006224E7">
              <w:rPr>
                <w:rFonts w:eastAsiaTheme="minorHAnsi"/>
                <w:bCs/>
                <w:lang w:eastAsia="en-US"/>
              </w:rPr>
              <w:t>по обществознанию</w:t>
            </w:r>
            <w:r w:rsidRPr="006224E7">
              <w:rPr>
                <w:rFonts w:eastAsiaTheme="minorHAnsi"/>
                <w:b/>
                <w:bCs/>
                <w:lang w:eastAsia="en-US"/>
              </w:rPr>
              <w:t xml:space="preserve"> -40%</w:t>
            </w:r>
          </w:p>
          <w:p w:rsidR="006224E7" w:rsidRPr="006224E7" w:rsidRDefault="006224E7" w:rsidP="006045FC">
            <w:pPr>
              <w:autoSpaceDE w:val="0"/>
              <w:autoSpaceDN w:val="0"/>
              <w:adjustRightInd w:val="0"/>
              <w:jc w:val="both"/>
              <w:rPr>
                <w:rFonts w:eastAsiaTheme="minorHAnsi"/>
                <w:lang w:eastAsia="en-US"/>
              </w:rPr>
            </w:pPr>
            <w:r w:rsidRPr="006224E7">
              <w:rPr>
                <w:rFonts w:eastAsiaTheme="minorHAnsi"/>
                <w:lang w:eastAsia="en-US"/>
              </w:rPr>
              <w:t xml:space="preserve"> В шестом классе дети очень мало читают, дети плохо понимают то, что необходимо выполнить по данному заданию. Ч</w:t>
            </w:r>
            <w:r w:rsidRPr="006224E7">
              <w:rPr>
                <w:rFonts w:eastAsiaTheme="minorHAnsi"/>
                <w:bCs/>
                <w:lang w:eastAsia="en-US"/>
              </w:rPr>
              <w:t xml:space="preserve">аще всего шестиклассники работают по алгоритму, сложные задания у них вызывают затруднения, </w:t>
            </w:r>
            <w:r w:rsidRPr="006224E7">
              <w:rPr>
                <w:rFonts w:eastAsiaTheme="minorHAnsi"/>
                <w:lang w:eastAsia="en-US"/>
              </w:rPr>
              <w:t>слабо развит социальный кругозор и не сформирован познавательный интерес к изучению общественных дисциплин, слабо развиты виды памяти у обучающихся.</w:t>
            </w:r>
          </w:p>
          <w:p w:rsidR="006224E7" w:rsidRPr="006224E7" w:rsidRDefault="006224E7" w:rsidP="006045FC">
            <w:pPr>
              <w:autoSpaceDE w:val="0"/>
              <w:autoSpaceDN w:val="0"/>
              <w:adjustRightInd w:val="0"/>
              <w:jc w:val="both"/>
              <w:rPr>
                <w:rFonts w:eastAsiaTheme="minorHAnsi"/>
                <w:b/>
                <w:color w:val="FF0000"/>
                <w:lang w:eastAsia="en-US"/>
              </w:rPr>
            </w:pPr>
            <w:r w:rsidRPr="006224E7">
              <w:rPr>
                <w:rFonts w:eastAsiaTheme="minorHAnsi"/>
                <w:b/>
                <w:color w:val="FF0000"/>
                <w:lang w:eastAsia="en-US"/>
              </w:rPr>
              <w:t>Анализ результатов всероссийских проверочных работ в 7классе</w:t>
            </w:r>
          </w:p>
          <w:p w:rsidR="006224E7" w:rsidRPr="006224E7" w:rsidRDefault="006224E7" w:rsidP="006045FC">
            <w:pPr>
              <w:autoSpaceDE w:val="0"/>
              <w:autoSpaceDN w:val="0"/>
              <w:adjustRightInd w:val="0"/>
              <w:jc w:val="both"/>
              <w:rPr>
                <w:rFonts w:eastAsiaTheme="minorHAnsi"/>
                <w:b/>
                <w:lang w:eastAsia="en-US"/>
              </w:rPr>
            </w:pPr>
            <w:r w:rsidRPr="006224E7">
              <w:rPr>
                <w:rFonts w:eastAsiaTheme="minorHAnsi"/>
                <w:b/>
                <w:lang w:eastAsia="en-US"/>
              </w:rPr>
              <w:t xml:space="preserve">Анализ результатов всероссийских проверочных работ </w:t>
            </w:r>
          </w:p>
          <w:p w:rsidR="006224E7" w:rsidRPr="006224E7" w:rsidRDefault="006224E7" w:rsidP="006045FC">
            <w:pPr>
              <w:autoSpaceDE w:val="0"/>
              <w:autoSpaceDN w:val="0"/>
              <w:adjustRightInd w:val="0"/>
              <w:jc w:val="both"/>
              <w:rPr>
                <w:rFonts w:eastAsiaTheme="minorHAnsi"/>
                <w:b/>
                <w:lang w:eastAsia="en-US"/>
              </w:rPr>
            </w:pPr>
            <w:r w:rsidRPr="006224E7">
              <w:rPr>
                <w:rFonts w:eastAsiaTheme="minorHAnsi"/>
                <w:b/>
                <w:lang w:eastAsia="en-US"/>
              </w:rPr>
              <w:t>по русскому языку в 7 классе</w:t>
            </w:r>
          </w:p>
          <w:p w:rsidR="006224E7" w:rsidRPr="006224E7" w:rsidRDefault="006224E7" w:rsidP="006045FC">
            <w:pPr>
              <w:widowControl w:val="0"/>
              <w:autoSpaceDE w:val="0"/>
              <w:autoSpaceDN w:val="0"/>
              <w:adjustRightInd w:val="0"/>
              <w:spacing w:before="13" w:line="117" w:lineRule="atLeast"/>
              <w:jc w:val="both"/>
              <w:rPr>
                <w:rFonts w:eastAsiaTheme="minorHAnsi"/>
                <w:color w:val="000000"/>
                <w:lang w:eastAsia="en-US"/>
              </w:rPr>
            </w:pPr>
            <w:r w:rsidRPr="006224E7">
              <w:rPr>
                <w:rFonts w:eastAsiaTheme="minorHAnsi"/>
                <w:color w:val="000000"/>
                <w:lang w:eastAsia="en-US"/>
              </w:rPr>
              <w:t>Дата: 09.04.2018    Предмет: Русский язык</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Количество заданий: 14 Время выполнения: 90 минут.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В 6-х классах обучается 37 учащихся Работу выполняли: 36 человека.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Максимальный балл, который можно получить за всю работу - 47.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Максимум за работу не набрал никто.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Максимальный балл по классу – 7а класс-45б (1 обучающийся)</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                                                         7б класс- 39б (1 обучающийся)</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Минимальный балл по классу – 7а класс-15 б (1обучающийся) </w:t>
            </w:r>
          </w:p>
          <w:p w:rsidR="006224E7" w:rsidRPr="006224E7" w:rsidRDefault="006224E7" w:rsidP="006045FC">
            <w:pPr>
              <w:jc w:val="both"/>
              <w:rPr>
                <w:rFonts w:eastAsiaTheme="minorHAnsi"/>
                <w:b/>
                <w:bCs/>
                <w:lang w:eastAsia="en-US"/>
              </w:rPr>
            </w:pPr>
            <w:r w:rsidRPr="006224E7">
              <w:rPr>
                <w:rFonts w:eastAsiaTheme="minorHAnsi"/>
                <w:color w:val="000000"/>
                <w:lang w:eastAsia="en-US"/>
              </w:rPr>
              <w:t xml:space="preserve">                                                         7б класс-3 б (1 обучающийся)   </w:t>
            </w:r>
          </w:p>
          <w:p w:rsidR="006224E7" w:rsidRPr="006224E7" w:rsidRDefault="006224E7" w:rsidP="006045FC">
            <w:pPr>
              <w:jc w:val="both"/>
              <w:rPr>
                <w:rFonts w:eastAsiaTheme="minorHAnsi"/>
                <w:b/>
                <w:bCs/>
                <w:lang w:eastAsia="en-US"/>
              </w:rPr>
            </w:pPr>
            <w:r w:rsidRPr="006224E7">
              <w:rPr>
                <w:rFonts w:eastAsiaTheme="minorHAnsi"/>
                <w:b/>
                <w:bCs/>
                <w:lang w:eastAsia="en-US"/>
              </w:rPr>
              <w:t>Успеваемость -95%, качество -39%</w:t>
            </w:r>
          </w:p>
          <w:p w:rsidR="006224E7" w:rsidRPr="006224E7" w:rsidRDefault="006224E7" w:rsidP="006045FC">
            <w:pPr>
              <w:autoSpaceDE w:val="0"/>
              <w:autoSpaceDN w:val="0"/>
              <w:adjustRightInd w:val="0"/>
              <w:jc w:val="both"/>
              <w:rPr>
                <w:rFonts w:eastAsiaTheme="minorHAnsi"/>
                <w:b/>
                <w:color w:val="000000"/>
                <w:lang w:eastAsia="en-US"/>
              </w:rPr>
            </w:pPr>
            <w:r w:rsidRPr="006224E7">
              <w:rPr>
                <w:rFonts w:eastAsiaTheme="minorHAnsi"/>
                <w:b/>
                <w:color w:val="000000"/>
                <w:lang w:eastAsia="en-US"/>
              </w:rPr>
              <w:t>Русский язык</w:t>
            </w:r>
          </w:p>
          <w:tbl>
            <w:tblPr>
              <w:tblW w:w="9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89"/>
              <w:gridCol w:w="1576"/>
              <w:gridCol w:w="597"/>
              <w:gridCol w:w="598"/>
              <w:gridCol w:w="596"/>
              <w:gridCol w:w="605"/>
              <w:gridCol w:w="1119"/>
              <w:gridCol w:w="596"/>
              <w:gridCol w:w="744"/>
              <w:gridCol w:w="699"/>
              <w:gridCol w:w="563"/>
              <w:gridCol w:w="1250"/>
            </w:tblGrid>
            <w:tr w:rsidR="006224E7" w:rsidRPr="006224E7" w:rsidTr="006224E7">
              <w:trPr>
                <w:cantSplit/>
                <w:trHeight w:val="236"/>
              </w:trPr>
              <w:tc>
                <w:tcPr>
                  <w:tcW w:w="406" w:type="pct"/>
                  <w:vMerge w:val="restart"/>
                  <w:vAlign w:val="center"/>
                </w:tcPr>
                <w:p w:rsidR="006224E7" w:rsidRPr="006224E7" w:rsidRDefault="006224E7" w:rsidP="00954D8F">
                  <w:pPr>
                    <w:framePr w:hSpace="180" w:wrap="around" w:vAnchor="text" w:hAnchor="margin" w:y="15"/>
                    <w:spacing w:line="240" w:lineRule="exact"/>
                    <w:jc w:val="both"/>
                    <w:rPr>
                      <w:rFonts w:eastAsiaTheme="minorHAnsi"/>
                      <w:b/>
                      <w:lang w:eastAsia="en-US"/>
                    </w:rPr>
                  </w:pPr>
                  <w:r w:rsidRPr="006224E7">
                    <w:rPr>
                      <w:rFonts w:eastAsiaTheme="minorHAnsi"/>
                      <w:b/>
                      <w:lang w:eastAsia="en-US"/>
                    </w:rPr>
                    <w:t>Класс</w:t>
                  </w:r>
                </w:p>
              </w:tc>
              <w:tc>
                <w:tcPr>
                  <w:tcW w:w="809" w:type="pct"/>
                  <w:vMerge w:val="restart"/>
                  <w:vAlign w:val="center"/>
                </w:tcPr>
                <w:p w:rsidR="006224E7" w:rsidRPr="006224E7" w:rsidRDefault="006224E7" w:rsidP="00954D8F">
                  <w:pPr>
                    <w:framePr w:hSpace="180" w:wrap="around" w:vAnchor="text" w:hAnchor="margin" w:y="15"/>
                    <w:spacing w:line="240" w:lineRule="exact"/>
                    <w:jc w:val="both"/>
                    <w:rPr>
                      <w:rFonts w:eastAsiaTheme="minorHAnsi"/>
                      <w:b/>
                      <w:lang w:eastAsia="en-US"/>
                    </w:rPr>
                  </w:pPr>
                  <w:r w:rsidRPr="006224E7">
                    <w:rPr>
                      <w:rFonts w:eastAsiaTheme="minorHAnsi"/>
                      <w:b/>
                      <w:lang w:eastAsia="en-US"/>
                    </w:rPr>
                    <w:t>Учитель</w:t>
                  </w:r>
                </w:p>
              </w:tc>
              <w:tc>
                <w:tcPr>
                  <w:tcW w:w="1231" w:type="pct"/>
                  <w:gridSpan w:val="4"/>
                </w:tcPr>
                <w:p w:rsidR="006224E7" w:rsidRPr="006224E7" w:rsidRDefault="006224E7" w:rsidP="00954D8F">
                  <w:pPr>
                    <w:framePr w:hSpace="180" w:wrap="around" w:vAnchor="text" w:hAnchor="margin" w:y="15"/>
                    <w:spacing w:line="240" w:lineRule="exact"/>
                    <w:jc w:val="both"/>
                    <w:rPr>
                      <w:rFonts w:eastAsiaTheme="minorHAnsi"/>
                      <w:b/>
                      <w:lang w:eastAsia="en-US"/>
                    </w:rPr>
                  </w:pPr>
                  <w:r w:rsidRPr="006224E7">
                    <w:rPr>
                      <w:rFonts w:eastAsiaTheme="minorHAnsi"/>
                      <w:b/>
                      <w:lang w:eastAsia="en-US"/>
                    </w:rPr>
                    <w:t xml:space="preserve">Итоги </w:t>
                  </w:r>
                  <w:r w:rsidRPr="006224E7">
                    <w:rPr>
                      <w:rFonts w:eastAsiaTheme="minorHAnsi"/>
                      <w:b/>
                      <w:lang w:val="en-US" w:eastAsia="en-US"/>
                    </w:rPr>
                    <w:t>III</w:t>
                  </w:r>
                  <w:r w:rsidRPr="006224E7">
                    <w:rPr>
                      <w:rFonts w:eastAsiaTheme="minorHAnsi"/>
                      <w:b/>
                      <w:lang w:eastAsia="en-US"/>
                    </w:rPr>
                    <w:t xml:space="preserve"> четверти</w:t>
                  </w:r>
                </w:p>
              </w:tc>
              <w:tc>
                <w:tcPr>
                  <w:tcW w:w="575" w:type="pct"/>
                  <w:vMerge w:val="restart"/>
                </w:tcPr>
                <w:p w:rsidR="006224E7" w:rsidRPr="006224E7" w:rsidRDefault="006224E7" w:rsidP="00954D8F">
                  <w:pPr>
                    <w:framePr w:hSpace="180" w:wrap="around" w:vAnchor="text" w:hAnchor="margin" w:y="15"/>
                    <w:spacing w:line="240" w:lineRule="exact"/>
                    <w:jc w:val="both"/>
                    <w:rPr>
                      <w:rFonts w:eastAsiaTheme="minorHAnsi"/>
                      <w:b/>
                      <w:lang w:eastAsia="en-US"/>
                    </w:rPr>
                  </w:pPr>
                  <w:r w:rsidRPr="006224E7">
                    <w:rPr>
                      <w:rFonts w:eastAsiaTheme="minorHAnsi"/>
                      <w:b/>
                      <w:lang w:eastAsia="en-US"/>
                    </w:rPr>
                    <w:t>Качество знаний</w:t>
                  </w:r>
                </w:p>
              </w:tc>
              <w:tc>
                <w:tcPr>
                  <w:tcW w:w="1336" w:type="pct"/>
                  <w:gridSpan w:val="4"/>
                </w:tcPr>
                <w:p w:rsidR="006224E7" w:rsidRPr="006224E7" w:rsidRDefault="006224E7" w:rsidP="00954D8F">
                  <w:pPr>
                    <w:framePr w:hSpace="180" w:wrap="around" w:vAnchor="text" w:hAnchor="margin" w:y="15"/>
                    <w:spacing w:line="240" w:lineRule="exact"/>
                    <w:jc w:val="both"/>
                    <w:rPr>
                      <w:rFonts w:eastAsiaTheme="minorHAnsi"/>
                      <w:b/>
                      <w:lang w:eastAsia="en-US"/>
                    </w:rPr>
                  </w:pPr>
                  <w:r w:rsidRPr="006224E7">
                    <w:rPr>
                      <w:rFonts w:eastAsiaTheme="minorHAnsi"/>
                      <w:b/>
                      <w:lang w:eastAsia="en-US"/>
                    </w:rPr>
                    <w:t>Итоги ВПР</w:t>
                  </w:r>
                </w:p>
              </w:tc>
              <w:tc>
                <w:tcPr>
                  <w:tcW w:w="643" w:type="pct"/>
                  <w:vMerge w:val="restart"/>
                </w:tcPr>
                <w:p w:rsidR="006224E7" w:rsidRPr="006224E7" w:rsidRDefault="006224E7" w:rsidP="00954D8F">
                  <w:pPr>
                    <w:framePr w:hSpace="180" w:wrap="around" w:vAnchor="text" w:hAnchor="margin" w:y="15"/>
                    <w:spacing w:line="240" w:lineRule="exact"/>
                    <w:jc w:val="both"/>
                    <w:rPr>
                      <w:rFonts w:eastAsiaTheme="minorHAnsi"/>
                      <w:b/>
                      <w:lang w:eastAsia="en-US"/>
                    </w:rPr>
                  </w:pPr>
                  <w:r w:rsidRPr="006224E7">
                    <w:rPr>
                      <w:rFonts w:eastAsiaTheme="minorHAnsi"/>
                      <w:b/>
                      <w:lang w:eastAsia="en-US"/>
                    </w:rPr>
                    <w:t>Качество знаний</w:t>
                  </w:r>
                </w:p>
              </w:tc>
            </w:tr>
            <w:tr w:rsidR="006224E7" w:rsidRPr="006224E7" w:rsidTr="006224E7">
              <w:trPr>
                <w:trHeight w:val="98"/>
              </w:trPr>
              <w:tc>
                <w:tcPr>
                  <w:tcW w:w="406" w:type="pct"/>
                  <w:vMerge/>
                </w:tcPr>
                <w:p w:rsidR="006224E7" w:rsidRPr="006224E7" w:rsidRDefault="006224E7" w:rsidP="00954D8F">
                  <w:pPr>
                    <w:framePr w:hSpace="180" w:wrap="around" w:vAnchor="text" w:hAnchor="margin" w:y="15"/>
                    <w:spacing w:line="240" w:lineRule="exact"/>
                    <w:jc w:val="both"/>
                    <w:rPr>
                      <w:rFonts w:eastAsiaTheme="minorHAnsi"/>
                      <w:b/>
                      <w:lang w:eastAsia="en-US"/>
                    </w:rPr>
                  </w:pPr>
                </w:p>
              </w:tc>
              <w:tc>
                <w:tcPr>
                  <w:tcW w:w="809" w:type="pct"/>
                  <w:vMerge/>
                </w:tcPr>
                <w:p w:rsidR="006224E7" w:rsidRPr="006224E7" w:rsidRDefault="006224E7" w:rsidP="00954D8F">
                  <w:pPr>
                    <w:framePr w:hSpace="180" w:wrap="around" w:vAnchor="text" w:hAnchor="margin" w:y="15"/>
                    <w:spacing w:line="240" w:lineRule="exact"/>
                    <w:jc w:val="both"/>
                    <w:rPr>
                      <w:rFonts w:eastAsiaTheme="minorHAnsi"/>
                      <w:b/>
                      <w:lang w:eastAsia="en-US"/>
                    </w:rPr>
                  </w:pPr>
                </w:p>
              </w:tc>
              <w:tc>
                <w:tcPr>
                  <w:tcW w:w="307" w:type="pct"/>
                </w:tcPr>
                <w:p w:rsidR="006224E7" w:rsidRPr="006224E7" w:rsidRDefault="006224E7" w:rsidP="00954D8F">
                  <w:pPr>
                    <w:framePr w:hSpace="180" w:wrap="around" w:vAnchor="text" w:hAnchor="margin" w:y="15"/>
                    <w:spacing w:line="240" w:lineRule="exact"/>
                    <w:jc w:val="both"/>
                    <w:rPr>
                      <w:rFonts w:eastAsiaTheme="minorHAnsi"/>
                      <w:b/>
                      <w:lang w:eastAsia="en-US"/>
                    </w:rPr>
                  </w:pPr>
                  <w:r w:rsidRPr="006224E7">
                    <w:rPr>
                      <w:rFonts w:eastAsiaTheme="minorHAnsi"/>
                      <w:b/>
                      <w:lang w:eastAsia="en-US"/>
                    </w:rPr>
                    <w:t>«5»</w:t>
                  </w:r>
                </w:p>
              </w:tc>
              <w:tc>
                <w:tcPr>
                  <w:tcW w:w="307" w:type="pct"/>
                </w:tcPr>
                <w:p w:rsidR="006224E7" w:rsidRPr="006224E7" w:rsidRDefault="006224E7" w:rsidP="00954D8F">
                  <w:pPr>
                    <w:framePr w:hSpace="180" w:wrap="around" w:vAnchor="text" w:hAnchor="margin" w:y="15"/>
                    <w:spacing w:line="240" w:lineRule="exact"/>
                    <w:jc w:val="both"/>
                    <w:rPr>
                      <w:rFonts w:eastAsiaTheme="minorHAnsi"/>
                      <w:b/>
                      <w:lang w:eastAsia="en-US"/>
                    </w:rPr>
                  </w:pPr>
                  <w:r w:rsidRPr="006224E7">
                    <w:rPr>
                      <w:rFonts w:eastAsiaTheme="minorHAnsi"/>
                      <w:b/>
                      <w:lang w:eastAsia="en-US"/>
                    </w:rPr>
                    <w:t>«4»</w:t>
                  </w:r>
                </w:p>
              </w:tc>
              <w:tc>
                <w:tcPr>
                  <w:tcW w:w="306" w:type="pct"/>
                </w:tcPr>
                <w:p w:rsidR="006224E7" w:rsidRPr="006224E7" w:rsidRDefault="006224E7" w:rsidP="00954D8F">
                  <w:pPr>
                    <w:framePr w:hSpace="180" w:wrap="around" w:vAnchor="text" w:hAnchor="margin" w:y="15"/>
                    <w:spacing w:line="240" w:lineRule="exact"/>
                    <w:jc w:val="both"/>
                    <w:rPr>
                      <w:rFonts w:eastAsiaTheme="minorHAnsi"/>
                      <w:b/>
                      <w:lang w:eastAsia="en-US"/>
                    </w:rPr>
                  </w:pPr>
                  <w:r w:rsidRPr="006224E7">
                    <w:rPr>
                      <w:rFonts w:eastAsiaTheme="minorHAnsi"/>
                      <w:b/>
                      <w:lang w:eastAsia="en-US"/>
                    </w:rPr>
                    <w:t>«3»</w:t>
                  </w:r>
                </w:p>
              </w:tc>
              <w:tc>
                <w:tcPr>
                  <w:tcW w:w="311" w:type="pct"/>
                </w:tcPr>
                <w:p w:rsidR="006224E7" w:rsidRPr="006224E7" w:rsidRDefault="006224E7" w:rsidP="00954D8F">
                  <w:pPr>
                    <w:framePr w:hSpace="180" w:wrap="around" w:vAnchor="text" w:hAnchor="margin" w:y="15"/>
                    <w:spacing w:line="240" w:lineRule="exact"/>
                    <w:jc w:val="both"/>
                    <w:rPr>
                      <w:rFonts w:eastAsiaTheme="minorHAnsi"/>
                      <w:b/>
                      <w:lang w:eastAsia="en-US"/>
                    </w:rPr>
                  </w:pPr>
                  <w:r w:rsidRPr="006224E7">
                    <w:rPr>
                      <w:rFonts w:eastAsiaTheme="minorHAnsi"/>
                      <w:b/>
                      <w:lang w:eastAsia="en-US"/>
                    </w:rPr>
                    <w:t>«2»</w:t>
                  </w:r>
                </w:p>
              </w:tc>
              <w:tc>
                <w:tcPr>
                  <w:tcW w:w="575" w:type="pct"/>
                  <w:vMerge/>
                </w:tcPr>
                <w:p w:rsidR="006224E7" w:rsidRPr="006224E7" w:rsidRDefault="006224E7" w:rsidP="00954D8F">
                  <w:pPr>
                    <w:framePr w:hSpace="180" w:wrap="around" w:vAnchor="text" w:hAnchor="margin" w:y="15"/>
                    <w:spacing w:line="240" w:lineRule="exact"/>
                    <w:jc w:val="both"/>
                    <w:rPr>
                      <w:rFonts w:eastAsiaTheme="minorHAnsi"/>
                      <w:b/>
                      <w:lang w:eastAsia="en-US"/>
                    </w:rPr>
                  </w:pPr>
                </w:p>
              </w:tc>
              <w:tc>
                <w:tcPr>
                  <w:tcW w:w="306" w:type="pct"/>
                </w:tcPr>
                <w:p w:rsidR="006224E7" w:rsidRPr="006224E7" w:rsidRDefault="006224E7" w:rsidP="00954D8F">
                  <w:pPr>
                    <w:framePr w:hSpace="180" w:wrap="around" w:vAnchor="text" w:hAnchor="margin" w:y="15"/>
                    <w:spacing w:line="240" w:lineRule="exact"/>
                    <w:jc w:val="both"/>
                    <w:rPr>
                      <w:rFonts w:eastAsiaTheme="minorHAnsi"/>
                      <w:b/>
                      <w:lang w:eastAsia="en-US"/>
                    </w:rPr>
                  </w:pPr>
                  <w:r w:rsidRPr="006224E7">
                    <w:rPr>
                      <w:rFonts w:eastAsiaTheme="minorHAnsi"/>
                      <w:b/>
                      <w:lang w:eastAsia="en-US"/>
                    </w:rPr>
                    <w:t>«5»</w:t>
                  </w:r>
                </w:p>
              </w:tc>
              <w:tc>
                <w:tcPr>
                  <w:tcW w:w="382" w:type="pct"/>
                </w:tcPr>
                <w:p w:rsidR="006224E7" w:rsidRPr="006224E7" w:rsidRDefault="006224E7" w:rsidP="00954D8F">
                  <w:pPr>
                    <w:framePr w:hSpace="180" w:wrap="around" w:vAnchor="text" w:hAnchor="margin" w:y="15"/>
                    <w:spacing w:line="240" w:lineRule="exact"/>
                    <w:jc w:val="both"/>
                    <w:rPr>
                      <w:rFonts w:eastAsiaTheme="minorHAnsi"/>
                      <w:b/>
                      <w:lang w:eastAsia="en-US"/>
                    </w:rPr>
                  </w:pPr>
                  <w:r w:rsidRPr="006224E7">
                    <w:rPr>
                      <w:rFonts w:eastAsiaTheme="minorHAnsi"/>
                      <w:b/>
                      <w:lang w:eastAsia="en-US"/>
                    </w:rPr>
                    <w:t>«4»</w:t>
                  </w:r>
                </w:p>
              </w:tc>
              <w:tc>
                <w:tcPr>
                  <w:tcW w:w="359" w:type="pct"/>
                </w:tcPr>
                <w:p w:rsidR="006224E7" w:rsidRPr="006224E7" w:rsidRDefault="006224E7" w:rsidP="00954D8F">
                  <w:pPr>
                    <w:framePr w:hSpace="180" w:wrap="around" w:vAnchor="text" w:hAnchor="margin" w:y="15"/>
                    <w:spacing w:line="240" w:lineRule="exact"/>
                    <w:jc w:val="both"/>
                    <w:rPr>
                      <w:rFonts w:eastAsiaTheme="minorHAnsi"/>
                      <w:b/>
                      <w:lang w:eastAsia="en-US"/>
                    </w:rPr>
                  </w:pPr>
                  <w:r w:rsidRPr="006224E7">
                    <w:rPr>
                      <w:rFonts w:eastAsiaTheme="minorHAnsi"/>
                      <w:b/>
                      <w:lang w:eastAsia="en-US"/>
                    </w:rPr>
                    <w:t>«3»</w:t>
                  </w:r>
                </w:p>
              </w:tc>
              <w:tc>
                <w:tcPr>
                  <w:tcW w:w="288" w:type="pct"/>
                </w:tcPr>
                <w:p w:rsidR="006224E7" w:rsidRPr="006224E7" w:rsidRDefault="006224E7" w:rsidP="00954D8F">
                  <w:pPr>
                    <w:framePr w:hSpace="180" w:wrap="around" w:vAnchor="text" w:hAnchor="margin" w:y="15"/>
                    <w:spacing w:line="240" w:lineRule="exact"/>
                    <w:jc w:val="both"/>
                    <w:rPr>
                      <w:rFonts w:eastAsiaTheme="minorHAnsi"/>
                      <w:b/>
                      <w:lang w:eastAsia="en-US"/>
                    </w:rPr>
                  </w:pPr>
                  <w:r w:rsidRPr="006224E7">
                    <w:rPr>
                      <w:rFonts w:eastAsiaTheme="minorHAnsi"/>
                      <w:b/>
                      <w:lang w:eastAsia="en-US"/>
                    </w:rPr>
                    <w:t>«2»</w:t>
                  </w:r>
                </w:p>
              </w:tc>
              <w:tc>
                <w:tcPr>
                  <w:tcW w:w="643" w:type="pct"/>
                  <w:vMerge/>
                </w:tcPr>
                <w:p w:rsidR="006224E7" w:rsidRPr="006224E7" w:rsidRDefault="006224E7" w:rsidP="00954D8F">
                  <w:pPr>
                    <w:framePr w:hSpace="180" w:wrap="around" w:vAnchor="text" w:hAnchor="margin" w:y="15"/>
                    <w:spacing w:line="240" w:lineRule="exact"/>
                    <w:jc w:val="both"/>
                    <w:rPr>
                      <w:rFonts w:eastAsiaTheme="minorHAnsi"/>
                      <w:lang w:eastAsia="en-US"/>
                    </w:rPr>
                  </w:pPr>
                </w:p>
              </w:tc>
            </w:tr>
            <w:tr w:rsidR="006224E7" w:rsidRPr="006224E7" w:rsidTr="006224E7">
              <w:trPr>
                <w:trHeight w:val="198"/>
              </w:trPr>
              <w:tc>
                <w:tcPr>
                  <w:tcW w:w="406"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7а</w:t>
                  </w:r>
                </w:p>
              </w:tc>
              <w:tc>
                <w:tcPr>
                  <w:tcW w:w="809" w:type="pct"/>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Рыжевская Н.В.</w:t>
                  </w:r>
                </w:p>
              </w:tc>
              <w:tc>
                <w:tcPr>
                  <w:tcW w:w="307"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3</w:t>
                  </w:r>
                </w:p>
              </w:tc>
              <w:tc>
                <w:tcPr>
                  <w:tcW w:w="307"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3</w:t>
                  </w:r>
                </w:p>
              </w:tc>
              <w:tc>
                <w:tcPr>
                  <w:tcW w:w="306"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11</w:t>
                  </w:r>
                </w:p>
              </w:tc>
              <w:tc>
                <w:tcPr>
                  <w:tcW w:w="311"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0</w:t>
                  </w:r>
                </w:p>
              </w:tc>
              <w:tc>
                <w:tcPr>
                  <w:tcW w:w="575"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35%</w:t>
                  </w:r>
                </w:p>
              </w:tc>
              <w:tc>
                <w:tcPr>
                  <w:tcW w:w="306"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2</w:t>
                  </w:r>
                </w:p>
              </w:tc>
              <w:tc>
                <w:tcPr>
                  <w:tcW w:w="382"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4</w:t>
                  </w:r>
                </w:p>
              </w:tc>
              <w:tc>
                <w:tcPr>
                  <w:tcW w:w="359"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9</w:t>
                  </w:r>
                </w:p>
              </w:tc>
              <w:tc>
                <w:tcPr>
                  <w:tcW w:w="288"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1</w:t>
                  </w:r>
                </w:p>
              </w:tc>
              <w:tc>
                <w:tcPr>
                  <w:tcW w:w="643"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37%</w:t>
                  </w:r>
                </w:p>
              </w:tc>
            </w:tr>
            <w:tr w:rsidR="006224E7" w:rsidRPr="006224E7" w:rsidTr="006224E7">
              <w:trPr>
                <w:trHeight w:val="198"/>
              </w:trPr>
              <w:tc>
                <w:tcPr>
                  <w:tcW w:w="406"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7б</w:t>
                  </w:r>
                </w:p>
              </w:tc>
              <w:tc>
                <w:tcPr>
                  <w:tcW w:w="809" w:type="pct"/>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Полторак Е.В.</w:t>
                  </w:r>
                </w:p>
              </w:tc>
              <w:tc>
                <w:tcPr>
                  <w:tcW w:w="307"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2</w:t>
                  </w:r>
                </w:p>
              </w:tc>
              <w:tc>
                <w:tcPr>
                  <w:tcW w:w="307"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7</w:t>
                  </w:r>
                </w:p>
              </w:tc>
              <w:tc>
                <w:tcPr>
                  <w:tcW w:w="306"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11</w:t>
                  </w:r>
                </w:p>
              </w:tc>
              <w:tc>
                <w:tcPr>
                  <w:tcW w:w="311"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0</w:t>
                  </w:r>
                </w:p>
              </w:tc>
              <w:tc>
                <w:tcPr>
                  <w:tcW w:w="575"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45%</w:t>
                  </w:r>
                </w:p>
              </w:tc>
              <w:tc>
                <w:tcPr>
                  <w:tcW w:w="306"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1</w:t>
                  </w:r>
                </w:p>
              </w:tc>
              <w:tc>
                <w:tcPr>
                  <w:tcW w:w="382"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7</w:t>
                  </w:r>
                </w:p>
              </w:tc>
              <w:tc>
                <w:tcPr>
                  <w:tcW w:w="359"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11</w:t>
                  </w:r>
                </w:p>
              </w:tc>
              <w:tc>
                <w:tcPr>
                  <w:tcW w:w="288"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1</w:t>
                  </w:r>
                </w:p>
              </w:tc>
              <w:tc>
                <w:tcPr>
                  <w:tcW w:w="643"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45%</w:t>
                  </w:r>
                </w:p>
              </w:tc>
            </w:tr>
            <w:tr w:rsidR="006224E7" w:rsidRPr="006224E7" w:rsidTr="006224E7">
              <w:trPr>
                <w:trHeight w:val="198"/>
              </w:trPr>
              <w:tc>
                <w:tcPr>
                  <w:tcW w:w="1216" w:type="pct"/>
                  <w:gridSpan w:val="2"/>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Итого</w:t>
                  </w:r>
                </w:p>
              </w:tc>
              <w:tc>
                <w:tcPr>
                  <w:tcW w:w="307"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5</w:t>
                  </w:r>
                </w:p>
              </w:tc>
              <w:tc>
                <w:tcPr>
                  <w:tcW w:w="307"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10</w:t>
                  </w:r>
                </w:p>
              </w:tc>
              <w:tc>
                <w:tcPr>
                  <w:tcW w:w="306"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22</w:t>
                  </w:r>
                </w:p>
              </w:tc>
              <w:tc>
                <w:tcPr>
                  <w:tcW w:w="311"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0</w:t>
                  </w:r>
                </w:p>
              </w:tc>
              <w:tc>
                <w:tcPr>
                  <w:tcW w:w="575"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41%</w:t>
                  </w:r>
                </w:p>
              </w:tc>
              <w:tc>
                <w:tcPr>
                  <w:tcW w:w="306"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3</w:t>
                  </w:r>
                </w:p>
              </w:tc>
              <w:tc>
                <w:tcPr>
                  <w:tcW w:w="382"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11</w:t>
                  </w:r>
                </w:p>
              </w:tc>
              <w:tc>
                <w:tcPr>
                  <w:tcW w:w="359"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20</w:t>
                  </w:r>
                </w:p>
              </w:tc>
              <w:tc>
                <w:tcPr>
                  <w:tcW w:w="288"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2</w:t>
                  </w:r>
                </w:p>
              </w:tc>
              <w:tc>
                <w:tcPr>
                  <w:tcW w:w="643"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39%</w:t>
                  </w:r>
                </w:p>
              </w:tc>
            </w:tr>
          </w:tbl>
          <w:p w:rsidR="006224E7" w:rsidRPr="006224E7" w:rsidRDefault="006224E7" w:rsidP="0053239F">
            <w:pPr>
              <w:autoSpaceDE w:val="0"/>
              <w:autoSpaceDN w:val="0"/>
              <w:adjustRightInd w:val="0"/>
              <w:spacing w:line="240" w:lineRule="exact"/>
              <w:jc w:val="both"/>
              <w:rPr>
                <w:rFonts w:eastAsiaTheme="minorHAnsi"/>
                <w:color w:val="000000"/>
                <w:lang w:eastAsia="en-US"/>
              </w:rPr>
            </w:pPr>
          </w:p>
          <w:p w:rsidR="006224E7" w:rsidRPr="006224E7" w:rsidRDefault="006224E7" w:rsidP="006045FC">
            <w:pPr>
              <w:jc w:val="both"/>
              <w:rPr>
                <w:rFonts w:eastAsiaTheme="minorHAnsi"/>
                <w:lang w:eastAsia="en-US"/>
              </w:rPr>
            </w:pPr>
            <w:r w:rsidRPr="006224E7">
              <w:rPr>
                <w:rFonts w:eastAsiaTheme="minorHAnsi"/>
                <w:b/>
                <w:lang w:eastAsia="en-US"/>
              </w:rPr>
              <w:t xml:space="preserve">Вывод: </w:t>
            </w:r>
            <w:r w:rsidRPr="006224E7">
              <w:rPr>
                <w:rFonts w:eastAsiaTheme="minorHAnsi"/>
                <w:lang w:eastAsia="en-US"/>
              </w:rPr>
              <w:t xml:space="preserve">в 7а классе понизили (отм. &lt;отм. по журналу) – 3чел. 19% обучающихся; подтвердили (отм. = отм. по журналу) – 13 чел. 81% обучающихся; повысили (отм. &gt;отм. по журналу) – 0 % обучающихся; </w:t>
            </w:r>
          </w:p>
          <w:p w:rsidR="006224E7" w:rsidRPr="006224E7" w:rsidRDefault="006224E7" w:rsidP="006045FC">
            <w:pPr>
              <w:jc w:val="both"/>
              <w:rPr>
                <w:rFonts w:eastAsiaTheme="minorHAnsi"/>
                <w:lang w:eastAsia="en-US"/>
              </w:rPr>
            </w:pPr>
            <w:r w:rsidRPr="006224E7">
              <w:rPr>
                <w:rFonts w:eastAsiaTheme="minorHAnsi"/>
                <w:lang w:eastAsia="en-US"/>
              </w:rPr>
              <w:t>в 7б классе понизили (отм. &lt;отм. по журналу) – 3 чел. 15% обучающихся; подтвердили (отм. = отм. по журналу) – 16 чел. 80% обучающихся; повысили (отм. &gt;отм. по журналу) – 1 чел. 5 % обучающихся.</w:t>
            </w:r>
          </w:p>
          <w:p w:rsidR="006224E7" w:rsidRPr="006224E7" w:rsidRDefault="006224E7" w:rsidP="006045FC">
            <w:pPr>
              <w:autoSpaceDE w:val="0"/>
              <w:autoSpaceDN w:val="0"/>
              <w:adjustRightInd w:val="0"/>
              <w:jc w:val="both"/>
              <w:rPr>
                <w:rFonts w:eastAsiaTheme="minorHAnsi"/>
                <w:b/>
                <w:lang w:eastAsia="en-US"/>
              </w:rPr>
            </w:pPr>
            <w:r w:rsidRPr="006224E7">
              <w:rPr>
                <w:rFonts w:eastAsiaTheme="minorHAnsi"/>
                <w:b/>
                <w:lang w:eastAsia="en-US"/>
              </w:rPr>
              <w:t xml:space="preserve">Анализ результатов всероссийских проверочных работ </w:t>
            </w:r>
          </w:p>
          <w:p w:rsidR="006224E7" w:rsidRPr="006224E7" w:rsidRDefault="006224E7" w:rsidP="006045FC">
            <w:pPr>
              <w:autoSpaceDE w:val="0"/>
              <w:autoSpaceDN w:val="0"/>
              <w:adjustRightInd w:val="0"/>
              <w:jc w:val="both"/>
              <w:rPr>
                <w:rFonts w:ascii="Arial" w:eastAsiaTheme="minorHAnsi" w:hAnsi="Arial" w:cs="Arial"/>
                <w:b/>
                <w:lang w:eastAsia="en-US"/>
              </w:rPr>
            </w:pPr>
            <w:r w:rsidRPr="006224E7">
              <w:rPr>
                <w:rFonts w:eastAsiaTheme="minorHAnsi"/>
                <w:b/>
                <w:lang w:eastAsia="en-US"/>
              </w:rPr>
              <w:t>по математике в 7 классе</w:t>
            </w:r>
          </w:p>
          <w:p w:rsidR="006224E7" w:rsidRPr="006224E7" w:rsidRDefault="006224E7" w:rsidP="006045FC">
            <w:pPr>
              <w:widowControl w:val="0"/>
              <w:tabs>
                <w:tab w:val="left" w:pos="2640"/>
              </w:tabs>
              <w:autoSpaceDE w:val="0"/>
              <w:autoSpaceDN w:val="0"/>
              <w:adjustRightInd w:val="0"/>
              <w:spacing w:before="13" w:line="117" w:lineRule="atLeast"/>
              <w:jc w:val="both"/>
              <w:rPr>
                <w:rFonts w:eastAsiaTheme="minorHAnsi"/>
                <w:color w:val="000000"/>
                <w:lang w:eastAsia="en-US"/>
              </w:rPr>
            </w:pPr>
            <w:r w:rsidRPr="006224E7">
              <w:rPr>
                <w:rFonts w:eastAsiaTheme="minorHAnsi"/>
                <w:color w:val="000000"/>
                <w:lang w:eastAsia="en-US"/>
              </w:rPr>
              <w:t>Дата: 18.04.2018</w:t>
            </w:r>
            <w:r w:rsidRPr="006224E7">
              <w:rPr>
                <w:rFonts w:eastAsiaTheme="minorHAnsi"/>
                <w:color w:val="000000"/>
                <w:lang w:eastAsia="en-US"/>
              </w:rPr>
              <w:tab/>
              <w:t xml:space="preserve">                 Предмет: Математика</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lastRenderedPageBreak/>
              <w:t xml:space="preserve">Количество заданий: 16             Время выполнения: 90 минут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В 7-х классах обучается 37 учащихся Работу выполняли:37 человек.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Максимальный балл, который можно получить за всю работу - 19.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Максимум за работу набрали 2 человека.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Максимальный балл по классу – 7а класс-19б (1 обучающийся)</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                                                         7б класс- 19б (1 обучающихся)</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Минимальный балл по классу – 7а класс-2 б (1обучающийся) </w:t>
            </w:r>
          </w:p>
          <w:p w:rsidR="006224E7" w:rsidRPr="006224E7" w:rsidRDefault="006224E7" w:rsidP="006045FC">
            <w:pPr>
              <w:jc w:val="both"/>
              <w:rPr>
                <w:rFonts w:eastAsiaTheme="minorHAnsi"/>
                <w:b/>
                <w:bCs/>
                <w:lang w:eastAsia="en-US"/>
              </w:rPr>
            </w:pPr>
            <w:r w:rsidRPr="006224E7">
              <w:rPr>
                <w:rFonts w:eastAsiaTheme="minorHAnsi"/>
                <w:color w:val="000000"/>
                <w:lang w:eastAsia="en-US"/>
              </w:rPr>
              <w:t xml:space="preserve">                                                         7б класс-3 б (1 обучающийся)   </w:t>
            </w:r>
          </w:p>
          <w:p w:rsidR="006224E7" w:rsidRPr="006224E7" w:rsidRDefault="006224E7" w:rsidP="006045FC">
            <w:pPr>
              <w:jc w:val="both"/>
              <w:rPr>
                <w:rFonts w:eastAsiaTheme="minorHAnsi"/>
                <w:b/>
                <w:bCs/>
                <w:lang w:eastAsia="en-US"/>
              </w:rPr>
            </w:pPr>
            <w:r w:rsidRPr="006224E7">
              <w:rPr>
                <w:rFonts w:eastAsiaTheme="minorHAnsi"/>
                <w:b/>
                <w:bCs/>
                <w:lang w:eastAsia="en-US"/>
              </w:rPr>
              <w:t>Успеваемость -95%, качество -49%</w:t>
            </w:r>
          </w:p>
          <w:p w:rsidR="006224E7" w:rsidRPr="006224E7" w:rsidRDefault="006224E7" w:rsidP="006045FC">
            <w:pPr>
              <w:jc w:val="both"/>
              <w:rPr>
                <w:rFonts w:eastAsiaTheme="minorHAnsi"/>
                <w:b/>
                <w:lang w:eastAsia="en-US"/>
              </w:rPr>
            </w:pPr>
            <w:r w:rsidRPr="006224E7">
              <w:rPr>
                <w:rFonts w:eastAsiaTheme="minorHAnsi"/>
                <w:b/>
                <w:lang w:eastAsia="en-US"/>
              </w:rPr>
              <w:t xml:space="preserve">                                                                                                         Математика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95"/>
              <w:gridCol w:w="1486"/>
              <w:gridCol w:w="600"/>
              <w:gridCol w:w="600"/>
              <w:gridCol w:w="600"/>
              <w:gridCol w:w="602"/>
              <w:gridCol w:w="1278"/>
              <w:gridCol w:w="600"/>
              <w:gridCol w:w="600"/>
              <w:gridCol w:w="600"/>
              <w:gridCol w:w="602"/>
              <w:gridCol w:w="1278"/>
            </w:tblGrid>
            <w:tr w:rsidR="006224E7" w:rsidRPr="006224E7" w:rsidTr="006224E7">
              <w:trPr>
                <w:cantSplit/>
                <w:trHeight w:val="338"/>
              </w:trPr>
              <w:tc>
                <w:tcPr>
                  <w:tcW w:w="459" w:type="pct"/>
                  <w:vMerge w:val="restart"/>
                  <w:vAlign w:val="center"/>
                </w:tcPr>
                <w:p w:rsidR="006224E7" w:rsidRPr="006224E7" w:rsidRDefault="006224E7" w:rsidP="00954D8F">
                  <w:pPr>
                    <w:framePr w:hSpace="180" w:wrap="around" w:vAnchor="text" w:hAnchor="margin" w:y="15"/>
                    <w:spacing w:line="240" w:lineRule="exact"/>
                    <w:jc w:val="both"/>
                    <w:rPr>
                      <w:rFonts w:eastAsiaTheme="minorHAnsi"/>
                      <w:b/>
                      <w:lang w:eastAsia="en-US"/>
                    </w:rPr>
                  </w:pPr>
                  <w:r w:rsidRPr="006224E7">
                    <w:rPr>
                      <w:rFonts w:eastAsiaTheme="minorHAnsi"/>
                      <w:b/>
                      <w:lang w:eastAsia="en-US"/>
                    </w:rPr>
                    <w:t>Класс</w:t>
                  </w:r>
                </w:p>
              </w:tc>
              <w:tc>
                <w:tcPr>
                  <w:tcW w:w="762" w:type="pct"/>
                  <w:vMerge w:val="restart"/>
                  <w:vAlign w:val="center"/>
                </w:tcPr>
                <w:p w:rsidR="006224E7" w:rsidRPr="006224E7" w:rsidRDefault="006224E7" w:rsidP="00954D8F">
                  <w:pPr>
                    <w:framePr w:hSpace="180" w:wrap="around" w:vAnchor="text" w:hAnchor="margin" w:y="15"/>
                    <w:spacing w:line="240" w:lineRule="exact"/>
                    <w:jc w:val="both"/>
                    <w:rPr>
                      <w:rFonts w:eastAsiaTheme="minorHAnsi"/>
                      <w:b/>
                      <w:lang w:eastAsia="en-US"/>
                    </w:rPr>
                  </w:pPr>
                  <w:r w:rsidRPr="006224E7">
                    <w:rPr>
                      <w:rFonts w:eastAsiaTheme="minorHAnsi"/>
                      <w:b/>
                      <w:lang w:eastAsia="en-US"/>
                    </w:rPr>
                    <w:t>Учитель</w:t>
                  </w:r>
                </w:p>
              </w:tc>
              <w:tc>
                <w:tcPr>
                  <w:tcW w:w="1233" w:type="pct"/>
                  <w:gridSpan w:val="4"/>
                </w:tcPr>
                <w:p w:rsidR="006224E7" w:rsidRPr="006224E7" w:rsidRDefault="006224E7" w:rsidP="00954D8F">
                  <w:pPr>
                    <w:framePr w:hSpace="180" w:wrap="around" w:vAnchor="text" w:hAnchor="margin" w:y="15"/>
                    <w:spacing w:line="240" w:lineRule="exact"/>
                    <w:jc w:val="both"/>
                    <w:rPr>
                      <w:rFonts w:eastAsiaTheme="minorHAnsi"/>
                      <w:b/>
                      <w:lang w:eastAsia="en-US"/>
                    </w:rPr>
                  </w:pPr>
                  <w:r w:rsidRPr="006224E7">
                    <w:rPr>
                      <w:rFonts w:eastAsiaTheme="minorHAnsi"/>
                      <w:b/>
                      <w:lang w:eastAsia="en-US"/>
                    </w:rPr>
                    <w:t xml:space="preserve">Итоги </w:t>
                  </w:r>
                  <w:r w:rsidRPr="006224E7">
                    <w:rPr>
                      <w:rFonts w:eastAsiaTheme="minorHAnsi"/>
                      <w:b/>
                      <w:lang w:val="en-US" w:eastAsia="en-US"/>
                    </w:rPr>
                    <w:t>III</w:t>
                  </w:r>
                  <w:r w:rsidRPr="006224E7">
                    <w:rPr>
                      <w:rFonts w:eastAsiaTheme="minorHAnsi"/>
                      <w:b/>
                      <w:lang w:eastAsia="en-US"/>
                    </w:rPr>
                    <w:t xml:space="preserve"> четверти</w:t>
                  </w:r>
                </w:p>
              </w:tc>
              <w:tc>
                <w:tcPr>
                  <w:tcW w:w="656" w:type="pct"/>
                  <w:vMerge w:val="restart"/>
                </w:tcPr>
                <w:p w:rsidR="006224E7" w:rsidRPr="006224E7" w:rsidRDefault="006224E7" w:rsidP="00954D8F">
                  <w:pPr>
                    <w:framePr w:hSpace="180" w:wrap="around" w:vAnchor="text" w:hAnchor="margin" w:y="15"/>
                    <w:spacing w:line="240" w:lineRule="exact"/>
                    <w:jc w:val="both"/>
                    <w:rPr>
                      <w:rFonts w:eastAsiaTheme="minorHAnsi"/>
                      <w:b/>
                      <w:lang w:eastAsia="en-US"/>
                    </w:rPr>
                  </w:pPr>
                  <w:r w:rsidRPr="006224E7">
                    <w:rPr>
                      <w:rFonts w:eastAsiaTheme="minorHAnsi"/>
                      <w:b/>
                      <w:lang w:eastAsia="en-US"/>
                    </w:rPr>
                    <w:t>Качество знаний</w:t>
                  </w:r>
                </w:p>
              </w:tc>
              <w:tc>
                <w:tcPr>
                  <w:tcW w:w="1233" w:type="pct"/>
                  <w:gridSpan w:val="4"/>
                </w:tcPr>
                <w:p w:rsidR="006224E7" w:rsidRPr="006224E7" w:rsidRDefault="006224E7" w:rsidP="00954D8F">
                  <w:pPr>
                    <w:framePr w:hSpace="180" w:wrap="around" w:vAnchor="text" w:hAnchor="margin" w:y="15"/>
                    <w:spacing w:line="240" w:lineRule="exact"/>
                    <w:jc w:val="both"/>
                    <w:rPr>
                      <w:rFonts w:eastAsiaTheme="minorHAnsi"/>
                      <w:b/>
                      <w:lang w:eastAsia="en-US"/>
                    </w:rPr>
                  </w:pPr>
                  <w:r w:rsidRPr="006224E7">
                    <w:rPr>
                      <w:rFonts w:eastAsiaTheme="minorHAnsi"/>
                      <w:b/>
                      <w:lang w:eastAsia="en-US"/>
                    </w:rPr>
                    <w:t>Итоги ВПР</w:t>
                  </w:r>
                </w:p>
              </w:tc>
              <w:tc>
                <w:tcPr>
                  <w:tcW w:w="656" w:type="pct"/>
                  <w:vMerge w:val="restart"/>
                </w:tcPr>
                <w:p w:rsidR="006224E7" w:rsidRPr="006224E7" w:rsidRDefault="006224E7" w:rsidP="00954D8F">
                  <w:pPr>
                    <w:framePr w:hSpace="180" w:wrap="around" w:vAnchor="text" w:hAnchor="margin" w:y="15"/>
                    <w:spacing w:line="240" w:lineRule="exact"/>
                    <w:jc w:val="both"/>
                    <w:rPr>
                      <w:rFonts w:eastAsiaTheme="minorHAnsi"/>
                      <w:b/>
                      <w:lang w:eastAsia="en-US"/>
                    </w:rPr>
                  </w:pPr>
                  <w:r w:rsidRPr="006224E7">
                    <w:rPr>
                      <w:rFonts w:eastAsiaTheme="minorHAnsi"/>
                      <w:b/>
                      <w:lang w:eastAsia="en-US"/>
                    </w:rPr>
                    <w:t>Качество знаний</w:t>
                  </w:r>
                </w:p>
              </w:tc>
            </w:tr>
            <w:tr w:rsidR="006224E7" w:rsidRPr="006224E7" w:rsidTr="006224E7">
              <w:tc>
                <w:tcPr>
                  <w:tcW w:w="459" w:type="pct"/>
                  <w:vMerge/>
                </w:tcPr>
                <w:p w:rsidR="006224E7" w:rsidRPr="006224E7" w:rsidRDefault="006224E7" w:rsidP="00954D8F">
                  <w:pPr>
                    <w:framePr w:hSpace="180" w:wrap="around" w:vAnchor="text" w:hAnchor="margin" w:y="15"/>
                    <w:spacing w:line="240" w:lineRule="exact"/>
                    <w:jc w:val="both"/>
                    <w:rPr>
                      <w:rFonts w:eastAsiaTheme="minorHAnsi"/>
                      <w:b/>
                      <w:lang w:eastAsia="en-US"/>
                    </w:rPr>
                  </w:pPr>
                </w:p>
              </w:tc>
              <w:tc>
                <w:tcPr>
                  <w:tcW w:w="762" w:type="pct"/>
                  <w:vMerge/>
                </w:tcPr>
                <w:p w:rsidR="006224E7" w:rsidRPr="006224E7" w:rsidRDefault="006224E7" w:rsidP="00954D8F">
                  <w:pPr>
                    <w:framePr w:hSpace="180" w:wrap="around" w:vAnchor="text" w:hAnchor="margin" w:y="15"/>
                    <w:spacing w:line="240" w:lineRule="exact"/>
                    <w:jc w:val="both"/>
                    <w:rPr>
                      <w:rFonts w:eastAsiaTheme="minorHAnsi"/>
                      <w:b/>
                      <w:lang w:eastAsia="en-US"/>
                    </w:rPr>
                  </w:pPr>
                </w:p>
              </w:tc>
              <w:tc>
                <w:tcPr>
                  <w:tcW w:w="308" w:type="pct"/>
                </w:tcPr>
                <w:p w:rsidR="006224E7" w:rsidRPr="006224E7" w:rsidRDefault="006224E7" w:rsidP="00954D8F">
                  <w:pPr>
                    <w:framePr w:hSpace="180" w:wrap="around" w:vAnchor="text" w:hAnchor="margin" w:y="15"/>
                    <w:spacing w:line="240" w:lineRule="exact"/>
                    <w:jc w:val="both"/>
                    <w:rPr>
                      <w:rFonts w:eastAsiaTheme="minorHAnsi"/>
                      <w:b/>
                      <w:lang w:eastAsia="en-US"/>
                    </w:rPr>
                  </w:pPr>
                  <w:r w:rsidRPr="006224E7">
                    <w:rPr>
                      <w:rFonts w:eastAsiaTheme="minorHAnsi"/>
                      <w:b/>
                      <w:lang w:eastAsia="en-US"/>
                    </w:rPr>
                    <w:t>«5»</w:t>
                  </w:r>
                </w:p>
              </w:tc>
              <w:tc>
                <w:tcPr>
                  <w:tcW w:w="308" w:type="pct"/>
                </w:tcPr>
                <w:p w:rsidR="006224E7" w:rsidRPr="006224E7" w:rsidRDefault="006224E7" w:rsidP="00954D8F">
                  <w:pPr>
                    <w:framePr w:hSpace="180" w:wrap="around" w:vAnchor="text" w:hAnchor="margin" w:y="15"/>
                    <w:spacing w:line="240" w:lineRule="exact"/>
                    <w:jc w:val="both"/>
                    <w:rPr>
                      <w:rFonts w:eastAsiaTheme="minorHAnsi"/>
                      <w:b/>
                      <w:lang w:eastAsia="en-US"/>
                    </w:rPr>
                  </w:pPr>
                  <w:r w:rsidRPr="006224E7">
                    <w:rPr>
                      <w:rFonts w:eastAsiaTheme="minorHAnsi"/>
                      <w:b/>
                      <w:lang w:eastAsia="en-US"/>
                    </w:rPr>
                    <w:t>«4»</w:t>
                  </w:r>
                </w:p>
              </w:tc>
              <w:tc>
                <w:tcPr>
                  <w:tcW w:w="308" w:type="pct"/>
                </w:tcPr>
                <w:p w:rsidR="006224E7" w:rsidRPr="006224E7" w:rsidRDefault="006224E7" w:rsidP="00954D8F">
                  <w:pPr>
                    <w:framePr w:hSpace="180" w:wrap="around" w:vAnchor="text" w:hAnchor="margin" w:y="15"/>
                    <w:spacing w:line="240" w:lineRule="exact"/>
                    <w:jc w:val="both"/>
                    <w:rPr>
                      <w:rFonts w:eastAsiaTheme="minorHAnsi"/>
                      <w:b/>
                      <w:lang w:eastAsia="en-US"/>
                    </w:rPr>
                  </w:pPr>
                  <w:r w:rsidRPr="006224E7">
                    <w:rPr>
                      <w:rFonts w:eastAsiaTheme="minorHAnsi"/>
                      <w:b/>
                      <w:lang w:eastAsia="en-US"/>
                    </w:rPr>
                    <w:t>«3»</w:t>
                  </w:r>
                </w:p>
              </w:tc>
              <w:tc>
                <w:tcPr>
                  <w:tcW w:w="309" w:type="pct"/>
                </w:tcPr>
                <w:p w:rsidR="006224E7" w:rsidRPr="006224E7" w:rsidRDefault="006224E7" w:rsidP="00954D8F">
                  <w:pPr>
                    <w:framePr w:hSpace="180" w:wrap="around" w:vAnchor="text" w:hAnchor="margin" w:y="15"/>
                    <w:spacing w:line="240" w:lineRule="exact"/>
                    <w:jc w:val="both"/>
                    <w:rPr>
                      <w:rFonts w:eastAsiaTheme="minorHAnsi"/>
                      <w:b/>
                      <w:lang w:eastAsia="en-US"/>
                    </w:rPr>
                  </w:pPr>
                  <w:r w:rsidRPr="006224E7">
                    <w:rPr>
                      <w:rFonts w:eastAsiaTheme="minorHAnsi"/>
                      <w:b/>
                      <w:lang w:eastAsia="en-US"/>
                    </w:rPr>
                    <w:t>«2»</w:t>
                  </w:r>
                </w:p>
              </w:tc>
              <w:tc>
                <w:tcPr>
                  <w:tcW w:w="656" w:type="pct"/>
                  <w:vMerge/>
                </w:tcPr>
                <w:p w:rsidR="006224E7" w:rsidRPr="006224E7" w:rsidRDefault="006224E7" w:rsidP="00954D8F">
                  <w:pPr>
                    <w:framePr w:hSpace="180" w:wrap="around" w:vAnchor="text" w:hAnchor="margin" w:y="15"/>
                    <w:spacing w:line="240" w:lineRule="exact"/>
                    <w:jc w:val="both"/>
                    <w:rPr>
                      <w:rFonts w:eastAsiaTheme="minorHAnsi"/>
                      <w:b/>
                      <w:lang w:eastAsia="en-US"/>
                    </w:rPr>
                  </w:pPr>
                </w:p>
              </w:tc>
              <w:tc>
                <w:tcPr>
                  <w:tcW w:w="308" w:type="pct"/>
                </w:tcPr>
                <w:p w:rsidR="006224E7" w:rsidRPr="006224E7" w:rsidRDefault="006224E7" w:rsidP="00954D8F">
                  <w:pPr>
                    <w:framePr w:hSpace="180" w:wrap="around" w:vAnchor="text" w:hAnchor="margin" w:y="15"/>
                    <w:spacing w:line="240" w:lineRule="exact"/>
                    <w:jc w:val="both"/>
                    <w:rPr>
                      <w:rFonts w:eastAsiaTheme="minorHAnsi"/>
                      <w:b/>
                      <w:lang w:eastAsia="en-US"/>
                    </w:rPr>
                  </w:pPr>
                  <w:r w:rsidRPr="006224E7">
                    <w:rPr>
                      <w:rFonts w:eastAsiaTheme="minorHAnsi"/>
                      <w:b/>
                      <w:lang w:eastAsia="en-US"/>
                    </w:rPr>
                    <w:t>«5»</w:t>
                  </w:r>
                </w:p>
              </w:tc>
              <w:tc>
                <w:tcPr>
                  <w:tcW w:w="308" w:type="pct"/>
                </w:tcPr>
                <w:p w:rsidR="006224E7" w:rsidRPr="006224E7" w:rsidRDefault="006224E7" w:rsidP="00954D8F">
                  <w:pPr>
                    <w:framePr w:hSpace="180" w:wrap="around" w:vAnchor="text" w:hAnchor="margin" w:y="15"/>
                    <w:spacing w:line="240" w:lineRule="exact"/>
                    <w:jc w:val="both"/>
                    <w:rPr>
                      <w:rFonts w:eastAsiaTheme="minorHAnsi"/>
                      <w:b/>
                      <w:lang w:eastAsia="en-US"/>
                    </w:rPr>
                  </w:pPr>
                  <w:r w:rsidRPr="006224E7">
                    <w:rPr>
                      <w:rFonts w:eastAsiaTheme="minorHAnsi"/>
                      <w:b/>
                      <w:lang w:eastAsia="en-US"/>
                    </w:rPr>
                    <w:t>«4»</w:t>
                  </w:r>
                </w:p>
              </w:tc>
              <w:tc>
                <w:tcPr>
                  <w:tcW w:w="308" w:type="pct"/>
                </w:tcPr>
                <w:p w:rsidR="006224E7" w:rsidRPr="006224E7" w:rsidRDefault="006224E7" w:rsidP="00954D8F">
                  <w:pPr>
                    <w:framePr w:hSpace="180" w:wrap="around" w:vAnchor="text" w:hAnchor="margin" w:y="15"/>
                    <w:spacing w:line="240" w:lineRule="exact"/>
                    <w:jc w:val="both"/>
                    <w:rPr>
                      <w:rFonts w:eastAsiaTheme="minorHAnsi"/>
                      <w:b/>
                      <w:lang w:eastAsia="en-US"/>
                    </w:rPr>
                  </w:pPr>
                  <w:r w:rsidRPr="006224E7">
                    <w:rPr>
                      <w:rFonts w:eastAsiaTheme="minorHAnsi"/>
                      <w:b/>
                      <w:lang w:eastAsia="en-US"/>
                    </w:rPr>
                    <w:t>«3»</w:t>
                  </w:r>
                </w:p>
              </w:tc>
              <w:tc>
                <w:tcPr>
                  <w:tcW w:w="309" w:type="pct"/>
                </w:tcPr>
                <w:p w:rsidR="006224E7" w:rsidRPr="006224E7" w:rsidRDefault="006224E7" w:rsidP="00954D8F">
                  <w:pPr>
                    <w:framePr w:hSpace="180" w:wrap="around" w:vAnchor="text" w:hAnchor="margin" w:y="15"/>
                    <w:spacing w:line="240" w:lineRule="exact"/>
                    <w:jc w:val="both"/>
                    <w:rPr>
                      <w:rFonts w:eastAsiaTheme="minorHAnsi"/>
                      <w:b/>
                      <w:lang w:eastAsia="en-US"/>
                    </w:rPr>
                  </w:pPr>
                  <w:r w:rsidRPr="006224E7">
                    <w:rPr>
                      <w:rFonts w:eastAsiaTheme="minorHAnsi"/>
                      <w:b/>
                      <w:lang w:eastAsia="en-US"/>
                    </w:rPr>
                    <w:t>«2»</w:t>
                  </w:r>
                </w:p>
              </w:tc>
              <w:tc>
                <w:tcPr>
                  <w:tcW w:w="656" w:type="pct"/>
                  <w:vMerge/>
                </w:tcPr>
                <w:p w:rsidR="006224E7" w:rsidRPr="006224E7" w:rsidRDefault="006224E7" w:rsidP="00954D8F">
                  <w:pPr>
                    <w:framePr w:hSpace="180" w:wrap="around" w:vAnchor="text" w:hAnchor="margin" w:y="15"/>
                    <w:spacing w:line="240" w:lineRule="exact"/>
                    <w:jc w:val="both"/>
                    <w:rPr>
                      <w:rFonts w:eastAsiaTheme="minorHAnsi"/>
                      <w:lang w:eastAsia="en-US"/>
                    </w:rPr>
                  </w:pPr>
                </w:p>
              </w:tc>
            </w:tr>
            <w:tr w:rsidR="006224E7" w:rsidRPr="006224E7" w:rsidTr="006224E7">
              <w:tc>
                <w:tcPr>
                  <w:tcW w:w="459"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7а</w:t>
                  </w:r>
                </w:p>
              </w:tc>
              <w:tc>
                <w:tcPr>
                  <w:tcW w:w="762" w:type="pct"/>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Левшина С.В.</w:t>
                  </w:r>
                </w:p>
              </w:tc>
              <w:tc>
                <w:tcPr>
                  <w:tcW w:w="308"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4</w:t>
                  </w:r>
                </w:p>
              </w:tc>
              <w:tc>
                <w:tcPr>
                  <w:tcW w:w="308"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3</w:t>
                  </w:r>
                </w:p>
              </w:tc>
              <w:tc>
                <w:tcPr>
                  <w:tcW w:w="308"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10</w:t>
                  </w:r>
                </w:p>
              </w:tc>
              <w:tc>
                <w:tcPr>
                  <w:tcW w:w="309"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0</w:t>
                  </w:r>
                </w:p>
              </w:tc>
              <w:tc>
                <w:tcPr>
                  <w:tcW w:w="656"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41%</w:t>
                  </w:r>
                </w:p>
              </w:tc>
              <w:tc>
                <w:tcPr>
                  <w:tcW w:w="308"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5</w:t>
                  </w:r>
                </w:p>
              </w:tc>
              <w:tc>
                <w:tcPr>
                  <w:tcW w:w="308"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2</w:t>
                  </w:r>
                </w:p>
              </w:tc>
              <w:tc>
                <w:tcPr>
                  <w:tcW w:w="308"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9</w:t>
                  </w:r>
                </w:p>
              </w:tc>
              <w:tc>
                <w:tcPr>
                  <w:tcW w:w="309"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1</w:t>
                  </w:r>
                </w:p>
              </w:tc>
              <w:tc>
                <w:tcPr>
                  <w:tcW w:w="656"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41%</w:t>
                  </w:r>
                </w:p>
              </w:tc>
            </w:tr>
            <w:tr w:rsidR="006224E7" w:rsidRPr="006224E7" w:rsidTr="006224E7">
              <w:tc>
                <w:tcPr>
                  <w:tcW w:w="459"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7б</w:t>
                  </w:r>
                </w:p>
              </w:tc>
              <w:tc>
                <w:tcPr>
                  <w:tcW w:w="762" w:type="pct"/>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Очеретняя Г.В.</w:t>
                  </w:r>
                </w:p>
              </w:tc>
              <w:tc>
                <w:tcPr>
                  <w:tcW w:w="308"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4</w:t>
                  </w:r>
                </w:p>
              </w:tc>
              <w:tc>
                <w:tcPr>
                  <w:tcW w:w="308"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7</w:t>
                  </w:r>
                </w:p>
              </w:tc>
              <w:tc>
                <w:tcPr>
                  <w:tcW w:w="308"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9</w:t>
                  </w:r>
                </w:p>
              </w:tc>
              <w:tc>
                <w:tcPr>
                  <w:tcW w:w="309"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0</w:t>
                  </w:r>
                </w:p>
              </w:tc>
              <w:tc>
                <w:tcPr>
                  <w:tcW w:w="656"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55%</w:t>
                  </w:r>
                </w:p>
              </w:tc>
              <w:tc>
                <w:tcPr>
                  <w:tcW w:w="308"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4</w:t>
                  </w:r>
                </w:p>
              </w:tc>
              <w:tc>
                <w:tcPr>
                  <w:tcW w:w="308"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6</w:t>
                  </w:r>
                </w:p>
              </w:tc>
              <w:tc>
                <w:tcPr>
                  <w:tcW w:w="308"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9</w:t>
                  </w:r>
                </w:p>
              </w:tc>
              <w:tc>
                <w:tcPr>
                  <w:tcW w:w="309"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1</w:t>
                  </w:r>
                </w:p>
              </w:tc>
              <w:tc>
                <w:tcPr>
                  <w:tcW w:w="656"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50%</w:t>
                  </w:r>
                </w:p>
              </w:tc>
            </w:tr>
            <w:tr w:rsidR="006224E7" w:rsidRPr="006224E7" w:rsidTr="006224E7">
              <w:tc>
                <w:tcPr>
                  <w:tcW w:w="1222" w:type="pct"/>
                  <w:gridSpan w:val="2"/>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Итого</w:t>
                  </w:r>
                </w:p>
              </w:tc>
              <w:tc>
                <w:tcPr>
                  <w:tcW w:w="308"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8</w:t>
                  </w:r>
                </w:p>
              </w:tc>
              <w:tc>
                <w:tcPr>
                  <w:tcW w:w="308"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10</w:t>
                  </w:r>
                </w:p>
              </w:tc>
              <w:tc>
                <w:tcPr>
                  <w:tcW w:w="308"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18</w:t>
                  </w:r>
                </w:p>
              </w:tc>
              <w:tc>
                <w:tcPr>
                  <w:tcW w:w="309"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0</w:t>
                  </w:r>
                </w:p>
              </w:tc>
              <w:tc>
                <w:tcPr>
                  <w:tcW w:w="656"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49%</w:t>
                  </w:r>
                </w:p>
              </w:tc>
              <w:tc>
                <w:tcPr>
                  <w:tcW w:w="308"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9</w:t>
                  </w:r>
                </w:p>
              </w:tc>
              <w:tc>
                <w:tcPr>
                  <w:tcW w:w="308"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8</w:t>
                  </w:r>
                </w:p>
              </w:tc>
              <w:tc>
                <w:tcPr>
                  <w:tcW w:w="308"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18</w:t>
                  </w:r>
                </w:p>
              </w:tc>
              <w:tc>
                <w:tcPr>
                  <w:tcW w:w="309"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2</w:t>
                  </w:r>
                </w:p>
              </w:tc>
              <w:tc>
                <w:tcPr>
                  <w:tcW w:w="656"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49%</w:t>
                  </w:r>
                </w:p>
              </w:tc>
            </w:tr>
          </w:tbl>
          <w:p w:rsidR="006224E7" w:rsidRPr="006224E7" w:rsidRDefault="006224E7" w:rsidP="006045FC">
            <w:pPr>
              <w:jc w:val="both"/>
              <w:rPr>
                <w:rFonts w:eastAsiaTheme="minorHAnsi"/>
                <w:lang w:eastAsia="en-US"/>
              </w:rPr>
            </w:pPr>
            <w:r w:rsidRPr="006224E7">
              <w:rPr>
                <w:rFonts w:eastAsiaTheme="minorHAnsi"/>
                <w:b/>
                <w:lang w:eastAsia="en-US"/>
              </w:rPr>
              <w:t>Вывод:</w:t>
            </w:r>
            <w:r w:rsidRPr="006224E7">
              <w:rPr>
                <w:rFonts w:eastAsiaTheme="minorHAnsi"/>
                <w:lang w:eastAsia="en-US"/>
              </w:rPr>
              <w:t xml:space="preserve"> в 7а классе понизили (отм. &lt;отм. по журналу) – 1чел. 6% обучающихся; подтвердили (отм. = отм. по журналу) – 15 чел. 88% обучающихся; повысили (отм. &gt;отм. по журналу) – 1 чел 6 % обучающихся; </w:t>
            </w:r>
          </w:p>
          <w:p w:rsidR="006224E7" w:rsidRPr="006224E7" w:rsidRDefault="006224E7" w:rsidP="006045FC">
            <w:pPr>
              <w:jc w:val="both"/>
              <w:rPr>
                <w:rFonts w:eastAsiaTheme="minorHAnsi"/>
                <w:lang w:eastAsia="en-US"/>
              </w:rPr>
            </w:pPr>
            <w:r w:rsidRPr="006224E7">
              <w:rPr>
                <w:rFonts w:eastAsiaTheme="minorHAnsi"/>
                <w:lang w:eastAsia="en-US"/>
              </w:rPr>
              <w:t>в 6б классе понизили (отм. &lt;отм. по журналу) – 1 чел. 5% обучающихся; подтвердили (отм. = отм. по журналу) – 18 чел. 90% обучающихся; повысили (отм. &gt;отм. по журналу) – 1 чел.5 % обучающихся.</w:t>
            </w:r>
          </w:p>
          <w:p w:rsidR="006224E7" w:rsidRPr="006224E7" w:rsidRDefault="006224E7" w:rsidP="006045FC">
            <w:pPr>
              <w:jc w:val="both"/>
              <w:rPr>
                <w:rFonts w:eastAsiaTheme="minorHAnsi"/>
                <w:color w:val="000000"/>
                <w:lang w:eastAsia="en-US"/>
              </w:rPr>
            </w:pPr>
          </w:p>
          <w:tbl>
            <w:tblPr>
              <w:tblpPr w:leftFromText="180" w:rightFromText="180" w:vertAnchor="text" w:horzAnchor="margin" w:tblpY="15"/>
              <w:tblW w:w="9781" w:type="dxa"/>
              <w:tblLayout w:type="fixed"/>
              <w:tblCellMar>
                <w:left w:w="15" w:type="dxa"/>
                <w:right w:w="15" w:type="dxa"/>
              </w:tblCellMar>
              <w:tblLook w:val="0000"/>
            </w:tblPr>
            <w:tblGrid>
              <w:gridCol w:w="9781"/>
            </w:tblGrid>
            <w:tr w:rsidR="006224E7" w:rsidRPr="006224E7" w:rsidTr="006224E7">
              <w:trPr>
                <w:trHeight w:val="116"/>
              </w:trPr>
              <w:tc>
                <w:tcPr>
                  <w:tcW w:w="9781" w:type="dxa"/>
                  <w:tcBorders>
                    <w:top w:val="nil"/>
                    <w:left w:val="nil"/>
                    <w:bottom w:val="nil"/>
                    <w:right w:val="nil"/>
                  </w:tcBorders>
                </w:tcPr>
                <w:p w:rsidR="006224E7" w:rsidRPr="006224E7" w:rsidRDefault="006224E7" w:rsidP="006045FC">
                  <w:pPr>
                    <w:autoSpaceDE w:val="0"/>
                    <w:autoSpaceDN w:val="0"/>
                    <w:adjustRightInd w:val="0"/>
                    <w:jc w:val="both"/>
                    <w:rPr>
                      <w:rFonts w:eastAsiaTheme="minorHAnsi"/>
                      <w:b/>
                      <w:lang w:eastAsia="en-US"/>
                    </w:rPr>
                  </w:pPr>
                  <w:r w:rsidRPr="006224E7">
                    <w:rPr>
                      <w:rFonts w:eastAsiaTheme="minorHAnsi"/>
                      <w:b/>
                      <w:lang w:eastAsia="en-US"/>
                    </w:rPr>
                    <w:t xml:space="preserve">Анализ результатов всероссийских проверочных работ </w:t>
                  </w:r>
                </w:p>
                <w:p w:rsidR="006224E7" w:rsidRPr="006224E7" w:rsidRDefault="006224E7" w:rsidP="006045FC">
                  <w:pPr>
                    <w:autoSpaceDE w:val="0"/>
                    <w:autoSpaceDN w:val="0"/>
                    <w:adjustRightInd w:val="0"/>
                    <w:jc w:val="both"/>
                    <w:rPr>
                      <w:rFonts w:eastAsiaTheme="minorHAnsi"/>
                      <w:b/>
                      <w:lang w:eastAsia="en-US"/>
                    </w:rPr>
                  </w:pPr>
                  <w:r w:rsidRPr="006224E7">
                    <w:rPr>
                      <w:rFonts w:eastAsiaTheme="minorHAnsi"/>
                      <w:b/>
                      <w:lang w:eastAsia="en-US"/>
                    </w:rPr>
                    <w:t>по биологии в 7 классе</w:t>
                  </w:r>
                </w:p>
                <w:p w:rsidR="006224E7" w:rsidRPr="006224E7" w:rsidRDefault="006224E7" w:rsidP="006045FC">
                  <w:pPr>
                    <w:autoSpaceDE w:val="0"/>
                    <w:autoSpaceDN w:val="0"/>
                    <w:adjustRightInd w:val="0"/>
                    <w:jc w:val="both"/>
                    <w:rPr>
                      <w:rFonts w:eastAsiaTheme="minorHAnsi"/>
                      <w:lang w:eastAsia="en-US"/>
                    </w:rPr>
                  </w:pPr>
                  <w:r w:rsidRPr="006224E7">
                    <w:rPr>
                      <w:rFonts w:eastAsiaTheme="minorHAnsi"/>
                      <w:lang w:eastAsia="en-US"/>
                    </w:rPr>
                    <w:t>Дата: 11.04.2019г         Предмет: Биология</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Количество заданий: 13 Время выполнения 60 минут.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 В 7-х классах обучается 37 учащихся Работу выполняли: 37 человек.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Максимальный балл, который можно получить за всю работу - 35.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Максимум за работу не набрал никто.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Максимальный балл по классу – 7а класс-32б (1 обучающийся)</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                                                         7б класс- 32б (2 обучающихся)</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Минимальный балл по классу – 7а класс-9 б (1обучающийся) </w:t>
                  </w:r>
                </w:p>
                <w:p w:rsidR="006224E7" w:rsidRPr="006224E7" w:rsidRDefault="006224E7" w:rsidP="006045FC">
                  <w:pPr>
                    <w:jc w:val="both"/>
                    <w:rPr>
                      <w:rFonts w:eastAsiaTheme="minorHAnsi"/>
                      <w:b/>
                      <w:bCs/>
                      <w:lang w:eastAsia="en-US"/>
                    </w:rPr>
                  </w:pPr>
                  <w:r w:rsidRPr="006224E7">
                    <w:rPr>
                      <w:rFonts w:eastAsiaTheme="minorHAnsi"/>
                      <w:color w:val="000000"/>
                      <w:lang w:eastAsia="en-US"/>
                    </w:rPr>
                    <w:t xml:space="preserve">                                                         7б класс-13б (2обучающийся)   </w:t>
                  </w:r>
                </w:p>
                <w:p w:rsidR="006224E7" w:rsidRPr="006224E7" w:rsidRDefault="006224E7" w:rsidP="006045FC">
                  <w:pPr>
                    <w:jc w:val="both"/>
                    <w:rPr>
                      <w:rFonts w:ascii="Arial" w:eastAsiaTheme="minorHAnsi" w:hAnsi="Arial" w:cs="Arial"/>
                      <w:b/>
                      <w:lang w:eastAsia="en-US"/>
                    </w:rPr>
                  </w:pPr>
                  <w:r w:rsidRPr="006224E7">
                    <w:rPr>
                      <w:rFonts w:eastAsiaTheme="minorHAnsi"/>
                      <w:b/>
                      <w:bCs/>
                      <w:lang w:eastAsia="en-US"/>
                    </w:rPr>
                    <w:t>Успеваемость -97%, качество -51%</w:t>
                  </w:r>
                </w:p>
                <w:p w:rsidR="006224E7" w:rsidRPr="006224E7" w:rsidRDefault="006224E7" w:rsidP="006045FC">
                  <w:pPr>
                    <w:jc w:val="both"/>
                    <w:rPr>
                      <w:rFonts w:eastAsiaTheme="minorHAnsi"/>
                      <w:color w:val="FF0000"/>
                      <w:lang w:eastAsia="en-US"/>
                    </w:rPr>
                  </w:pPr>
                  <w:r w:rsidRPr="006224E7">
                    <w:rPr>
                      <w:rFonts w:eastAsiaTheme="minorHAnsi"/>
                      <w:b/>
                      <w:lang w:eastAsia="en-US"/>
                    </w:rPr>
                    <w:t>Вывод:</w:t>
                  </w:r>
                  <w:r w:rsidRPr="006224E7">
                    <w:rPr>
                      <w:rFonts w:eastAsiaTheme="minorHAnsi"/>
                      <w:lang w:eastAsia="en-US"/>
                    </w:rPr>
                    <w:t xml:space="preserve"> в</w:t>
                  </w:r>
                  <w:r w:rsidRPr="006224E7">
                    <w:rPr>
                      <w:rFonts w:eastAsiaTheme="minorHAnsi"/>
                      <w:color w:val="FF0000"/>
                      <w:lang w:eastAsia="en-US"/>
                    </w:rPr>
                    <w:t xml:space="preserve"> 7а классе понизили (отм. &lt;отм. по журналу) – 1чел. 5% обучающихся; подтвердили (отм. = отм. по журналу) – 18 чел. 95% обучающихся; повысили (отм. &gt;отм. по журналу) – 0 % обучающихся; </w:t>
                  </w:r>
                </w:p>
                <w:p w:rsidR="006224E7" w:rsidRPr="006224E7" w:rsidRDefault="006224E7" w:rsidP="006045FC">
                  <w:pPr>
                    <w:jc w:val="both"/>
                    <w:rPr>
                      <w:rFonts w:eastAsiaTheme="minorHAnsi"/>
                      <w:color w:val="FF0000"/>
                      <w:lang w:eastAsia="en-US"/>
                    </w:rPr>
                  </w:pPr>
                  <w:r w:rsidRPr="006224E7">
                    <w:rPr>
                      <w:rFonts w:eastAsiaTheme="minorHAnsi"/>
                      <w:color w:val="FF0000"/>
                      <w:lang w:eastAsia="en-US"/>
                    </w:rPr>
                    <w:t>в 7б классе понизили (отм. &lt;отм. по журналу) – 4 чел. 18% обучающихся; подтвердили (отм. = отм. по журналу) – 18 чел. 82% обучающихся; повысили (отм. &gt;отм. по журналу) – 0 % обучающихся.</w:t>
                  </w:r>
                </w:p>
                <w:p w:rsidR="006224E7" w:rsidRPr="006224E7" w:rsidRDefault="006224E7" w:rsidP="006045FC">
                  <w:pPr>
                    <w:tabs>
                      <w:tab w:val="left" w:pos="3075"/>
                    </w:tabs>
                    <w:autoSpaceDE w:val="0"/>
                    <w:autoSpaceDN w:val="0"/>
                    <w:adjustRightInd w:val="0"/>
                    <w:jc w:val="both"/>
                    <w:rPr>
                      <w:rFonts w:eastAsiaTheme="minorHAnsi"/>
                      <w:b/>
                      <w:lang w:eastAsia="en-US"/>
                    </w:rPr>
                  </w:pPr>
                  <w:r w:rsidRPr="006224E7">
                    <w:rPr>
                      <w:rFonts w:eastAsiaTheme="minorHAnsi"/>
                      <w:b/>
                      <w:lang w:eastAsia="en-US"/>
                    </w:rPr>
                    <w:t xml:space="preserve">Анализ результатов всероссийских проверочных работ </w:t>
                  </w:r>
                </w:p>
                <w:p w:rsidR="006224E7" w:rsidRPr="006224E7" w:rsidRDefault="006224E7" w:rsidP="006045FC">
                  <w:pPr>
                    <w:tabs>
                      <w:tab w:val="left" w:pos="3075"/>
                    </w:tabs>
                    <w:autoSpaceDE w:val="0"/>
                    <w:autoSpaceDN w:val="0"/>
                    <w:adjustRightInd w:val="0"/>
                    <w:jc w:val="both"/>
                    <w:rPr>
                      <w:rFonts w:eastAsiaTheme="minorHAnsi"/>
                      <w:b/>
                      <w:lang w:eastAsia="en-US"/>
                    </w:rPr>
                  </w:pPr>
                  <w:r w:rsidRPr="006224E7">
                    <w:rPr>
                      <w:rFonts w:eastAsiaTheme="minorHAnsi"/>
                      <w:b/>
                      <w:lang w:eastAsia="en-US"/>
                    </w:rPr>
                    <w:t>по истории в 7 классе</w:t>
                  </w:r>
                </w:p>
                <w:p w:rsidR="006224E7" w:rsidRPr="006224E7" w:rsidRDefault="006224E7" w:rsidP="006045FC">
                  <w:pPr>
                    <w:widowControl w:val="0"/>
                    <w:autoSpaceDE w:val="0"/>
                    <w:autoSpaceDN w:val="0"/>
                    <w:adjustRightInd w:val="0"/>
                    <w:spacing w:before="13" w:line="117" w:lineRule="atLeast"/>
                    <w:jc w:val="both"/>
                    <w:rPr>
                      <w:rFonts w:eastAsiaTheme="minorHAnsi"/>
                      <w:color w:val="000000"/>
                      <w:lang w:eastAsia="en-US"/>
                    </w:rPr>
                  </w:pPr>
                  <w:r w:rsidRPr="006224E7">
                    <w:rPr>
                      <w:rFonts w:eastAsiaTheme="minorHAnsi"/>
                      <w:color w:val="000000"/>
                      <w:lang w:eastAsia="en-US"/>
                    </w:rPr>
                    <w:t>Дата: 25.04.2019г.      Предмет: История</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Количество заданий: 12 Время выполнения 60 мин.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 В 7-х классах обучается 37 учащихся Работу выполняли: 36 человек.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Максимальный балл, который можно получить за всю работу - 25.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Максимум за работу не набрал никто.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Максимальный балл по классу – 7а класс-23б (1 обучающийся)</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                                                         7б класс- 24б (1 обучающихся)</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lastRenderedPageBreak/>
                    <w:t xml:space="preserve">Минимальный балл по классу – 7а класс-7 б (3обучающийся) </w:t>
                  </w:r>
                </w:p>
                <w:p w:rsidR="006224E7" w:rsidRPr="006224E7" w:rsidRDefault="006224E7" w:rsidP="006045FC">
                  <w:pPr>
                    <w:jc w:val="both"/>
                    <w:rPr>
                      <w:rFonts w:eastAsiaTheme="minorHAnsi"/>
                      <w:b/>
                      <w:bCs/>
                      <w:lang w:eastAsia="en-US"/>
                    </w:rPr>
                  </w:pPr>
                  <w:r w:rsidRPr="006224E7">
                    <w:rPr>
                      <w:rFonts w:eastAsiaTheme="minorHAnsi"/>
                      <w:color w:val="000000"/>
                      <w:lang w:eastAsia="en-US"/>
                    </w:rPr>
                    <w:t xml:space="preserve">                                                         7б класс-7б (3 обучающийся)   </w:t>
                  </w:r>
                </w:p>
                <w:p w:rsidR="006224E7" w:rsidRPr="006224E7" w:rsidRDefault="006224E7" w:rsidP="006045FC">
                  <w:pPr>
                    <w:jc w:val="both"/>
                    <w:rPr>
                      <w:rFonts w:ascii="Arial" w:eastAsiaTheme="minorHAnsi" w:hAnsi="Arial" w:cs="Arial"/>
                      <w:b/>
                      <w:lang w:eastAsia="en-US"/>
                    </w:rPr>
                  </w:pPr>
                  <w:r w:rsidRPr="006224E7">
                    <w:rPr>
                      <w:rFonts w:eastAsiaTheme="minorHAnsi"/>
                      <w:b/>
                      <w:bCs/>
                      <w:lang w:eastAsia="en-US"/>
                    </w:rPr>
                    <w:t>Успеваемость -100%, качество -36%</w:t>
                  </w:r>
                </w:p>
                <w:p w:rsidR="006224E7" w:rsidRPr="006224E7" w:rsidRDefault="006224E7" w:rsidP="006045FC">
                  <w:pPr>
                    <w:jc w:val="both"/>
                    <w:rPr>
                      <w:rFonts w:ascii="Arial" w:eastAsiaTheme="minorHAnsi" w:hAnsi="Arial" w:cs="Arial"/>
                      <w:b/>
                      <w:lang w:eastAsia="en-US"/>
                    </w:rPr>
                  </w:pPr>
                  <w:r w:rsidRPr="006224E7">
                    <w:rPr>
                      <w:rFonts w:ascii="Arial" w:eastAsiaTheme="minorHAnsi" w:hAnsi="Arial" w:cs="Arial"/>
                      <w:b/>
                      <w:lang w:eastAsia="en-US"/>
                    </w:rPr>
                    <w:t>История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95"/>
                    <w:gridCol w:w="1486"/>
                    <w:gridCol w:w="600"/>
                    <w:gridCol w:w="600"/>
                    <w:gridCol w:w="600"/>
                    <w:gridCol w:w="602"/>
                    <w:gridCol w:w="1278"/>
                    <w:gridCol w:w="600"/>
                    <w:gridCol w:w="600"/>
                    <w:gridCol w:w="600"/>
                    <w:gridCol w:w="602"/>
                    <w:gridCol w:w="1278"/>
                  </w:tblGrid>
                  <w:tr w:rsidR="006224E7" w:rsidRPr="006224E7" w:rsidTr="006224E7">
                    <w:trPr>
                      <w:cantSplit/>
                      <w:trHeight w:val="338"/>
                    </w:trPr>
                    <w:tc>
                      <w:tcPr>
                        <w:tcW w:w="459" w:type="pct"/>
                        <w:vMerge w:val="restart"/>
                        <w:vAlign w:val="center"/>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Класс</w:t>
                        </w:r>
                      </w:p>
                    </w:tc>
                    <w:tc>
                      <w:tcPr>
                        <w:tcW w:w="762" w:type="pct"/>
                        <w:vMerge w:val="restart"/>
                        <w:vAlign w:val="center"/>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Учитель</w:t>
                        </w:r>
                      </w:p>
                    </w:tc>
                    <w:tc>
                      <w:tcPr>
                        <w:tcW w:w="1233" w:type="pct"/>
                        <w:gridSpan w:val="4"/>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 xml:space="preserve">Итоги </w:t>
                        </w:r>
                        <w:r w:rsidRPr="006224E7">
                          <w:rPr>
                            <w:rFonts w:eastAsiaTheme="minorHAnsi"/>
                            <w:b/>
                            <w:lang w:val="en-US" w:eastAsia="en-US"/>
                          </w:rPr>
                          <w:t>III</w:t>
                        </w:r>
                        <w:r w:rsidRPr="006224E7">
                          <w:rPr>
                            <w:rFonts w:eastAsiaTheme="minorHAnsi"/>
                            <w:b/>
                            <w:lang w:eastAsia="en-US"/>
                          </w:rPr>
                          <w:t xml:space="preserve"> четверти</w:t>
                        </w:r>
                      </w:p>
                    </w:tc>
                    <w:tc>
                      <w:tcPr>
                        <w:tcW w:w="656" w:type="pct"/>
                        <w:vMerge w:val="restar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Качество знаний</w:t>
                        </w:r>
                      </w:p>
                    </w:tc>
                    <w:tc>
                      <w:tcPr>
                        <w:tcW w:w="1233" w:type="pct"/>
                        <w:gridSpan w:val="4"/>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Итоги ВПР</w:t>
                        </w:r>
                      </w:p>
                    </w:tc>
                    <w:tc>
                      <w:tcPr>
                        <w:tcW w:w="656" w:type="pct"/>
                        <w:vMerge w:val="restar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Качество знаний</w:t>
                        </w:r>
                      </w:p>
                    </w:tc>
                  </w:tr>
                  <w:tr w:rsidR="006224E7" w:rsidRPr="006224E7" w:rsidTr="006224E7">
                    <w:tc>
                      <w:tcPr>
                        <w:tcW w:w="459" w:type="pct"/>
                        <w:vMerge/>
                      </w:tcPr>
                      <w:p w:rsidR="006224E7" w:rsidRPr="006224E7" w:rsidRDefault="006224E7" w:rsidP="00954D8F">
                        <w:pPr>
                          <w:framePr w:hSpace="180" w:wrap="around" w:vAnchor="text" w:hAnchor="margin" w:y="15"/>
                          <w:jc w:val="both"/>
                          <w:rPr>
                            <w:rFonts w:eastAsiaTheme="minorHAnsi"/>
                            <w:b/>
                            <w:lang w:eastAsia="en-US"/>
                          </w:rPr>
                        </w:pPr>
                      </w:p>
                    </w:tc>
                    <w:tc>
                      <w:tcPr>
                        <w:tcW w:w="762" w:type="pct"/>
                        <w:vMerge/>
                      </w:tcPr>
                      <w:p w:rsidR="006224E7" w:rsidRPr="006224E7" w:rsidRDefault="006224E7" w:rsidP="00954D8F">
                        <w:pPr>
                          <w:framePr w:hSpace="180" w:wrap="around" w:vAnchor="text" w:hAnchor="margin" w:y="15"/>
                          <w:jc w:val="both"/>
                          <w:rPr>
                            <w:rFonts w:eastAsiaTheme="minorHAnsi"/>
                            <w:b/>
                            <w:lang w:eastAsia="en-US"/>
                          </w:rPr>
                        </w:pPr>
                      </w:p>
                    </w:tc>
                    <w:tc>
                      <w:tcPr>
                        <w:tcW w:w="308"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«5»</w:t>
                        </w:r>
                      </w:p>
                    </w:tc>
                    <w:tc>
                      <w:tcPr>
                        <w:tcW w:w="308"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«4»</w:t>
                        </w:r>
                      </w:p>
                    </w:tc>
                    <w:tc>
                      <w:tcPr>
                        <w:tcW w:w="308"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«3»</w:t>
                        </w:r>
                      </w:p>
                    </w:tc>
                    <w:tc>
                      <w:tcPr>
                        <w:tcW w:w="309"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«2»</w:t>
                        </w:r>
                      </w:p>
                    </w:tc>
                    <w:tc>
                      <w:tcPr>
                        <w:tcW w:w="656" w:type="pct"/>
                        <w:vMerge/>
                      </w:tcPr>
                      <w:p w:rsidR="006224E7" w:rsidRPr="006224E7" w:rsidRDefault="006224E7" w:rsidP="00954D8F">
                        <w:pPr>
                          <w:framePr w:hSpace="180" w:wrap="around" w:vAnchor="text" w:hAnchor="margin" w:y="15"/>
                          <w:jc w:val="both"/>
                          <w:rPr>
                            <w:rFonts w:eastAsiaTheme="minorHAnsi"/>
                            <w:b/>
                            <w:lang w:eastAsia="en-US"/>
                          </w:rPr>
                        </w:pPr>
                      </w:p>
                    </w:tc>
                    <w:tc>
                      <w:tcPr>
                        <w:tcW w:w="308"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«5»</w:t>
                        </w:r>
                      </w:p>
                    </w:tc>
                    <w:tc>
                      <w:tcPr>
                        <w:tcW w:w="308"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«4»</w:t>
                        </w:r>
                      </w:p>
                    </w:tc>
                    <w:tc>
                      <w:tcPr>
                        <w:tcW w:w="308"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«3»</w:t>
                        </w:r>
                      </w:p>
                    </w:tc>
                    <w:tc>
                      <w:tcPr>
                        <w:tcW w:w="309"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«2»</w:t>
                        </w:r>
                      </w:p>
                    </w:tc>
                    <w:tc>
                      <w:tcPr>
                        <w:tcW w:w="656" w:type="pct"/>
                        <w:vMerge/>
                      </w:tcPr>
                      <w:p w:rsidR="006224E7" w:rsidRPr="006224E7" w:rsidRDefault="006224E7" w:rsidP="00954D8F">
                        <w:pPr>
                          <w:framePr w:hSpace="180" w:wrap="around" w:vAnchor="text" w:hAnchor="margin" w:y="15"/>
                          <w:jc w:val="both"/>
                          <w:rPr>
                            <w:rFonts w:eastAsiaTheme="minorHAnsi"/>
                            <w:lang w:eastAsia="en-US"/>
                          </w:rPr>
                        </w:pPr>
                      </w:p>
                    </w:tc>
                  </w:tr>
                  <w:tr w:rsidR="006224E7" w:rsidRPr="006224E7" w:rsidTr="006224E7">
                    <w:tc>
                      <w:tcPr>
                        <w:tcW w:w="45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7а</w:t>
                        </w:r>
                      </w:p>
                    </w:tc>
                    <w:tc>
                      <w:tcPr>
                        <w:tcW w:w="762" w:type="pct"/>
                        <w:vMerge w:val="restart"/>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Уманская Е.М.</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3</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4</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10</w:t>
                        </w:r>
                      </w:p>
                    </w:tc>
                    <w:tc>
                      <w:tcPr>
                        <w:tcW w:w="30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0</w:t>
                        </w:r>
                      </w:p>
                    </w:tc>
                    <w:tc>
                      <w:tcPr>
                        <w:tcW w:w="656"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41%</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2</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5</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10</w:t>
                        </w:r>
                      </w:p>
                    </w:tc>
                    <w:tc>
                      <w:tcPr>
                        <w:tcW w:w="30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0</w:t>
                        </w:r>
                      </w:p>
                    </w:tc>
                    <w:tc>
                      <w:tcPr>
                        <w:tcW w:w="656"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41%</w:t>
                        </w:r>
                      </w:p>
                    </w:tc>
                  </w:tr>
                  <w:tr w:rsidR="006224E7" w:rsidRPr="006224E7" w:rsidTr="006224E7">
                    <w:tc>
                      <w:tcPr>
                        <w:tcW w:w="45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7б</w:t>
                        </w:r>
                      </w:p>
                    </w:tc>
                    <w:tc>
                      <w:tcPr>
                        <w:tcW w:w="762" w:type="pct"/>
                        <w:vMerge/>
                      </w:tcPr>
                      <w:p w:rsidR="006224E7" w:rsidRPr="006224E7" w:rsidRDefault="006224E7" w:rsidP="00954D8F">
                        <w:pPr>
                          <w:framePr w:hSpace="180" w:wrap="around" w:vAnchor="text" w:hAnchor="margin" w:y="15"/>
                          <w:jc w:val="both"/>
                          <w:rPr>
                            <w:rFonts w:eastAsiaTheme="minorHAnsi"/>
                            <w:lang w:eastAsia="en-US"/>
                          </w:rPr>
                        </w:pP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3</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3</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14</w:t>
                        </w:r>
                      </w:p>
                    </w:tc>
                    <w:tc>
                      <w:tcPr>
                        <w:tcW w:w="30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0</w:t>
                        </w:r>
                      </w:p>
                    </w:tc>
                    <w:tc>
                      <w:tcPr>
                        <w:tcW w:w="656"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32%</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2</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4</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13</w:t>
                        </w:r>
                      </w:p>
                    </w:tc>
                    <w:tc>
                      <w:tcPr>
                        <w:tcW w:w="30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0</w:t>
                        </w:r>
                      </w:p>
                    </w:tc>
                    <w:tc>
                      <w:tcPr>
                        <w:tcW w:w="656"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32%</w:t>
                        </w:r>
                      </w:p>
                    </w:tc>
                  </w:tr>
                  <w:tr w:rsidR="006224E7" w:rsidRPr="006224E7" w:rsidTr="006224E7">
                    <w:tc>
                      <w:tcPr>
                        <w:tcW w:w="1222" w:type="pct"/>
                        <w:gridSpan w:val="2"/>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Итого</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6</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7</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24</w:t>
                        </w:r>
                      </w:p>
                    </w:tc>
                    <w:tc>
                      <w:tcPr>
                        <w:tcW w:w="30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0</w:t>
                        </w:r>
                      </w:p>
                    </w:tc>
                    <w:tc>
                      <w:tcPr>
                        <w:tcW w:w="656"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35%</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4</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9</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23</w:t>
                        </w:r>
                      </w:p>
                    </w:tc>
                    <w:tc>
                      <w:tcPr>
                        <w:tcW w:w="30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0</w:t>
                        </w:r>
                      </w:p>
                    </w:tc>
                    <w:tc>
                      <w:tcPr>
                        <w:tcW w:w="656"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36%</w:t>
                        </w:r>
                      </w:p>
                    </w:tc>
                  </w:tr>
                </w:tbl>
                <w:p w:rsidR="006224E7" w:rsidRPr="006224E7" w:rsidRDefault="006224E7" w:rsidP="006045FC">
                  <w:pPr>
                    <w:jc w:val="both"/>
                    <w:rPr>
                      <w:rFonts w:eastAsiaTheme="minorHAnsi"/>
                      <w:lang w:eastAsia="en-US"/>
                    </w:rPr>
                  </w:pPr>
                  <w:r w:rsidRPr="006224E7">
                    <w:rPr>
                      <w:rFonts w:eastAsiaTheme="minorHAnsi"/>
                      <w:b/>
                      <w:lang w:eastAsia="en-US"/>
                    </w:rPr>
                    <w:t>Вывод:</w:t>
                  </w:r>
                  <w:r w:rsidRPr="006224E7">
                    <w:rPr>
                      <w:rFonts w:eastAsiaTheme="minorHAnsi"/>
                      <w:lang w:eastAsia="en-US"/>
                    </w:rPr>
                    <w:t xml:space="preserve">  в 7а классе понизили (отм. &lt;отм. по журналу) – 1чел. 6% обучающихся; подтвердили (отм. = отм. по журналу) – 16 чел. 94% обучающихся; повысили (отм. &gt;отм. по журналу) – 0 % обучающихся; </w:t>
                  </w:r>
                </w:p>
                <w:p w:rsidR="006224E7" w:rsidRPr="006224E7" w:rsidRDefault="006224E7" w:rsidP="006045FC">
                  <w:pPr>
                    <w:jc w:val="both"/>
                    <w:rPr>
                      <w:rFonts w:eastAsiaTheme="minorHAnsi"/>
                      <w:lang w:eastAsia="en-US"/>
                    </w:rPr>
                  </w:pPr>
                  <w:r w:rsidRPr="006224E7">
                    <w:rPr>
                      <w:rFonts w:eastAsiaTheme="minorHAnsi"/>
                      <w:lang w:eastAsia="en-US"/>
                    </w:rPr>
                    <w:t>в 7б классе понизили (отм. &lt;отм. по журналу) – 1 чел. 5% обучающихся; подтвердили (отм. = отм. по журналу) – 18 чел. 95% обучающихся; повысили (отм. &gt;отм. по журналу) – 0 % обучающихся.</w:t>
                  </w:r>
                </w:p>
                <w:p w:rsidR="006224E7" w:rsidRPr="006224E7" w:rsidRDefault="006224E7" w:rsidP="006045FC">
                  <w:pPr>
                    <w:autoSpaceDE w:val="0"/>
                    <w:autoSpaceDN w:val="0"/>
                    <w:adjustRightInd w:val="0"/>
                    <w:jc w:val="both"/>
                    <w:rPr>
                      <w:rFonts w:eastAsiaTheme="minorHAnsi"/>
                      <w:b/>
                      <w:lang w:eastAsia="en-US"/>
                    </w:rPr>
                  </w:pPr>
                  <w:r w:rsidRPr="006224E7">
                    <w:rPr>
                      <w:rFonts w:eastAsiaTheme="minorHAnsi"/>
                      <w:b/>
                      <w:lang w:eastAsia="en-US"/>
                    </w:rPr>
                    <w:t xml:space="preserve">Анализ результатов всероссийских проверочных работ </w:t>
                  </w:r>
                </w:p>
                <w:p w:rsidR="006224E7" w:rsidRPr="006224E7" w:rsidRDefault="006224E7" w:rsidP="006045FC">
                  <w:pPr>
                    <w:autoSpaceDE w:val="0"/>
                    <w:autoSpaceDN w:val="0"/>
                    <w:adjustRightInd w:val="0"/>
                    <w:jc w:val="both"/>
                    <w:rPr>
                      <w:rFonts w:eastAsiaTheme="minorHAnsi"/>
                      <w:b/>
                      <w:lang w:eastAsia="en-US"/>
                    </w:rPr>
                  </w:pPr>
                  <w:r w:rsidRPr="006224E7">
                    <w:rPr>
                      <w:rFonts w:eastAsiaTheme="minorHAnsi"/>
                      <w:b/>
                      <w:lang w:eastAsia="en-US"/>
                    </w:rPr>
                    <w:t>по географии в 7 классе</w:t>
                  </w:r>
                </w:p>
                <w:p w:rsidR="006224E7" w:rsidRPr="006224E7" w:rsidRDefault="006224E7" w:rsidP="006045FC">
                  <w:pPr>
                    <w:widowControl w:val="0"/>
                    <w:autoSpaceDE w:val="0"/>
                    <w:autoSpaceDN w:val="0"/>
                    <w:adjustRightInd w:val="0"/>
                    <w:spacing w:before="13" w:line="117" w:lineRule="atLeast"/>
                    <w:jc w:val="both"/>
                    <w:rPr>
                      <w:rFonts w:eastAsiaTheme="minorHAnsi"/>
                      <w:color w:val="000000"/>
                      <w:lang w:eastAsia="en-US"/>
                    </w:rPr>
                  </w:pPr>
                  <w:r w:rsidRPr="006224E7">
                    <w:rPr>
                      <w:rFonts w:eastAsiaTheme="minorHAnsi"/>
                      <w:color w:val="000000"/>
                      <w:lang w:eastAsia="en-US"/>
                    </w:rPr>
                    <w:t>Дата: 16.04.2018      Предмет: география</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Количество заданий: 8 с подпунктамиВремя выполнения 90 мин.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В 7-х классах обучается 37учащихся Работу выполняли: 37 человек.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Максимальный балл, который можно получить за всю работу - 37.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Максимум за работу набрал один человек.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Максимальный балл по классу – 7а класс-37б (1 обучающийся)</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                                                         7б класс- 36б (1обучающихся)</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Минимальный балл по классу – 7а класс-6 б (1обучающийся) </w:t>
                  </w:r>
                </w:p>
                <w:p w:rsidR="006224E7" w:rsidRPr="006224E7" w:rsidRDefault="006224E7" w:rsidP="006045FC">
                  <w:pPr>
                    <w:jc w:val="both"/>
                    <w:rPr>
                      <w:rFonts w:eastAsiaTheme="minorHAnsi"/>
                      <w:b/>
                      <w:bCs/>
                      <w:lang w:eastAsia="en-US"/>
                    </w:rPr>
                  </w:pPr>
                  <w:r w:rsidRPr="006224E7">
                    <w:rPr>
                      <w:rFonts w:eastAsiaTheme="minorHAnsi"/>
                      <w:color w:val="000000"/>
                      <w:lang w:eastAsia="en-US"/>
                    </w:rPr>
                    <w:t xml:space="preserve">                                                         7б класс-11б (1 обучающийся)   </w:t>
                  </w:r>
                </w:p>
                <w:p w:rsidR="006224E7" w:rsidRPr="006224E7" w:rsidRDefault="006224E7" w:rsidP="006045FC">
                  <w:pPr>
                    <w:jc w:val="both"/>
                    <w:rPr>
                      <w:rFonts w:ascii="Arial" w:eastAsiaTheme="minorHAnsi" w:hAnsi="Arial" w:cs="Arial"/>
                      <w:b/>
                      <w:lang w:eastAsia="en-US"/>
                    </w:rPr>
                  </w:pPr>
                  <w:r w:rsidRPr="006224E7">
                    <w:rPr>
                      <w:rFonts w:eastAsiaTheme="minorHAnsi"/>
                      <w:b/>
                      <w:bCs/>
                      <w:lang w:eastAsia="en-US"/>
                    </w:rPr>
                    <w:t>Успеваемость -97%, качество -49%</w:t>
                  </w:r>
                </w:p>
                <w:p w:rsidR="006224E7" w:rsidRPr="006224E7" w:rsidRDefault="006224E7" w:rsidP="006045FC">
                  <w:pPr>
                    <w:tabs>
                      <w:tab w:val="left" w:pos="795"/>
                      <w:tab w:val="center" w:pos="4875"/>
                    </w:tabs>
                    <w:jc w:val="both"/>
                    <w:rPr>
                      <w:rFonts w:ascii="Arial" w:eastAsiaTheme="minorHAnsi" w:hAnsi="Arial" w:cs="Arial"/>
                      <w:b/>
                      <w:lang w:eastAsia="en-US"/>
                    </w:rPr>
                  </w:pPr>
                  <w:r w:rsidRPr="006224E7">
                    <w:rPr>
                      <w:rFonts w:ascii="Arial" w:eastAsiaTheme="minorHAnsi" w:hAnsi="Arial" w:cs="Arial"/>
                      <w:b/>
                      <w:lang w:eastAsia="en-US"/>
                    </w:rPr>
                    <w:tab/>
                  </w:r>
                  <w:r w:rsidRPr="006224E7">
                    <w:rPr>
                      <w:rFonts w:ascii="Arial" w:eastAsiaTheme="minorHAnsi" w:hAnsi="Arial" w:cs="Arial"/>
                      <w:b/>
                      <w:lang w:eastAsia="en-US"/>
                    </w:rPr>
                    <w:tab/>
                    <w:t>География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95"/>
                    <w:gridCol w:w="1486"/>
                    <w:gridCol w:w="600"/>
                    <w:gridCol w:w="600"/>
                    <w:gridCol w:w="600"/>
                    <w:gridCol w:w="602"/>
                    <w:gridCol w:w="1278"/>
                    <w:gridCol w:w="600"/>
                    <w:gridCol w:w="600"/>
                    <w:gridCol w:w="600"/>
                    <w:gridCol w:w="602"/>
                    <w:gridCol w:w="1278"/>
                  </w:tblGrid>
                  <w:tr w:rsidR="006224E7" w:rsidRPr="006224E7" w:rsidTr="006224E7">
                    <w:trPr>
                      <w:cantSplit/>
                      <w:trHeight w:val="338"/>
                    </w:trPr>
                    <w:tc>
                      <w:tcPr>
                        <w:tcW w:w="459" w:type="pct"/>
                        <w:vMerge w:val="restart"/>
                        <w:vAlign w:val="center"/>
                      </w:tcPr>
                      <w:p w:rsidR="006224E7" w:rsidRPr="006224E7" w:rsidRDefault="006224E7" w:rsidP="00954D8F">
                        <w:pPr>
                          <w:framePr w:hSpace="180" w:wrap="around" w:vAnchor="text" w:hAnchor="margin" w:y="15"/>
                          <w:spacing w:line="240" w:lineRule="exact"/>
                          <w:jc w:val="both"/>
                          <w:rPr>
                            <w:rFonts w:eastAsiaTheme="minorHAnsi"/>
                            <w:b/>
                            <w:lang w:eastAsia="en-US"/>
                          </w:rPr>
                        </w:pPr>
                        <w:r w:rsidRPr="006224E7">
                          <w:rPr>
                            <w:rFonts w:eastAsiaTheme="minorHAnsi"/>
                            <w:b/>
                            <w:lang w:eastAsia="en-US"/>
                          </w:rPr>
                          <w:t>Класс</w:t>
                        </w:r>
                      </w:p>
                    </w:tc>
                    <w:tc>
                      <w:tcPr>
                        <w:tcW w:w="762" w:type="pct"/>
                        <w:vMerge w:val="restart"/>
                        <w:vAlign w:val="center"/>
                      </w:tcPr>
                      <w:p w:rsidR="006224E7" w:rsidRPr="006224E7" w:rsidRDefault="006224E7" w:rsidP="00954D8F">
                        <w:pPr>
                          <w:framePr w:hSpace="180" w:wrap="around" w:vAnchor="text" w:hAnchor="margin" w:y="15"/>
                          <w:spacing w:line="240" w:lineRule="exact"/>
                          <w:jc w:val="both"/>
                          <w:rPr>
                            <w:rFonts w:eastAsiaTheme="minorHAnsi"/>
                            <w:b/>
                            <w:lang w:eastAsia="en-US"/>
                          </w:rPr>
                        </w:pPr>
                        <w:r w:rsidRPr="006224E7">
                          <w:rPr>
                            <w:rFonts w:eastAsiaTheme="minorHAnsi"/>
                            <w:b/>
                            <w:lang w:eastAsia="en-US"/>
                          </w:rPr>
                          <w:t>Учитель</w:t>
                        </w:r>
                      </w:p>
                    </w:tc>
                    <w:tc>
                      <w:tcPr>
                        <w:tcW w:w="1233" w:type="pct"/>
                        <w:gridSpan w:val="4"/>
                      </w:tcPr>
                      <w:p w:rsidR="006224E7" w:rsidRPr="006224E7" w:rsidRDefault="006224E7" w:rsidP="00954D8F">
                        <w:pPr>
                          <w:framePr w:hSpace="180" w:wrap="around" w:vAnchor="text" w:hAnchor="margin" w:y="15"/>
                          <w:spacing w:line="240" w:lineRule="exact"/>
                          <w:jc w:val="both"/>
                          <w:rPr>
                            <w:rFonts w:eastAsiaTheme="minorHAnsi"/>
                            <w:b/>
                            <w:lang w:eastAsia="en-US"/>
                          </w:rPr>
                        </w:pPr>
                        <w:r w:rsidRPr="006224E7">
                          <w:rPr>
                            <w:rFonts w:eastAsiaTheme="minorHAnsi"/>
                            <w:b/>
                            <w:lang w:eastAsia="en-US"/>
                          </w:rPr>
                          <w:t xml:space="preserve">Итоги </w:t>
                        </w:r>
                        <w:r w:rsidRPr="006224E7">
                          <w:rPr>
                            <w:rFonts w:eastAsiaTheme="minorHAnsi"/>
                            <w:b/>
                            <w:lang w:val="en-US" w:eastAsia="en-US"/>
                          </w:rPr>
                          <w:t>III</w:t>
                        </w:r>
                        <w:r w:rsidRPr="006224E7">
                          <w:rPr>
                            <w:rFonts w:eastAsiaTheme="minorHAnsi"/>
                            <w:b/>
                            <w:lang w:eastAsia="en-US"/>
                          </w:rPr>
                          <w:t xml:space="preserve"> четверти</w:t>
                        </w:r>
                      </w:p>
                    </w:tc>
                    <w:tc>
                      <w:tcPr>
                        <w:tcW w:w="656" w:type="pct"/>
                        <w:vMerge w:val="restart"/>
                      </w:tcPr>
                      <w:p w:rsidR="006224E7" w:rsidRPr="006224E7" w:rsidRDefault="006224E7" w:rsidP="00954D8F">
                        <w:pPr>
                          <w:framePr w:hSpace="180" w:wrap="around" w:vAnchor="text" w:hAnchor="margin" w:y="15"/>
                          <w:spacing w:line="240" w:lineRule="exact"/>
                          <w:jc w:val="both"/>
                          <w:rPr>
                            <w:rFonts w:eastAsiaTheme="minorHAnsi"/>
                            <w:b/>
                            <w:lang w:eastAsia="en-US"/>
                          </w:rPr>
                        </w:pPr>
                        <w:r w:rsidRPr="006224E7">
                          <w:rPr>
                            <w:rFonts w:eastAsiaTheme="minorHAnsi"/>
                            <w:b/>
                            <w:lang w:eastAsia="en-US"/>
                          </w:rPr>
                          <w:t>Качество знаний</w:t>
                        </w:r>
                      </w:p>
                    </w:tc>
                    <w:tc>
                      <w:tcPr>
                        <w:tcW w:w="1233" w:type="pct"/>
                        <w:gridSpan w:val="4"/>
                      </w:tcPr>
                      <w:p w:rsidR="006224E7" w:rsidRPr="006224E7" w:rsidRDefault="006224E7" w:rsidP="00954D8F">
                        <w:pPr>
                          <w:framePr w:hSpace="180" w:wrap="around" w:vAnchor="text" w:hAnchor="margin" w:y="15"/>
                          <w:spacing w:line="240" w:lineRule="exact"/>
                          <w:jc w:val="both"/>
                          <w:rPr>
                            <w:rFonts w:eastAsiaTheme="minorHAnsi"/>
                            <w:b/>
                            <w:lang w:eastAsia="en-US"/>
                          </w:rPr>
                        </w:pPr>
                        <w:r w:rsidRPr="006224E7">
                          <w:rPr>
                            <w:rFonts w:eastAsiaTheme="minorHAnsi"/>
                            <w:b/>
                            <w:lang w:eastAsia="en-US"/>
                          </w:rPr>
                          <w:t>Итоги ВПР</w:t>
                        </w:r>
                      </w:p>
                    </w:tc>
                    <w:tc>
                      <w:tcPr>
                        <w:tcW w:w="656" w:type="pct"/>
                        <w:vMerge w:val="restart"/>
                      </w:tcPr>
                      <w:p w:rsidR="006224E7" w:rsidRPr="006224E7" w:rsidRDefault="006224E7" w:rsidP="00954D8F">
                        <w:pPr>
                          <w:framePr w:hSpace="180" w:wrap="around" w:vAnchor="text" w:hAnchor="margin" w:y="15"/>
                          <w:spacing w:line="240" w:lineRule="exact"/>
                          <w:jc w:val="both"/>
                          <w:rPr>
                            <w:rFonts w:eastAsiaTheme="minorHAnsi"/>
                            <w:b/>
                            <w:lang w:eastAsia="en-US"/>
                          </w:rPr>
                        </w:pPr>
                        <w:r w:rsidRPr="006224E7">
                          <w:rPr>
                            <w:rFonts w:eastAsiaTheme="minorHAnsi"/>
                            <w:b/>
                            <w:lang w:eastAsia="en-US"/>
                          </w:rPr>
                          <w:t>Качество знаний</w:t>
                        </w:r>
                      </w:p>
                    </w:tc>
                  </w:tr>
                  <w:tr w:rsidR="006224E7" w:rsidRPr="006224E7" w:rsidTr="006224E7">
                    <w:tc>
                      <w:tcPr>
                        <w:tcW w:w="459" w:type="pct"/>
                        <w:vMerge/>
                      </w:tcPr>
                      <w:p w:rsidR="006224E7" w:rsidRPr="006224E7" w:rsidRDefault="006224E7" w:rsidP="00954D8F">
                        <w:pPr>
                          <w:framePr w:hSpace="180" w:wrap="around" w:vAnchor="text" w:hAnchor="margin" w:y="15"/>
                          <w:spacing w:line="240" w:lineRule="exact"/>
                          <w:jc w:val="both"/>
                          <w:rPr>
                            <w:rFonts w:eastAsiaTheme="minorHAnsi"/>
                            <w:b/>
                            <w:lang w:eastAsia="en-US"/>
                          </w:rPr>
                        </w:pPr>
                      </w:p>
                    </w:tc>
                    <w:tc>
                      <w:tcPr>
                        <w:tcW w:w="762" w:type="pct"/>
                        <w:vMerge/>
                      </w:tcPr>
                      <w:p w:rsidR="006224E7" w:rsidRPr="006224E7" w:rsidRDefault="006224E7" w:rsidP="00954D8F">
                        <w:pPr>
                          <w:framePr w:hSpace="180" w:wrap="around" w:vAnchor="text" w:hAnchor="margin" w:y="15"/>
                          <w:spacing w:line="240" w:lineRule="exact"/>
                          <w:jc w:val="both"/>
                          <w:rPr>
                            <w:rFonts w:eastAsiaTheme="minorHAnsi"/>
                            <w:b/>
                            <w:lang w:eastAsia="en-US"/>
                          </w:rPr>
                        </w:pPr>
                      </w:p>
                    </w:tc>
                    <w:tc>
                      <w:tcPr>
                        <w:tcW w:w="308" w:type="pct"/>
                      </w:tcPr>
                      <w:p w:rsidR="006224E7" w:rsidRPr="006224E7" w:rsidRDefault="006224E7" w:rsidP="00954D8F">
                        <w:pPr>
                          <w:framePr w:hSpace="180" w:wrap="around" w:vAnchor="text" w:hAnchor="margin" w:y="15"/>
                          <w:spacing w:line="240" w:lineRule="exact"/>
                          <w:jc w:val="both"/>
                          <w:rPr>
                            <w:rFonts w:eastAsiaTheme="minorHAnsi"/>
                            <w:b/>
                            <w:lang w:eastAsia="en-US"/>
                          </w:rPr>
                        </w:pPr>
                        <w:r w:rsidRPr="006224E7">
                          <w:rPr>
                            <w:rFonts w:eastAsiaTheme="minorHAnsi"/>
                            <w:b/>
                            <w:lang w:eastAsia="en-US"/>
                          </w:rPr>
                          <w:t>«5»</w:t>
                        </w:r>
                      </w:p>
                    </w:tc>
                    <w:tc>
                      <w:tcPr>
                        <w:tcW w:w="308" w:type="pct"/>
                      </w:tcPr>
                      <w:p w:rsidR="006224E7" w:rsidRPr="006224E7" w:rsidRDefault="006224E7" w:rsidP="00954D8F">
                        <w:pPr>
                          <w:framePr w:hSpace="180" w:wrap="around" w:vAnchor="text" w:hAnchor="margin" w:y="15"/>
                          <w:spacing w:line="240" w:lineRule="exact"/>
                          <w:jc w:val="both"/>
                          <w:rPr>
                            <w:rFonts w:eastAsiaTheme="minorHAnsi"/>
                            <w:b/>
                            <w:lang w:eastAsia="en-US"/>
                          </w:rPr>
                        </w:pPr>
                        <w:r w:rsidRPr="006224E7">
                          <w:rPr>
                            <w:rFonts w:eastAsiaTheme="minorHAnsi"/>
                            <w:b/>
                            <w:lang w:eastAsia="en-US"/>
                          </w:rPr>
                          <w:t>«4»</w:t>
                        </w:r>
                      </w:p>
                    </w:tc>
                    <w:tc>
                      <w:tcPr>
                        <w:tcW w:w="308" w:type="pct"/>
                      </w:tcPr>
                      <w:p w:rsidR="006224E7" w:rsidRPr="006224E7" w:rsidRDefault="006224E7" w:rsidP="00954D8F">
                        <w:pPr>
                          <w:framePr w:hSpace="180" w:wrap="around" w:vAnchor="text" w:hAnchor="margin" w:y="15"/>
                          <w:spacing w:line="240" w:lineRule="exact"/>
                          <w:jc w:val="both"/>
                          <w:rPr>
                            <w:rFonts w:eastAsiaTheme="minorHAnsi"/>
                            <w:b/>
                            <w:lang w:eastAsia="en-US"/>
                          </w:rPr>
                        </w:pPr>
                        <w:r w:rsidRPr="006224E7">
                          <w:rPr>
                            <w:rFonts w:eastAsiaTheme="minorHAnsi"/>
                            <w:b/>
                            <w:lang w:eastAsia="en-US"/>
                          </w:rPr>
                          <w:t>«3»</w:t>
                        </w:r>
                      </w:p>
                    </w:tc>
                    <w:tc>
                      <w:tcPr>
                        <w:tcW w:w="309" w:type="pct"/>
                      </w:tcPr>
                      <w:p w:rsidR="006224E7" w:rsidRPr="006224E7" w:rsidRDefault="006224E7" w:rsidP="00954D8F">
                        <w:pPr>
                          <w:framePr w:hSpace="180" w:wrap="around" w:vAnchor="text" w:hAnchor="margin" w:y="15"/>
                          <w:spacing w:line="240" w:lineRule="exact"/>
                          <w:jc w:val="both"/>
                          <w:rPr>
                            <w:rFonts w:eastAsiaTheme="minorHAnsi"/>
                            <w:b/>
                            <w:lang w:eastAsia="en-US"/>
                          </w:rPr>
                        </w:pPr>
                        <w:r w:rsidRPr="006224E7">
                          <w:rPr>
                            <w:rFonts w:eastAsiaTheme="minorHAnsi"/>
                            <w:b/>
                            <w:lang w:eastAsia="en-US"/>
                          </w:rPr>
                          <w:t>«2»</w:t>
                        </w:r>
                      </w:p>
                    </w:tc>
                    <w:tc>
                      <w:tcPr>
                        <w:tcW w:w="656" w:type="pct"/>
                        <w:vMerge/>
                      </w:tcPr>
                      <w:p w:rsidR="006224E7" w:rsidRPr="006224E7" w:rsidRDefault="006224E7" w:rsidP="00954D8F">
                        <w:pPr>
                          <w:framePr w:hSpace="180" w:wrap="around" w:vAnchor="text" w:hAnchor="margin" w:y="15"/>
                          <w:spacing w:line="240" w:lineRule="exact"/>
                          <w:jc w:val="both"/>
                          <w:rPr>
                            <w:rFonts w:eastAsiaTheme="minorHAnsi"/>
                            <w:b/>
                            <w:lang w:eastAsia="en-US"/>
                          </w:rPr>
                        </w:pPr>
                      </w:p>
                    </w:tc>
                    <w:tc>
                      <w:tcPr>
                        <w:tcW w:w="308" w:type="pct"/>
                      </w:tcPr>
                      <w:p w:rsidR="006224E7" w:rsidRPr="006224E7" w:rsidRDefault="006224E7" w:rsidP="00954D8F">
                        <w:pPr>
                          <w:framePr w:hSpace="180" w:wrap="around" w:vAnchor="text" w:hAnchor="margin" w:y="15"/>
                          <w:spacing w:line="240" w:lineRule="exact"/>
                          <w:jc w:val="both"/>
                          <w:rPr>
                            <w:rFonts w:eastAsiaTheme="minorHAnsi"/>
                            <w:b/>
                            <w:lang w:eastAsia="en-US"/>
                          </w:rPr>
                        </w:pPr>
                        <w:r w:rsidRPr="006224E7">
                          <w:rPr>
                            <w:rFonts w:eastAsiaTheme="minorHAnsi"/>
                            <w:b/>
                            <w:lang w:eastAsia="en-US"/>
                          </w:rPr>
                          <w:t>«5»</w:t>
                        </w:r>
                      </w:p>
                    </w:tc>
                    <w:tc>
                      <w:tcPr>
                        <w:tcW w:w="308" w:type="pct"/>
                      </w:tcPr>
                      <w:p w:rsidR="006224E7" w:rsidRPr="006224E7" w:rsidRDefault="006224E7" w:rsidP="00954D8F">
                        <w:pPr>
                          <w:framePr w:hSpace="180" w:wrap="around" w:vAnchor="text" w:hAnchor="margin" w:y="15"/>
                          <w:spacing w:line="240" w:lineRule="exact"/>
                          <w:jc w:val="both"/>
                          <w:rPr>
                            <w:rFonts w:eastAsiaTheme="minorHAnsi"/>
                            <w:b/>
                            <w:lang w:eastAsia="en-US"/>
                          </w:rPr>
                        </w:pPr>
                        <w:r w:rsidRPr="006224E7">
                          <w:rPr>
                            <w:rFonts w:eastAsiaTheme="minorHAnsi"/>
                            <w:b/>
                            <w:lang w:eastAsia="en-US"/>
                          </w:rPr>
                          <w:t>«4»</w:t>
                        </w:r>
                      </w:p>
                    </w:tc>
                    <w:tc>
                      <w:tcPr>
                        <w:tcW w:w="308" w:type="pct"/>
                      </w:tcPr>
                      <w:p w:rsidR="006224E7" w:rsidRPr="006224E7" w:rsidRDefault="006224E7" w:rsidP="00954D8F">
                        <w:pPr>
                          <w:framePr w:hSpace="180" w:wrap="around" w:vAnchor="text" w:hAnchor="margin" w:y="15"/>
                          <w:spacing w:line="240" w:lineRule="exact"/>
                          <w:jc w:val="both"/>
                          <w:rPr>
                            <w:rFonts w:eastAsiaTheme="minorHAnsi"/>
                            <w:b/>
                            <w:lang w:eastAsia="en-US"/>
                          </w:rPr>
                        </w:pPr>
                        <w:r w:rsidRPr="006224E7">
                          <w:rPr>
                            <w:rFonts w:eastAsiaTheme="minorHAnsi"/>
                            <w:b/>
                            <w:lang w:eastAsia="en-US"/>
                          </w:rPr>
                          <w:t>«3»</w:t>
                        </w:r>
                      </w:p>
                    </w:tc>
                    <w:tc>
                      <w:tcPr>
                        <w:tcW w:w="309" w:type="pct"/>
                      </w:tcPr>
                      <w:p w:rsidR="006224E7" w:rsidRPr="006224E7" w:rsidRDefault="006224E7" w:rsidP="00954D8F">
                        <w:pPr>
                          <w:framePr w:hSpace="180" w:wrap="around" w:vAnchor="text" w:hAnchor="margin" w:y="15"/>
                          <w:spacing w:line="240" w:lineRule="exact"/>
                          <w:jc w:val="both"/>
                          <w:rPr>
                            <w:rFonts w:eastAsiaTheme="minorHAnsi"/>
                            <w:b/>
                            <w:lang w:eastAsia="en-US"/>
                          </w:rPr>
                        </w:pPr>
                        <w:r w:rsidRPr="006224E7">
                          <w:rPr>
                            <w:rFonts w:eastAsiaTheme="minorHAnsi"/>
                            <w:b/>
                            <w:lang w:eastAsia="en-US"/>
                          </w:rPr>
                          <w:t>«2»</w:t>
                        </w:r>
                      </w:p>
                    </w:tc>
                    <w:tc>
                      <w:tcPr>
                        <w:tcW w:w="656" w:type="pct"/>
                        <w:vMerge/>
                      </w:tcPr>
                      <w:p w:rsidR="006224E7" w:rsidRPr="006224E7" w:rsidRDefault="006224E7" w:rsidP="00954D8F">
                        <w:pPr>
                          <w:framePr w:hSpace="180" w:wrap="around" w:vAnchor="text" w:hAnchor="margin" w:y="15"/>
                          <w:spacing w:line="240" w:lineRule="exact"/>
                          <w:jc w:val="both"/>
                          <w:rPr>
                            <w:rFonts w:eastAsiaTheme="minorHAnsi"/>
                            <w:lang w:eastAsia="en-US"/>
                          </w:rPr>
                        </w:pPr>
                      </w:p>
                    </w:tc>
                  </w:tr>
                  <w:tr w:rsidR="006224E7" w:rsidRPr="006224E7" w:rsidTr="006224E7">
                    <w:tc>
                      <w:tcPr>
                        <w:tcW w:w="459"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7а</w:t>
                        </w:r>
                      </w:p>
                    </w:tc>
                    <w:tc>
                      <w:tcPr>
                        <w:tcW w:w="762" w:type="pct"/>
                        <w:vMerge w:val="restart"/>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Шерстнев Н.С.</w:t>
                        </w:r>
                      </w:p>
                    </w:tc>
                    <w:tc>
                      <w:tcPr>
                        <w:tcW w:w="308"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5</w:t>
                        </w:r>
                      </w:p>
                    </w:tc>
                    <w:tc>
                      <w:tcPr>
                        <w:tcW w:w="308"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5</w:t>
                        </w:r>
                      </w:p>
                    </w:tc>
                    <w:tc>
                      <w:tcPr>
                        <w:tcW w:w="308"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7</w:t>
                        </w:r>
                      </w:p>
                    </w:tc>
                    <w:tc>
                      <w:tcPr>
                        <w:tcW w:w="309"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0</w:t>
                        </w:r>
                      </w:p>
                    </w:tc>
                    <w:tc>
                      <w:tcPr>
                        <w:tcW w:w="656"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59%</w:t>
                        </w:r>
                      </w:p>
                    </w:tc>
                    <w:tc>
                      <w:tcPr>
                        <w:tcW w:w="308"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5</w:t>
                        </w:r>
                      </w:p>
                    </w:tc>
                    <w:tc>
                      <w:tcPr>
                        <w:tcW w:w="308"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4</w:t>
                        </w:r>
                      </w:p>
                    </w:tc>
                    <w:tc>
                      <w:tcPr>
                        <w:tcW w:w="308"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7</w:t>
                        </w:r>
                      </w:p>
                    </w:tc>
                    <w:tc>
                      <w:tcPr>
                        <w:tcW w:w="309"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1</w:t>
                        </w:r>
                      </w:p>
                    </w:tc>
                    <w:tc>
                      <w:tcPr>
                        <w:tcW w:w="656"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53%</w:t>
                        </w:r>
                      </w:p>
                    </w:tc>
                  </w:tr>
                  <w:tr w:rsidR="006224E7" w:rsidRPr="006224E7" w:rsidTr="006224E7">
                    <w:tc>
                      <w:tcPr>
                        <w:tcW w:w="459"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7б</w:t>
                        </w:r>
                      </w:p>
                    </w:tc>
                    <w:tc>
                      <w:tcPr>
                        <w:tcW w:w="762" w:type="pct"/>
                        <w:vMerge/>
                      </w:tcPr>
                      <w:p w:rsidR="006224E7" w:rsidRPr="006224E7" w:rsidRDefault="006224E7" w:rsidP="00954D8F">
                        <w:pPr>
                          <w:framePr w:hSpace="180" w:wrap="around" w:vAnchor="text" w:hAnchor="margin" w:y="15"/>
                          <w:spacing w:line="240" w:lineRule="exact"/>
                          <w:jc w:val="both"/>
                          <w:rPr>
                            <w:rFonts w:eastAsiaTheme="minorHAnsi"/>
                            <w:lang w:eastAsia="en-US"/>
                          </w:rPr>
                        </w:pPr>
                      </w:p>
                    </w:tc>
                    <w:tc>
                      <w:tcPr>
                        <w:tcW w:w="308"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3</w:t>
                        </w:r>
                      </w:p>
                    </w:tc>
                    <w:tc>
                      <w:tcPr>
                        <w:tcW w:w="308"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7</w:t>
                        </w:r>
                      </w:p>
                    </w:tc>
                    <w:tc>
                      <w:tcPr>
                        <w:tcW w:w="308"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10</w:t>
                        </w:r>
                      </w:p>
                    </w:tc>
                    <w:tc>
                      <w:tcPr>
                        <w:tcW w:w="309"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0</w:t>
                        </w:r>
                      </w:p>
                    </w:tc>
                    <w:tc>
                      <w:tcPr>
                        <w:tcW w:w="656"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50%</w:t>
                        </w:r>
                      </w:p>
                    </w:tc>
                    <w:tc>
                      <w:tcPr>
                        <w:tcW w:w="308"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2</w:t>
                        </w:r>
                      </w:p>
                    </w:tc>
                    <w:tc>
                      <w:tcPr>
                        <w:tcW w:w="308"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7</w:t>
                        </w:r>
                      </w:p>
                    </w:tc>
                    <w:tc>
                      <w:tcPr>
                        <w:tcW w:w="308"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11</w:t>
                        </w:r>
                      </w:p>
                    </w:tc>
                    <w:tc>
                      <w:tcPr>
                        <w:tcW w:w="309"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0</w:t>
                        </w:r>
                      </w:p>
                    </w:tc>
                    <w:tc>
                      <w:tcPr>
                        <w:tcW w:w="656"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45%</w:t>
                        </w:r>
                      </w:p>
                    </w:tc>
                  </w:tr>
                  <w:tr w:rsidR="006224E7" w:rsidRPr="006224E7" w:rsidTr="006224E7">
                    <w:tc>
                      <w:tcPr>
                        <w:tcW w:w="1222" w:type="pct"/>
                        <w:gridSpan w:val="2"/>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Итого</w:t>
                        </w:r>
                      </w:p>
                    </w:tc>
                    <w:tc>
                      <w:tcPr>
                        <w:tcW w:w="308"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8</w:t>
                        </w:r>
                      </w:p>
                    </w:tc>
                    <w:tc>
                      <w:tcPr>
                        <w:tcW w:w="308"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12</w:t>
                        </w:r>
                      </w:p>
                    </w:tc>
                    <w:tc>
                      <w:tcPr>
                        <w:tcW w:w="308"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17</w:t>
                        </w:r>
                      </w:p>
                    </w:tc>
                    <w:tc>
                      <w:tcPr>
                        <w:tcW w:w="309"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0</w:t>
                        </w:r>
                      </w:p>
                    </w:tc>
                    <w:tc>
                      <w:tcPr>
                        <w:tcW w:w="656"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54%</w:t>
                        </w:r>
                      </w:p>
                    </w:tc>
                    <w:tc>
                      <w:tcPr>
                        <w:tcW w:w="308"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7</w:t>
                        </w:r>
                      </w:p>
                    </w:tc>
                    <w:tc>
                      <w:tcPr>
                        <w:tcW w:w="308"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11</w:t>
                        </w:r>
                      </w:p>
                    </w:tc>
                    <w:tc>
                      <w:tcPr>
                        <w:tcW w:w="308"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18</w:t>
                        </w:r>
                      </w:p>
                    </w:tc>
                    <w:tc>
                      <w:tcPr>
                        <w:tcW w:w="309"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1</w:t>
                        </w:r>
                      </w:p>
                    </w:tc>
                    <w:tc>
                      <w:tcPr>
                        <w:tcW w:w="656" w:type="pct"/>
                        <w:vAlign w:val="center"/>
                      </w:tcPr>
                      <w:p w:rsidR="006224E7" w:rsidRPr="006224E7" w:rsidRDefault="006224E7" w:rsidP="00954D8F">
                        <w:pPr>
                          <w:framePr w:hSpace="180" w:wrap="around" w:vAnchor="text" w:hAnchor="margin" w:y="15"/>
                          <w:spacing w:line="240" w:lineRule="exact"/>
                          <w:jc w:val="both"/>
                          <w:rPr>
                            <w:rFonts w:eastAsiaTheme="minorHAnsi"/>
                            <w:lang w:eastAsia="en-US"/>
                          </w:rPr>
                        </w:pPr>
                        <w:r w:rsidRPr="006224E7">
                          <w:rPr>
                            <w:rFonts w:eastAsiaTheme="minorHAnsi"/>
                            <w:lang w:eastAsia="en-US"/>
                          </w:rPr>
                          <w:t>49%</w:t>
                        </w:r>
                      </w:p>
                    </w:tc>
                  </w:tr>
                </w:tbl>
                <w:p w:rsidR="006224E7" w:rsidRPr="006224E7" w:rsidRDefault="006224E7" w:rsidP="006045FC">
                  <w:pPr>
                    <w:jc w:val="both"/>
                    <w:rPr>
                      <w:rFonts w:eastAsiaTheme="minorHAnsi"/>
                      <w:lang w:eastAsia="en-US"/>
                    </w:rPr>
                  </w:pPr>
                  <w:r w:rsidRPr="006224E7">
                    <w:rPr>
                      <w:rFonts w:eastAsiaTheme="minorHAnsi"/>
                      <w:b/>
                      <w:lang w:eastAsia="en-US"/>
                    </w:rPr>
                    <w:t>Вывод:</w:t>
                  </w:r>
                  <w:r w:rsidRPr="006224E7">
                    <w:rPr>
                      <w:rFonts w:eastAsiaTheme="minorHAnsi"/>
                      <w:lang w:eastAsia="en-US"/>
                    </w:rPr>
                    <w:t xml:space="preserve"> в 7а классе понизили (отм. &lt;отм. по журналу) – 2чел. 12% обучающихся; подтвердили (отм. = отм. по журналу) – 15 чел. 88% обучающихся; повысили (отм. &gt;отм. по журналу) – 0 % обучающихся; </w:t>
                  </w:r>
                </w:p>
                <w:p w:rsidR="006224E7" w:rsidRPr="006224E7" w:rsidRDefault="006224E7" w:rsidP="006045FC">
                  <w:pPr>
                    <w:jc w:val="both"/>
                    <w:rPr>
                      <w:rFonts w:eastAsiaTheme="minorHAnsi"/>
                      <w:lang w:eastAsia="en-US"/>
                    </w:rPr>
                  </w:pPr>
                  <w:r w:rsidRPr="006224E7">
                    <w:rPr>
                      <w:rFonts w:eastAsiaTheme="minorHAnsi"/>
                      <w:lang w:eastAsia="en-US"/>
                    </w:rPr>
                    <w:t>в 7б классе понизили (отм. &lt;отм. по журналу) – 2 чел. 10% обучающихся; подтвердили (отм. = отм. по журналу) – 18 чел. 90% обучающихся; повысили (отм. &gt;отм. по журналу) – 0 % обучающихся.</w:t>
                  </w:r>
                </w:p>
                <w:p w:rsidR="006224E7" w:rsidRPr="006224E7" w:rsidRDefault="006224E7" w:rsidP="006045FC">
                  <w:pPr>
                    <w:autoSpaceDE w:val="0"/>
                    <w:autoSpaceDN w:val="0"/>
                    <w:adjustRightInd w:val="0"/>
                    <w:jc w:val="both"/>
                    <w:rPr>
                      <w:rFonts w:eastAsiaTheme="minorHAnsi"/>
                      <w:b/>
                      <w:lang w:eastAsia="en-US"/>
                    </w:rPr>
                  </w:pPr>
                </w:p>
                <w:p w:rsidR="006224E7" w:rsidRPr="006224E7" w:rsidRDefault="006224E7" w:rsidP="006045FC">
                  <w:pPr>
                    <w:autoSpaceDE w:val="0"/>
                    <w:autoSpaceDN w:val="0"/>
                    <w:adjustRightInd w:val="0"/>
                    <w:jc w:val="both"/>
                    <w:rPr>
                      <w:rFonts w:eastAsiaTheme="minorHAnsi"/>
                      <w:b/>
                      <w:lang w:eastAsia="en-US"/>
                    </w:rPr>
                  </w:pPr>
                  <w:r w:rsidRPr="006224E7">
                    <w:rPr>
                      <w:rFonts w:eastAsiaTheme="minorHAnsi"/>
                      <w:b/>
                      <w:lang w:eastAsia="en-US"/>
                    </w:rPr>
                    <w:t xml:space="preserve">Анализ результатов всероссийских проверочных работ </w:t>
                  </w:r>
                </w:p>
                <w:p w:rsidR="006224E7" w:rsidRPr="006224E7" w:rsidRDefault="006224E7" w:rsidP="006045FC">
                  <w:pPr>
                    <w:autoSpaceDE w:val="0"/>
                    <w:autoSpaceDN w:val="0"/>
                    <w:adjustRightInd w:val="0"/>
                    <w:jc w:val="both"/>
                    <w:rPr>
                      <w:rFonts w:eastAsiaTheme="minorHAnsi"/>
                      <w:b/>
                      <w:lang w:eastAsia="en-US"/>
                    </w:rPr>
                  </w:pPr>
                  <w:r w:rsidRPr="006224E7">
                    <w:rPr>
                      <w:rFonts w:eastAsiaTheme="minorHAnsi"/>
                      <w:b/>
                      <w:lang w:eastAsia="en-US"/>
                    </w:rPr>
                    <w:t>по обществознанию в 7 классе</w:t>
                  </w:r>
                </w:p>
                <w:p w:rsidR="006224E7" w:rsidRPr="006224E7" w:rsidRDefault="006224E7" w:rsidP="006045FC">
                  <w:pPr>
                    <w:widowControl w:val="0"/>
                    <w:autoSpaceDE w:val="0"/>
                    <w:autoSpaceDN w:val="0"/>
                    <w:adjustRightInd w:val="0"/>
                    <w:spacing w:before="13" w:line="117" w:lineRule="atLeast"/>
                    <w:jc w:val="both"/>
                    <w:rPr>
                      <w:rFonts w:eastAsiaTheme="minorHAnsi"/>
                      <w:color w:val="000000"/>
                      <w:lang w:eastAsia="en-US"/>
                    </w:rPr>
                  </w:pPr>
                  <w:r w:rsidRPr="006224E7">
                    <w:rPr>
                      <w:rFonts w:eastAsiaTheme="minorHAnsi"/>
                      <w:color w:val="000000"/>
                      <w:lang w:eastAsia="en-US"/>
                    </w:rPr>
                    <w:t>Дата: 04.04.2019г.     Предмет: Обществознание</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Количество заданий: 9 с подпунктамиВремя выполнения 90 мин.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В 7-х классах обучается 37 учащихся Работу выполняли: 34 человека.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Максимальный балл, который можно получить за всю работу - 23.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Максимум за работу не набрал никто.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Максимальный балл по классу – 7а класс-21б (1 обучающийся)</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                                                         7б класс- 21б (1 обучающихся)</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Минимальный балл по классу – 7а класс-13 б (2обучающийся) </w:t>
                  </w:r>
                </w:p>
                <w:p w:rsidR="006224E7" w:rsidRPr="006224E7" w:rsidRDefault="006224E7" w:rsidP="006045FC">
                  <w:pPr>
                    <w:jc w:val="both"/>
                    <w:rPr>
                      <w:rFonts w:eastAsiaTheme="minorHAnsi"/>
                      <w:b/>
                      <w:bCs/>
                      <w:lang w:eastAsia="en-US"/>
                    </w:rPr>
                  </w:pPr>
                  <w:r w:rsidRPr="006224E7">
                    <w:rPr>
                      <w:rFonts w:eastAsiaTheme="minorHAnsi"/>
                      <w:color w:val="000000"/>
                      <w:lang w:eastAsia="en-US"/>
                    </w:rPr>
                    <w:lastRenderedPageBreak/>
                    <w:t xml:space="preserve">                                                         7б класс-10б (9 обучающийся)   </w:t>
                  </w:r>
                </w:p>
                <w:p w:rsidR="006224E7" w:rsidRPr="006224E7" w:rsidRDefault="006224E7" w:rsidP="006045FC">
                  <w:pPr>
                    <w:jc w:val="both"/>
                    <w:rPr>
                      <w:rFonts w:ascii="Arial" w:eastAsiaTheme="minorHAnsi" w:hAnsi="Arial" w:cs="Arial"/>
                      <w:b/>
                      <w:lang w:eastAsia="en-US"/>
                    </w:rPr>
                  </w:pPr>
                  <w:r w:rsidRPr="006224E7">
                    <w:rPr>
                      <w:rFonts w:eastAsiaTheme="minorHAnsi"/>
                      <w:b/>
                      <w:bCs/>
                      <w:lang w:eastAsia="en-US"/>
                    </w:rPr>
                    <w:t>Успеваемость -100%, качество -29%</w:t>
                  </w:r>
                </w:p>
                <w:p w:rsidR="006224E7" w:rsidRPr="006224E7" w:rsidRDefault="006224E7" w:rsidP="006045FC">
                  <w:pPr>
                    <w:tabs>
                      <w:tab w:val="left" w:pos="795"/>
                      <w:tab w:val="center" w:pos="4875"/>
                    </w:tabs>
                    <w:jc w:val="both"/>
                    <w:rPr>
                      <w:rFonts w:ascii="Arial" w:eastAsiaTheme="minorHAnsi" w:hAnsi="Arial" w:cs="Arial"/>
                      <w:b/>
                      <w:lang w:eastAsia="en-US"/>
                    </w:rPr>
                  </w:pPr>
                  <w:r w:rsidRPr="006224E7">
                    <w:rPr>
                      <w:rFonts w:ascii="Arial" w:eastAsiaTheme="minorHAnsi" w:hAnsi="Arial" w:cs="Arial"/>
                      <w:b/>
                      <w:lang w:eastAsia="en-US"/>
                    </w:rPr>
                    <w:tab/>
                  </w:r>
                  <w:r w:rsidRPr="006224E7">
                    <w:rPr>
                      <w:rFonts w:ascii="Arial" w:eastAsiaTheme="minorHAnsi" w:hAnsi="Arial" w:cs="Arial"/>
                      <w:b/>
                      <w:lang w:eastAsia="en-US"/>
                    </w:rPr>
                    <w:tab/>
                    <w:t>Обществознание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95"/>
                    <w:gridCol w:w="1486"/>
                    <w:gridCol w:w="600"/>
                    <w:gridCol w:w="600"/>
                    <w:gridCol w:w="600"/>
                    <w:gridCol w:w="602"/>
                    <w:gridCol w:w="1278"/>
                    <w:gridCol w:w="600"/>
                    <w:gridCol w:w="600"/>
                    <w:gridCol w:w="600"/>
                    <w:gridCol w:w="602"/>
                    <w:gridCol w:w="1278"/>
                  </w:tblGrid>
                  <w:tr w:rsidR="006224E7" w:rsidRPr="006224E7" w:rsidTr="006224E7">
                    <w:trPr>
                      <w:cantSplit/>
                      <w:trHeight w:val="338"/>
                    </w:trPr>
                    <w:tc>
                      <w:tcPr>
                        <w:tcW w:w="459" w:type="pct"/>
                        <w:vMerge w:val="restart"/>
                        <w:vAlign w:val="center"/>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Класс</w:t>
                        </w:r>
                      </w:p>
                    </w:tc>
                    <w:tc>
                      <w:tcPr>
                        <w:tcW w:w="762" w:type="pct"/>
                        <w:vMerge w:val="restart"/>
                        <w:vAlign w:val="center"/>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Учитель</w:t>
                        </w:r>
                      </w:p>
                    </w:tc>
                    <w:tc>
                      <w:tcPr>
                        <w:tcW w:w="1233" w:type="pct"/>
                        <w:gridSpan w:val="4"/>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 xml:space="preserve">Итоги </w:t>
                        </w:r>
                        <w:r w:rsidRPr="006224E7">
                          <w:rPr>
                            <w:rFonts w:eastAsiaTheme="minorHAnsi"/>
                            <w:b/>
                            <w:lang w:val="en-US" w:eastAsia="en-US"/>
                          </w:rPr>
                          <w:t>III</w:t>
                        </w:r>
                        <w:r w:rsidRPr="006224E7">
                          <w:rPr>
                            <w:rFonts w:eastAsiaTheme="minorHAnsi"/>
                            <w:b/>
                            <w:lang w:eastAsia="en-US"/>
                          </w:rPr>
                          <w:t xml:space="preserve"> четверти</w:t>
                        </w:r>
                      </w:p>
                    </w:tc>
                    <w:tc>
                      <w:tcPr>
                        <w:tcW w:w="656" w:type="pct"/>
                        <w:vMerge w:val="restar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Качество знаний</w:t>
                        </w:r>
                      </w:p>
                    </w:tc>
                    <w:tc>
                      <w:tcPr>
                        <w:tcW w:w="1233" w:type="pct"/>
                        <w:gridSpan w:val="4"/>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Итоги ВПР</w:t>
                        </w:r>
                      </w:p>
                    </w:tc>
                    <w:tc>
                      <w:tcPr>
                        <w:tcW w:w="656" w:type="pct"/>
                        <w:vMerge w:val="restar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Качество знаний</w:t>
                        </w:r>
                      </w:p>
                    </w:tc>
                  </w:tr>
                  <w:tr w:rsidR="006224E7" w:rsidRPr="006224E7" w:rsidTr="006224E7">
                    <w:tc>
                      <w:tcPr>
                        <w:tcW w:w="459" w:type="pct"/>
                        <w:vMerge/>
                      </w:tcPr>
                      <w:p w:rsidR="006224E7" w:rsidRPr="006224E7" w:rsidRDefault="006224E7" w:rsidP="00954D8F">
                        <w:pPr>
                          <w:framePr w:hSpace="180" w:wrap="around" w:vAnchor="text" w:hAnchor="margin" w:y="15"/>
                          <w:jc w:val="both"/>
                          <w:rPr>
                            <w:rFonts w:eastAsiaTheme="minorHAnsi"/>
                            <w:b/>
                            <w:lang w:eastAsia="en-US"/>
                          </w:rPr>
                        </w:pPr>
                      </w:p>
                    </w:tc>
                    <w:tc>
                      <w:tcPr>
                        <w:tcW w:w="762" w:type="pct"/>
                        <w:vMerge/>
                      </w:tcPr>
                      <w:p w:rsidR="006224E7" w:rsidRPr="006224E7" w:rsidRDefault="006224E7" w:rsidP="00954D8F">
                        <w:pPr>
                          <w:framePr w:hSpace="180" w:wrap="around" w:vAnchor="text" w:hAnchor="margin" w:y="15"/>
                          <w:jc w:val="both"/>
                          <w:rPr>
                            <w:rFonts w:eastAsiaTheme="minorHAnsi"/>
                            <w:b/>
                            <w:lang w:eastAsia="en-US"/>
                          </w:rPr>
                        </w:pPr>
                      </w:p>
                    </w:tc>
                    <w:tc>
                      <w:tcPr>
                        <w:tcW w:w="308"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«5»</w:t>
                        </w:r>
                      </w:p>
                    </w:tc>
                    <w:tc>
                      <w:tcPr>
                        <w:tcW w:w="308"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«4»</w:t>
                        </w:r>
                      </w:p>
                    </w:tc>
                    <w:tc>
                      <w:tcPr>
                        <w:tcW w:w="308"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«3»</w:t>
                        </w:r>
                      </w:p>
                    </w:tc>
                    <w:tc>
                      <w:tcPr>
                        <w:tcW w:w="309"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«2»</w:t>
                        </w:r>
                      </w:p>
                    </w:tc>
                    <w:tc>
                      <w:tcPr>
                        <w:tcW w:w="656" w:type="pct"/>
                        <w:vMerge/>
                      </w:tcPr>
                      <w:p w:rsidR="006224E7" w:rsidRPr="006224E7" w:rsidRDefault="006224E7" w:rsidP="00954D8F">
                        <w:pPr>
                          <w:framePr w:hSpace="180" w:wrap="around" w:vAnchor="text" w:hAnchor="margin" w:y="15"/>
                          <w:jc w:val="both"/>
                          <w:rPr>
                            <w:rFonts w:eastAsiaTheme="minorHAnsi"/>
                            <w:b/>
                            <w:lang w:eastAsia="en-US"/>
                          </w:rPr>
                        </w:pPr>
                      </w:p>
                    </w:tc>
                    <w:tc>
                      <w:tcPr>
                        <w:tcW w:w="308"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«5»</w:t>
                        </w:r>
                      </w:p>
                    </w:tc>
                    <w:tc>
                      <w:tcPr>
                        <w:tcW w:w="308"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«4»</w:t>
                        </w:r>
                      </w:p>
                    </w:tc>
                    <w:tc>
                      <w:tcPr>
                        <w:tcW w:w="308"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«3»</w:t>
                        </w:r>
                      </w:p>
                    </w:tc>
                    <w:tc>
                      <w:tcPr>
                        <w:tcW w:w="309"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«2»</w:t>
                        </w:r>
                      </w:p>
                    </w:tc>
                    <w:tc>
                      <w:tcPr>
                        <w:tcW w:w="656" w:type="pct"/>
                        <w:vMerge/>
                      </w:tcPr>
                      <w:p w:rsidR="006224E7" w:rsidRPr="006224E7" w:rsidRDefault="006224E7" w:rsidP="00954D8F">
                        <w:pPr>
                          <w:framePr w:hSpace="180" w:wrap="around" w:vAnchor="text" w:hAnchor="margin" w:y="15"/>
                          <w:jc w:val="both"/>
                          <w:rPr>
                            <w:rFonts w:eastAsiaTheme="minorHAnsi"/>
                            <w:lang w:eastAsia="en-US"/>
                          </w:rPr>
                        </w:pPr>
                      </w:p>
                    </w:tc>
                  </w:tr>
                  <w:tr w:rsidR="006224E7" w:rsidRPr="006224E7" w:rsidTr="006224E7">
                    <w:tc>
                      <w:tcPr>
                        <w:tcW w:w="45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7а</w:t>
                        </w:r>
                      </w:p>
                    </w:tc>
                    <w:tc>
                      <w:tcPr>
                        <w:tcW w:w="762" w:type="pct"/>
                        <w:vMerge w:val="restart"/>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Уманская Е.М.</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3</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3</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11</w:t>
                        </w:r>
                      </w:p>
                    </w:tc>
                    <w:tc>
                      <w:tcPr>
                        <w:tcW w:w="30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0</w:t>
                        </w:r>
                      </w:p>
                    </w:tc>
                    <w:tc>
                      <w:tcPr>
                        <w:tcW w:w="656"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35%</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1</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5</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8</w:t>
                        </w:r>
                      </w:p>
                    </w:tc>
                    <w:tc>
                      <w:tcPr>
                        <w:tcW w:w="30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0</w:t>
                        </w:r>
                      </w:p>
                    </w:tc>
                    <w:tc>
                      <w:tcPr>
                        <w:tcW w:w="656"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40%</w:t>
                        </w:r>
                      </w:p>
                    </w:tc>
                  </w:tr>
                  <w:tr w:rsidR="006224E7" w:rsidRPr="006224E7" w:rsidTr="006224E7">
                    <w:tc>
                      <w:tcPr>
                        <w:tcW w:w="45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7б</w:t>
                        </w:r>
                      </w:p>
                    </w:tc>
                    <w:tc>
                      <w:tcPr>
                        <w:tcW w:w="762" w:type="pct"/>
                        <w:vMerge/>
                      </w:tcPr>
                      <w:p w:rsidR="006224E7" w:rsidRPr="006224E7" w:rsidRDefault="006224E7" w:rsidP="00954D8F">
                        <w:pPr>
                          <w:framePr w:hSpace="180" w:wrap="around" w:vAnchor="text" w:hAnchor="margin" w:y="15"/>
                          <w:jc w:val="both"/>
                          <w:rPr>
                            <w:rFonts w:eastAsiaTheme="minorHAnsi"/>
                            <w:lang w:eastAsia="en-US"/>
                          </w:rPr>
                        </w:pP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3</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2</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15</w:t>
                        </w:r>
                      </w:p>
                    </w:tc>
                    <w:tc>
                      <w:tcPr>
                        <w:tcW w:w="30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0</w:t>
                        </w:r>
                      </w:p>
                    </w:tc>
                    <w:tc>
                      <w:tcPr>
                        <w:tcW w:w="656"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25%</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2</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3</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14</w:t>
                        </w:r>
                      </w:p>
                    </w:tc>
                    <w:tc>
                      <w:tcPr>
                        <w:tcW w:w="30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0</w:t>
                        </w:r>
                      </w:p>
                    </w:tc>
                    <w:tc>
                      <w:tcPr>
                        <w:tcW w:w="656"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26%</w:t>
                        </w:r>
                      </w:p>
                    </w:tc>
                  </w:tr>
                  <w:tr w:rsidR="006224E7" w:rsidRPr="006224E7" w:rsidTr="006224E7">
                    <w:tc>
                      <w:tcPr>
                        <w:tcW w:w="1222" w:type="pct"/>
                        <w:gridSpan w:val="2"/>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Итого</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p>
                    </w:tc>
                    <w:tc>
                      <w:tcPr>
                        <w:tcW w:w="309" w:type="pct"/>
                        <w:vAlign w:val="center"/>
                      </w:tcPr>
                      <w:p w:rsidR="006224E7" w:rsidRPr="006224E7" w:rsidRDefault="006224E7" w:rsidP="00954D8F">
                        <w:pPr>
                          <w:framePr w:hSpace="180" w:wrap="around" w:vAnchor="text" w:hAnchor="margin" w:y="15"/>
                          <w:jc w:val="both"/>
                          <w:rPr>
                            <w:rFonts w:eastAsiaTheme="minorHAnsi"/>
                            <w:lang w:eastAsia="en-US"/>
                          </w:rPr>
                        </w:pPr>
                      </w:p>
                    </w:tc>
                    <w:tc>
                      <w:tcPr>
                        <w:tcW w:w="656" w:type="pct"/>
                        <w:vAlign w:val="center"/>
                      </w:tcPr>
                      <w:p w:rsidR="006224E7" w:rsidRPr="006224E7" w:rsidRDefault="006224E7" w:rsidP="00954D8F">
                        <w:pPr>
                          <w:framePr w:hSpace="180" w:wrap="around" w:vAnchor="text" w:hAnchor="margin" w:y="15"/>
                          <w:jc w:val="both"/>
                          <w:rPr>
                            <w:rFonts w:eastAsiaTheme="minorHAnsi"/>
                            <w:lang w:eastAsia="en-US"/>
                          </w:rPr>
                        </w:pP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p>
                    </w:tc>
                    <w:tc>
                      <w:tcPr>
                        <w:tcW w:w="309" w:type="pct"/>
                        <w:vAlign w:val="center"/>
                      </w:tcPr>
                      <w:p w:rsidR="006224E7" w:rsidRPr="006224E7" w:rsidRDefault="006224E7" w:rsidP="00954D8F">
                        <w:pPr>
                          <w:framePr w:hSpace="180" w:wrap="around" w:vAnchor="text" w:hAnchor="margin" w:y="15"/>
                          <w:jc w:val="both"/>
                          <w:rPr>
                            <w:rFonts w:eastAsiaTheme="minorHAnsi"/>
                            <w:lang w:eastAsia="en-US"/>
                          </w:rPr>
                        </w:pPr>
                      </w:p>
                    </w:tc>
                    <w:tc>
                      <w:tcPr>
                        <w:tcW w:w="656" w:type="pct"/>
                        <w:vAlign w:val="center"/>
                      </w:tcPr>
                      <w:p w:rsidR="006224E7" w:rsidRPr="006224E7" w:rsidRDefault="006224E7" w:rsidP="00954D8F">
                        <w:pPr>
                          <w:framePr w:hSpace="180" w:wrap="around" w:vAnchor="text" w:hAnchor="margin" w:y="15"/>
                          <w:jc w:val="both"/>
                          <w:rPr>
                            <w:rFonts w:eastAsiaTheme="minorHAnsi"/>
                            <w:lang w:eastAsia="en-US"/>
                          </w:rPr>
                        </w:pPr>
                      </w:p>
                    </w:tc>
                  </w:tr>
                </w:tbl>
                <w:p w:rsidR="006224E7" w:rsidRPr="006224E7" w:rsidRDefault="006224E7" w:rsidP="006045FC">
                  <w:pPr>
                    <w:jc w:val="both"/>
                    <w:rPr>
                      <w:rFonts w:eastAsiaTheme="minorHAnsi"/>
                      <w:lang w:eastAsia="en-US"/>
                    </w:rPr>
                  </w:pPr>
                  <w:r w:rsidRPr="006224E7">
                    <w:rPr>
                      <w:rFonts w:eastAsiaTheme="minorHAnsi"/>
                      <w:b/>
                      <w:lang w:eastAsia="en-US"/>
                    </w:rPr>
                    <w:t>Вывод:</w:t>
                  </w:r>
                  <w:r w:rsidRPr="006224E7">
                    <w:rPr>
                      <w:rFonts w:eastAsiaTheme="minorHAnsi"/>
                      <w:lang w:eastAsia="en-US"/>
                    </w:rPr>
                    <w:t xml:space="preserve"> в 7а классе понизили (отм. &lt;отм. по журналу) – 2чел. 14% обучающихся; подтвердили (отм. = отм. по журналу) – 12 чел. 86% обучающихся; повысили (отм. &gt;отм. по журналу) – 0 % обучающихся; </w:t>
                  </w:r>
                </w:p>
                <w:p w:rsidR="006224E7" w:rsidRPr="006224E7" w:rsidRDefault="006224E7" w:rsidP="006045FC">
                  <w:pPr>
                    <w:jc w:val="both"/>
                    <w:rPr>
                      <w:rFonts w:eastAsiaTheme="minorHAnsi"/>
                      <w:lang w:eastAsia="en-US"/>
                    </w:rPr>
                  </w:pPr>
                  <w:r w:rsidRPr="006224E7">
                    <w:rPr>
                      <w:rFonts w:eastAsiaTheme="minorHAnsi"/>
                      <w:lang w:eastAsia="en-US"/>
                    </w:rPr>
                    <w:t>в 7б классе понизили (отм. &lt;отм. по журналу) – 1 чел. 5% обучающихся; подтвердили (отм. = отм. по журналу) – 18 чел. 95% обучающихся; повысили (отм. &gt;отм. по журналу) – 0 % обучающихся.</w:t>
                  </w:r>
                </w:p>
                <w:p w:rsidR="006224E7" w:rsidRPr="006224E7" w:rsidRDefault="006224E7" w:rsidP="006045FC">
                  <w:pPr>
                    <w:autoSpaceDE w:val="0"/>
                    <w:autoSpaceDN w:val="0"/>
                    <w:adjustRightInd w:val="0"/>
                    <w:jc w:val="both"/>
                    <w:rPr>
                      <w:rFonts w:eastAsiaTheme="minorHAnsi"/>
                      <w:b/>
                      <w:lang w:eastAsia="en-US"/>
                    </w:rPr>
                  </w:pPr>
                  <w:r w:rsidRPr="006224E7">
                    <w:rPr>
                      <w:rFonts w:eastAsiaTheme="minorHAnsi"/>
                      <w:b/>
                      <w:lang w:eastAsia="en-US"/>
                    </w:rPr>
                    <w:t xml:space="preserve">Анализ результатов всероссийских проверочных работ </w:t>
                  </w:r>
                </w:p>
                <w:p w:rsidR="006224E7" w:rsidRPr="006224E7" w:rsidRDefault="006224E7" w:rsidP="006045FC">
                  <w:pPr>
                    <w:autoSpaceDE w:val="0"/>
                    <w:autoSpaceDN w:val="0"/>
                    <w:adjustRightInd w:val="0"/>
                    <w:jc w:val="both"/>
                    <w:rPr>
                      <w:rFonts w:ascii="Arial" w:eastAsiaTheme="minorHAnsi" w:hAnsi="Arial" w:cs="Arial"/>
                      <w:b/>
                      <w:lang w:eastAsia="en-US"/>
                    </w:rPr>
                  </w:pPr>
                  <w:r w:rsidRPr="006224E7">
                    <w:rPr>
                      <w:rFonts w:eastAsiaTheme="minorHAnsi"/>
                      <w:b/>
                      <w:lang w:eastAsia="en-US"/>
                    </w:rPr>
                    <w:t>по английскому языку в 7 классе</w:t>
                  </w:r>
                </w:p>
                <w:p w:rsidR="006224E7" w:rsidRPr="006224E7" w:rsidRDefault="006224E7" w:rsidP="006045FC">
                  <w:pPr>
                    <w:widowControl w:val="0"/>
                    <w:tabs>
                      <w:tab w:val="left" w:pos="2640"/>
                    </w:tabs>
                    <w:autoSpaceDE w:val="0"/>
                    <w:autoSpaceDN w:val="0"/>
                    <w:adjustRightInd w:val="0"/>
                    <w:spacing w:before="13" w:line="117" w:lineRule="atLeast"/>
                    <w:jc w:val="both"/>
                    <w:rPr>
                      <w:rFonts w:eastAsiaTheme="minorHAnsi"/>
                      <w:color w:val="000000"/>
                      <w:lang w:eastAsia="en-US"/>
                    </w:rPr>
                  </w:pPr>
                  <w:r w:rsidRPr="006224E7">
                    <w:rPr>
                      <w:rFonts w:eastAsiaTheme="minorHAnsi"/>
                      <w:color w:val="000000"/>
                      <w:lang w:eastAsia="en-US"/>
                    </w:rPr>
                    <w:t>Дата: 02.04.2018</w:t>
                  </w:r>
                  <w:r w:rsidRPr="006224E7">
                    <w:rPr>
                      <w:rFonts w:eastAsiaTheme="minorHAnsi"/>
                      <w:color w:val="000000"/>
                      <w:lang w:eastAsia="en-US"/>
                    </w:rPr>
                    <w:tab/>
                    <w:t xml:space="preserve">                 Предмет: Английский язык</w:t>
                  </w:r>
                </w:p>
                <w:p w:rsidR="006224E7" w:rsidRPr="006224E7" w:rsidRDefault="006224E7" w:rsidP="006045FC">
                  <w:pPr>
                    <w:jc w:val="both"/>
                    <w:rPr>
                      <w:rFonts w:eastAsiaTheme="minorHAnsi"/>
                      <w:b/>
                      <w:lang w:eastAsia="en-US"/>
                    </w:rPr>
                  </w:pPr>
                  <w:r w:rsidRPr="006224E7">
                    <w:rPr>
                      <w:rFonts w:eastAsiaTheme="minorHAnsi"/>
                      <w:color w:val="000000"/>
                      <w:shd w:val="clear" w:color="auto" w:fill="FFFFFF"/>
                      <w:lang w:eastAsia="en-US"/>
                    </w:rPr>
                    <w:t>В 2019 году ВПР по английскому языку в 7-х классах проводятся впервые.</w:t>
                  </w:r>
                  <w:r w:rsidRPr="006224E7">
                    <w:rPr>
                      <w:rFonts w:eastAsiaTheme="minorHAnsi"/>
                      <w:color w:val="000000"/>
                      <w:lang w:eastAsia="en-US"/>
                    </w:rPr>
                    <w:br/>
                  </w:r>
                  <w:r w:rsidRPr="006224E7">
                    <w:rPr>
                      <w:rFonts w:eastAsiaTheme="minorHAnsi"/>
                      <w:color w:val="000000"/>
                      <w:shd w:val="clear" w:color="auto" w:fill="FFFFFF"/>
                      <w:lang w:eastAsia="en-US"/>
                    </w:rPr>
                    <w:t>На выполнение работы даётся 45 минут. </w:t>
                  </w:r>
                  <w:r w:rsidRPr="006224E7">
                    <w:rPr>
                      <w:rFonts w:eastAsiaTheme="minorHAnsi"/>
                      <w:color w:val="000000"/>
                      <w:lang w:eastAsia="en-US"/>
                    </w:rPr>
                    <w:br/>
                  </w:r>
                  <w:r w:rsidRPr="006224E7">
                    <w:rPr>
                      <w:rFonts w:eastAsiaTheme="minorHAnsi"/>
                      <w:color w:val="000000"/>
                      <w:shd w:val="clear" w:color="auto" w:fill="FFFFFF"/>
                      <w:lang w:eastAsia="en-US"/>
                    </w:rPr>
                    <w:t>Максимальный балл за выполнение работы − 30.</w:t>
                  </w:r>
                  <w:r w:rsidRPr="006224E7">
                    <w:rPr>
                      <w:rFonts w:eastAsiaTheme="minorHAnsi"/>
                      <w:color w:val="000000"/>
                      <w:lang w:eastAsia="en-US"/>
                    </w:rPr>
                    <w:br/>
                  </w:r>
                  <w:r w:rsidRPr="006224E7">
                    <w:rPr>
                      <w:rFonts w:eastAsiaTheme="minorHAnsi"/>
                      <w:color w:val="000000"/>
                      <w:shd w:val="clear" w:color="auto" w:fill="FFFFFF"/>
                      <w:lang w:eastAsia="en-US"/>
                    </w:rPr>
                    <w:t>Вариант проверочной работы включает 6 заданий и состоит из двух частей: письменной и устной. Письменная часть содержит задания по аудированию, чтению, грамматике и лексике. Устная часть включает в себя задания по чтению текста вслух и по говорению (монологическая речь).</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В 7-х классах обучается 37 учащихся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Работу выполняли:14 человек.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Максимум за работу не набрал никто.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Максимальный балл по классу – 7а класс-27б (1 обучающийся)</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                                                         7б класс- 24б (2 обучающихся)</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Минимальный балл по классу – 7а класс-8 б (1обучающийся) </w:t>
                  </w:r>
                </w:p>
                <w:p w:rsidR="006224E7" w:rsidRPr="006224E7" w:rsidRDefault="006224E7" w:rsidP="006045FC">
                  <w:pPr>
                    <w:jc w:val="both"/>
                    <w:rPr>
                      <w:rFonts w:eastAsiaTheme="minorHAnsi"/>
                      <w:b/>
                      <w:bCs/>
                      <w:lang w:eastAsia="en-US"/>
                    </w:rPr>
                  </w:pPr>
                  <w:r w:rsidRPr="006224E7">
                    <w:rPr>
                      <w:rFonts w:eastAsiaTheme="minorHAnsi"/>
                      <w:color w:val="000000"/>
                      <w:lang w:eastAsia="en-US"/>
                    </w:rPr>
                    <w:t xml:space="preserve">                                                         7б класс-15 б (1 обучающийся)   </w:t>
                  </w:r>
                </w:p>
                <w:p w:rsidR="006224E7" w:rsidRPr="006224E7" w:rsidRDefault="006224E7" w:rsidP="006045FC">
                  <w:pPr>
                    <w:jc w:val="both"/>
                    <w:rPr>
                      <w:rFonts w:eastAsiaTheme="minorHAnsi"/>
                      <w:b/>
                      <w:bCs/>
                      <w:lang w:eastAsia="en-US"/>
                    </w:rPr>
                  </w:pPr>
                  <w:r w:rsidRPr="006224E7">
                    <w:rPr>
                      <w:rFonts w:eastAsiaTheme="minorHAnsi"/>
                      <w:b/>
                      <w:bCs/>
                      <w:lang w:eastAsia="en-US"/>
                    </w:rPr>
                    <w:t>Успеваемость -93%, качество -40%</w:t>
                  </w:r>
                </w:p>
                <w:p w:rsidR="006224E7" w:rsidRPr="006224E7" w:rsidRDefault="006224E7" w:rsidP="006045FC">
                  <w:pPr>
                    <w:jc w:val="both"/>
                    <w:rPr>
                      <w:rFonts w:eastAsiaTheme="minorHAnsi"/>
                      <w:b/>
                      <w:lang w:eastAsia="en-US"/>
                    </w:rPr>
                  </w:pPr>
                  <w:r w:rsidRPr="006224E7">
                    <w:rPr>
                      <w:rFonts w:eastAsiaTheme="minorHAnsi"/>
                      <w:b/>
                      <w:lang w:eastAsia="en-US"/>
                    </w:rPr>
                    <w:t xml:space="preserve">                                                                                                          Английский язык</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95"/>
                    <w:gridCol w:w="1486"/>
                    <w:gridCol w:w="600"/>
                    <w:gridCol w:w="600"/>
                    <w:gridCol w:w="600"/>
                    <w:gridCol w:w="602"/>
                    <w:gridCol w:w="1278"/>
                    <w:gridCol w:w="600"/>
                    <w:gridCol w:w="600"/>
                    <w:gridCol w:w="600"/>
                    <w:gridCol w:w="602"/>
                    <w:gridCol w:w="1278"/>
                  </w:tblGrid>
                  <w:tr w:rsidR="006224E7" w:rsidRPr="006224E7" w:rsidTr="006224E7">
                    <w:trPr>
                      <w:cantSplit/>
                      <w:trHeight w:val="338"/>
                    </w:trPr>
                    <w:tc>
                      <w:tcPr>
                        <w:tcW w:w="459" w:type="pct"/>
                        <w:vMerge w:val="restart"/>
                        <w:vAlign w:val="center"/>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Класс</w:t>
                        </w:r>
                      </w:p>
                    </w:tc>
                    <w:tc>
                      <w:tcPr>
                        <w:tcW w:w="763" w:type="pct"/>
                        <w:vMerge w:val="restart"/>
                        <w:vAlign w:val="center"/>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Учитель</w:t>
                        </w:r>
                      </w:p>
                    </w:tc>
                    <w:tc>
                      <w:tcPr>
                        <w:tcW w:w="1233" w:type="pct"/>
                        <w:gridSpan w:val="4"/>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 xml:space="preserve">Итоги </w:t>
                        </w:r>
                        <w:r w:rsidRPr="006224E7">
                          <w:rPr>
                            <w:rFonts w:eastAsiaTheme="minorHAnsi"/>
                            <w:b/>
                            <w:lang w:val="en-US" w:eastAsia="en-US"/>
                          </w:rPr>
                          <w:t>III</w:t>
                        </w:r>
                        <w:r w:rsidRPr="006224E7">
                          <w:rPr>
                            <w:rFonts w:eastAsiaTheme="minorHAnsi"/>
                            <w:b/>
                            <w:lang w:eastAsia="en-US"/>
                          </w:rPr>
                          <w:t xml:space="preserve"> четверти</w:t>
                        </w:r>
                      </w:p>
                    </w:tc>
                    <w:tc>
                      <w:tcPr>
                        <w:tcW w:w="656" w:type="pct"/>
                        <w:vMerge w:val="restar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Качество знаний</w:t>
                        </w:r>
                      </w:p>
                    </w:tc>
                    <w:tc>
                      <w:tcPr>
                        <w:tcW w:w="1233" w:type="pct"/>
                        <w:gridSpan w:val="4"/>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Итоги ВПР</w:t>
                        </w:r>
                      </w:p>
                    </w:tc>
                    <w:tc>
                      <w:tcPr>
                        <w:tcW w:w="656" w:type="pct"/>
                        <w:vMerge w:val="restar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Качество знаний</w:t>
                        </w:r>
                      </w:p>
                    </w:tc>
                  </w:tr>
                  <w:tr w:rsidR="006224E7" w:rsidRPr="006224E7" w:rsidTr="006224E7">
                    <w:tc>
                      <w:tcPr>
                        <w:tcW w:w="459" w:type="pct"/>
                        <w:vMerge/>
                      </w:tcPr>
                      <w:p w:rsidR="006224E7" w:rsidRPr="006224E7" w:rsidRDefault="006224E7" w:rsidP="00954D8F">
                        <w:pPr>
                          <w:framePr w:hSpace="180" w:wrap="around" w:vAnchor="text" w:hAnchor="margin" w:y="15"/>
                          <w:jc w:val="both"/>
                          <w:rPr>
                            <w:rFonts w:eastAsiaTheme="minorHAnsi"/>
                            <w:b/>
                            <w:lang w:eastAsia="en-US"/>
                          </w:rPr>
                        </w:pPr>
                      </w:p>
                    </w:tc>
                    <w:tc>
                      <w:tcPr>
                        <w:tcW w:w="763" w:type="pct"/>
                        <w:vMerge/>
                      </w:tcPr>
                      <w:p w:rsidR="006224E7" w:rsidRPr="006224E7" w:rsidRDefault="006224E7" w:rsidP="00954D8F">
                        <w:pPr>
                          <w:framePr w:hSpace="180" w:wrap="around" w:vAnchor="text" w:hAnchor="margin" w:y="15"/>
                          <w:jc w:val="both"/>
                          <w:rPr>
                            <w:rFonts w:eastAsiaTheme="minorHAnsi"/>
                            <w:b/>
                            <w:lang w:eastAsia="en-US"/>
                          </w:rPr>
                        </w:pPr>
                      </w:p>
                    </w:tc>
                    <w:tc>
                      <w:tcPr>
                        <w:tcW w:w="308"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«5»</w:t>
                        </w:r>
                      </w:p>
                    </w:tc>
                    <w:tc>
                      <w:tcPr>
                        <w:tcW w:w="308"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«4»</w:t>
                        </w:r>
                      </w:p>
                    </w:tc>
                    <w:tc>
                      <w:tcPr>
                        <w:tcW w:w="308"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«3»</w:t>
                        </w:r>
                      </w:p>
                    </w:tc>
                    <w:tc>
                      <w:tcPr>
                        <w:tcW w:w="309"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«2»</w:t>
                        </w:r>
                      </w:p>
                    </w:tc>
                    <w:tc>
                      <w:tcPr>
                        <w:tcW w:w="656" w:type="pct"/>
                        <w:vMerge/>
                      </w:tcPr>
                      <w:p w:rsidR="006224E7" w:rsidRPr="006224E7" w:rsidRDefault="006224E7" w:rsidP="00954D8F">
                        <w:pPr>
                          <w:framePr w:hSpace="180" w:wrap="around" w:vAnchor="text" w:hAnchor="margin" w:y="15"/>
                          <w:jc w:val="both"/>
                          <w:rPr>
                            <w:rFonts w:eastAsiaTheme="minorHAnsi"/>
                            <w:b/>
                            <w:lang w:eastAsia="en-US"/>
                          </w:rPr>
                        </w:pPr>
                      </w:p>
                    </w:tc>
                    <w:tc>
                      <w:tcPr>
                        <w:tcW w:w="308"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«5»</w:t>
                        </w:r>
                      </w:p>
                    </w:tc>
                    <w:tc>
                      <w:tcPr>
                        <w:tcW w:w="308"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«4»</w:t>
                        </w:r>
                      </w:p>
                    </w:tc>
                    <w:tc>
                      <w:tcPr>
                        <w:tcW w:w="308"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«3»</w:t>
                        </w:r>
                      </w:p>
                    </w:tc>
                    <w:tc>
                      <w:tcPr>
                        <w:tcW w:w="309"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«2»</w:t>
                        </w:r>
                      </w:p>
                    </w:tc>
                    <w:tc>
                      <w:tcPr>
                        <w:tcW w:w="656" w:type="pct"/>
                        <w:vMerge/>
                      </w:tcPr>
                      <w:p w:rsidR="006224E7" w:rsidRPr="006224E7" w:rsidRDefault="006224E7" w:rsidP="00954D8F">
                        <w:pPr>
                          <w:framePr w:hSpace="180" w:wrap="around" w:vAnchor="text" w:hAnchor="margin" w:y="15"/>
                          <w:jc w:val="both"/>
                          <w:rPr>
                            <w:rFonts w:eastAsiaTheme="minorHAnsi"/>
                            <w:lang w:eastAsia="en-US"/>
                          </w:rPr>
                        </w:pPr>
                      </w:p>
                    </w:tc>
                  </w:tr>
                  <w:tr w:rsidR="006224E7" w:rsidRPr="006224E7" w:rsidTr="006224E7">
                    <w:tc>
                      <w:tcPr>
                        <w:tcW w:w="45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7а, б</w:t>
                        </w:r>
                      </w:p>
                    </w:tc>
                    <w:tc>
                      <w:tcPr>
                        <w:tcW w:w="763" w:type="pct"/>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Поддубная Л.И., Очеретняя М.З</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3</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5</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6</w:t>
                        </w:r>
                      </w:p>
                    </w:tc>
                    <w:tc>
                      <w:tcPr>
                        <w:tcW w:w="30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0</w:t>
                        </w:r>
                      </w:p>
                    </w:tc>
                    <w:tc>
                      <w:tcPr>
                        <w:tcW w:w="656"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53%</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1</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5</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7</w:t>
                        </w:r>
                      </w:p>
                    </w:tc>
                    <w:tc>
                      <w:tcPr>
                        <w:tcW w:w="30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1</w:t>
                        </w:r>
                      </w:p>
                    </w:tc>
                    <w:tc>
                      <w:tcPr>
                        <w:tcW w:w="656"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40%</w:t>
                        </w:r>
                      </w:p>
                    </w:tc>
                  </w:tr>
                </w:tbl>
                <w:p w:rsidR="006224E7" w:rsidRPr="006224E7" w:rsidRDefault="006224E7" w:rsidP="006045FC">
                  <w:pPr>
                    <w:jc w:val="both"/>
                    <w:rPr>
                      <w:rFonts w:eastAsiaTheme="minorHAnsi"/>
                      <w:lang w:eastAsia="en-US"/>
                    </w:rPr>
                  </w:pPr>
                  <w:r w:rsidRPr="006224E7">
                    <w:rPr>
                      <w:rFonts w:eastAsiaTheme="minorHAnsi"/>
                      <w:b/>
                      <w:lang w:eastAsia="en-US"/>
                    </w:rPr>
                    <w:t>Вывод:</w:t>
                  </w:r>
                  <w:r w:rsidRPr="006224E7">
                    <w:rPr>
                      <w:rFonts w:eastAsiaTheme="minorHAnsi"/>
                      <w:lang w:eastAsia="en-US"/>
                    </w:rPr>
                    <w:t xml:space="preserve"> в 7-х классах понизили (отм. &lt;отм. по журналу) – 5чел. 36% обучающихся; подтвердили (отм. = отм. по журналу) – 9 чел. 64% обучающихся; повысили (отм. &gt;отм. по журналу) – 0 % обучающихся; </w:t>
                  </w:r>
                </w:p>
                <w:p w:rsidR="006224E7" w:rsidRPr="006224E7" w:rsidRDefault="006224E7" w:rsidP="006045FC">
                  <w:pPr>
                    <w:autoSpaceDE w:val="0"/>
                    <w:autoSpaceDN w:val="0"/>
                    <w:adjustRightInd w:val="0"/>
                    <w:jc w:val="both"/>
                    <w:rPr>
                      <w:rFonts w:eastAsiaTheme="minorHAnsi"/>
                      <w:b/>
                      <w:lang w:eastAsia="en-US"/>
                    </w:rPr>
                  </w:pPr>
                  <w:r w:rsidRPr="006224E7">
                    <w:rPr>
                      <w:rFonts w:eastAsiaTheme="minorHAnsi"/>
                      <w:b/>
                      <w:lang w:eastAsia="en-US"/>
                    </w:rPr>
                    <w:t xml:space="preserve">Анализ результатов всероссийских проверочных работ </w:t>
                  </w:r>
                </w:p>
                <w:p w:rsidR="006224E7" w:rsidRPr="006224E7" w:rsidRDefault="006224E7" w:rsidP="006045FC">
                  <w:pPr>
                    <w:autoSpaceDE w:val="0"/>
                    <w:autoSpaceDN w:val="0"/>
                    <w:adjustRightInd w:val="0"/>
                    <w:jc w:val="both"/>
                    <w:rPr>
                      <w:rFonts w:eastAsiaTheme="minorHAnsi"/>
                      <w:b/>
                      <w:lang w:eastAsia="en-US"/>
                    </w:rPr>
                  </w:pPr>
                  <w:r w:rsidRPr="006224E7">
                    <w:rPr>
                      <w:rFonts w:eastAsiaTheme="minorHAnsi"/>
                      <w:b/>
                      <w:lang w:eastAsia="en-US"/>
                    </w:rPr>
                    <w:t>по физике в 7 классе</w:t>
                  </w:r>
                </w:p>
                <w:p w:rsidR="006224E7" w:rsidRPr="006224E7" w:rsidRDefault="006224E7" w:rsidP="006045FC">
                  <w:pPr>
                    <w:widowControl w:val="0"/>
                    <w:autoSpaceDE w:val="0"/>
                    <w:autoSpaceDN w:val="0"/>
                    <w:adjustRightInd w:val="0"/>
                    <w:spacing w:before="13" w:line="117" w:lineRule="atLeast"/>
                    <w:jc w:val="both"/>
                    <w:rPr>
                      <w:rFonts w:eastAsiaTheme="minorHAnsi"/>
                      <w:color w:val="000000"/>
                      <w:lang w:eastAsia="en-US"/>
                    </w:rPr>
                  </w:pPr>
                  <w:r w:rsidRPr="006224E7">
                    <w:rPr>
                      <w:rFonts w:eastAsiaTheme="minorHAnsi"/>
                      <w:color w:val="000000"/>
                      <w:lang w:eastAsia="en-US"/>
                    </w:rPr>
                    <w:t>Дата: 23.04.2019г.     Предмет: физика</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Количество заданий: 11Время выполнения 90 мин.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В 7-х классах обучается 37 учащихся Работу выполняли: 37 человек.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Максимальный балл, который можно получить за всю работу - 23.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Максимум за работу набрал 1 человек.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Максимальный балл по классу – 7а класс-23б (1 обучающийся)</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lastRenderedPageBreak/>
                    <w:t xml:space="preserve">                                                         7б класс- 21б (2 обучающихся)</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Минимальный балл по классу – 7а класс-6 б (1обучающийся) </w:t>
                  </w:r>
                </w:p>
                <w:p w:rsidR="006224E7" w:rsidRPr="006224E7" w:rsidRDefault="006224E7" w:rsidP="006045FC">
                  <w:pPr>
                    <w:jc w:val="both"/>
                    <w:rPr>
                      <w:rFonts w:eastAsiaTheme="minorHAnsi"/>
                      <w:b/>
                      <w:bCs/>
                      <w:lang w:eastAsia="en-US"/>
                    </w:rPr>
                  </w:pPr>
                  <w:r w:rsidRPr="006224E7">
                    <w:rPr>
                      <w:rFonts w:eastAsiaTheme="minorHAnsi"/>
                      <w:color w:val="000000"/>
                      <w:lang w:eastAsia="en-US"/>
                    </w:rPr>
                    <w:t xml:space="preserve">                                                         7б класс-9б (4 обучающийся)   </w:t>
                  </w:r>
                </w:p>
                <w:p w:rsidR="006224E7" w:rsidRPr="006224E7" w:rsidRDefault="006224E7" w:rsidP="006045FC">
                  <w:pPr>
                    <w:jc w:val="both"/>
                    <w:rPr>
                      <w:rFonts w:ascii="Arial" w:eastAsiaTheme="minorHAnsi" w:hAnsi="Arial" w:cs="Arial"/>
                      <w:b/>
                      <w:lang w:eastAsia="en-US"/>
                    </w:rPr>
                  </w:pPr>
                  <w:r w:rsidRPr="006224E7">
                    <w:rPr>
                      <w:rFonts w:eastAsiaTheme="minorHAnsi"/>
                      <w:b/>
                      <w:bCs/>
                      <w:lang w:eastAsia="en-US"/>
                    </w:rPr>
                    <w:t>Успеваемость -97%, качество -46%</w:t>
                  </w:r>
                </w:p>
                <w:p w:rsidR="006224E7" w:rsidRPr="006224E7" w:rsidRDefault="006224E7" w:rsidP="006045FC">
                  <w:pPr>
                    <w:tabs>
                      <w:tab w:val="left" w:pos="795"/>
                      <w:tab w:val="center" w:pos="4875"/>
                    </w:tabs>
                    <w:jc w:val="both"/>
                    <w:rPr>
                      <w:rFonts w:ascii="Arial" w:eastAsiaTheme="minorHAnsi" w:hAnsi="Arial" w:cs="Arial"/>
                      <w:b/>
                      <w:lang w:eastAsia="en-US"/>
                    </w:rPr>
                  </w:pPr>
                  <w:r w:rsidRPr="006224E7">
                    <w:rPr>
                      <w:rFonts w:ascii="Arial" w:eastAsiaTheme="minorHAnsi" w:hAnsi="Arial" w:cs="Arial"/>
                      <w:b/>
                      <w:lang w:eastAsia="en-US"/>
                    </w:rPr>
                    <w:tab/>
                  </w:r>
                  <w:r w:rsidRPr="006224E7">
                    <w:rPr>
                      <w:rFonts w:ascii="Arial" w:eastAsiaTheme="minorHAnsi" w:hAnsi="Arial" w:cs="Arial"/>
                      <w:b/>
                      <w:lang w:eastAsia="en-US"/>
                    </w:rPr>
                    <w:tab/>
                    <w:t>Физика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95"/>
                    <w:gridCol w:w="1486"/>
                    <w:gridCol w:w="600"/>
                    <w:gridCol w:w="600"/>
                    <w:gridCol w:w="600"/>
                    <w:gridCol w:w="602"/>
                    <w:gridCol w:w="1278"/>
                    <w:gridCol w:w="600"/>
                    <w:gridCol w:w="600"/>
                    <w:gridCol w:w="600"/>
                    <w:gridCol w:w="602"/>
                    <w:gridCol w:w="1278"/>
                  </w:tblGrid>
                  <w:tr w:rsidR="006224E7" w:rsidRPr="006224E7" w:rsidTr="006224E7">
                    <w:trPr>
                      <w:cantSplit/>
                      <w:trHeight w:val="338"/>
                    </w:trPr>
                    <w:tc>
                      <w:tcPr>
                        <w:tcW w:w="459" w:type="pct"/>
                        <w:vMerge w:val="restart"/>
                        <w:vAlign w:val="center"/>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Класс</w:t>
                        </w:r>
                      </w:p>
                    </w:tc>
                    <w:tc>
                      <w:tcPr>
                        <w:tcW w:w="762" w:type="pct"/>
                        <w:vMerge w:val="restart"/>
                        <w:vAlign w:val="center"/>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Учитель</w:t>
                        </w:r>
                      </w:p>
                    </w:tc>
                    <w:tc>
                      <w:tcPr>
                        <w:tcW w:w="1233" w:type="pct"/>
                        <w:gridSpan w:val="4"/>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 xml:space="preserve">Итоги </w:t>
                        </w:r>
                        <w:r w:rsidRPr="006224E7">
                          <w:rPr>
                            <w:rFonts w:eastAsiaTheme="minorHAnsi"/>
                            <w:b/>
                            <w:lang w:val="en-US" w:eastAsia="en-US"/>
                          </w:rPr>
                          <w:t>III</w:t>
                        </w:r>
                        <w:r w:rsidRPr="006224E7">
                          <w:rPr>
                            <w:rFonts w:eastAsiaTheme="minorHAnsi"/>
                            <w:b/>
                            <w:lang w:eastAsia="en-US"/>
                          </w:rPr>
                          <w:t xml:space="preserve"> четверти</w:t>
                        </w:r>
                      </w:p>
                    </w:tc>
                    <w:tc>
                      <w:tcPr>
                        <w:tcW w:w="656" w:type="pct"/>
                        <w:vMerge w:val="restar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Качество знаний</w:t>
                        </w:r>
                      </w:p>
                    </w:tc>
                    <w:tc>
                      <w:tcPr>
                        <w:tcW w:w="1233" w:type="pct"/>
                        <w:gridSpan w:val="4"/>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Итоги ВПР</w:t>
                        </w:r>
                      </w:p>
                    </w:tc>
                    <w:tc>
                      <w:tcPr>
                        <w:tcW w:w="656" w:type="pct"/>
                        <w:vMerge w:val="restar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Качество знаний</w:t>
                        </w:r>
                      </w:p>
                    </w:tc>
                  </w:tr>
                  <w:tr w:rsidR="006224E7" w:rsidRPr="006224E7" w:rsidTr="006224E7">
                    <w:tc>
                      <w:tcPr>
                        <w:tcW w:w="459" w:type="pct"/>
                        <w:vMerge/>
                      </w:tcPr>
                      <w:p w:rsidR="006224E7" w:rsidRPr="006224E7" w:rsidRDefault="006224E7" w:rsidP="00954D8F">
                        <w:pPr>
                          <w:framePr w:hSpace="180" w:wrap="around" w:vAnchor="text" w:hAnchor="margin" w:y="15"/>
                          <w:jc w:val="both"/>
                          <w:rPr>
                            <w:rFonts w:eastAsiaTheme="minorHAnsi"/>
                            <w:b/>
                            <w:lang w:eastAsia="en-US"/>
                          </w:rPr>
                        </w:pPr>
                      </w:p>
                    </w:tc>
                    <w:tc>
                      <w:tcPr>
                        <w:tcW w:w="762" w:type="pct"/>
                        <w:vMerge/>
                      </w:tcPr>
                      <w:p w:rsidR="006224E7" w:rsidRPr="006224E7" w:rsidRDefault="006224E7" w:rsidP="00954D8F">
                        <w:pPr>
                          <w:framePr w:hSpace="180" w:wrap="around" w:vAnchor="text" w:hAnchor="margin" w:y="15"/>
                          <w:jc w:val="both"/>
                          <w:rPr>
                            <w:rFonts w:eastAsiaTheme="minorHAnsi"/>
                            <w:b/>
                            <w:lang w:eastAsia="en-US"/>
                          </w:rPr>
                        </w:pPr>
                      </w:p>
                    </w:tc>
                    <w:tc>
                      <w:tcPr>
                        <w:tcW w:w="308"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«5»</w:t>
                        </w:r>
                      </w:p>
                    </w:tc>
                    <w:tc>
                      <w:tcPr>
                        <w:tcW w:w="308"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«4»</w:t>
                        </w:r>
                      </w:p>
                    </w:tc>
                    <w:tc>
                      <w:tcPr>
                        <w:tcW w:w="308"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«3»</w:t>
                        </w:r>
                      </w:p>
                    </w:tc>
                    <w:tc>
                      <w:tcPr>
                        <w:tcW w:w="309"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«2»</w:t>
                        </w:r>
                      </w:p>
                    </w:tc>
                    <w:tc>
                      <w:tcPr>
                        <w:tcW w:w="656" w:type="pct"/>
                        <w:vMerge/>
                      </w:tcPr>
                      <w:p w:rsidR="006224E7" w:rsidRPr="006224E7" w:rsidRDefault="006224E7" w:rsidP="00954D8F">
                        <w:pPr>
                          <w:framePr w:hSpace="180" w:wrap="around" w:vAnchor="text" w:hAnchor="margin" w:y="15"/>
                          <w:jc w:val="both"/>
                          <w:rPr>
                            <w:rFonts w:eastAsiaTheme="minorHAnsi"/>
                            <w:b/>
                            <w:lang w:eastAsia="en-US"/>
                          </w:rPr>
                        </w:pPr>
                      </w:p>
                    </w:tc>
                    <w:tc>
                      <w:tcPr>
                        <w:tcW w:w="308"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«5»</w:t>
                        </w:r>
                      </w:p>
                    </w:tc>
                    <w:tc>
                      <w:tcPr>
                        <w:tcW w:w="308"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«4»</w:t>
                        </w:r>
                      </w:p>
                    </w:tc>
                    <w:tc>
                      <w:tcPr>
                        <w:tcW w:w="308"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«3»</w:t>
                        </w:r>
                      </w:p>
                    </w:tc>
                    <w:tc>
                      <w:tcPr>
                        <w:tcW w:w="309"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«2»</w:t>
                        </w:r>
                      </w:p>
                    </w:tc>
                    <w:tc>
                      <w:tcPr>
                        <w:tcW w:w="656" w:type="pct"/>
                        <w:vMerge/>
                      </w:tcPr>
                      <w:p w:rsidR="006224E7" w:rsidRPr="006224E7" w:rsidRDefault="006224E7" w:rsidP="00954D8F">
                        <w:pPr>
                          <w:framePr w:hSpace="180" w:wrap="around" w:vAnchor="text" w:hAnchor="margin" w:y="15"/>
                          <w:jc w:val="both"/>
                          <w:rPr>
                            <w:rFonts w:eastAsiaTheme="minorHAnsi"/>
                            <w:lang w:eastAsia="en-US"/>
                          </w:rPr>
                        </w:pPr>
                      </w:p>
                    </w:tc>
                  </w:tr>
                  <w:tr w:rsidR="006224E7" w:rsidRPr="006224E7" w:rsidTr="006224E7">
                    <w:tc>
                      <w:tcPr>
                        <w:tcW w:w="45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7а</w:t>
                        </w:r>
                      </w:p>
                    </w:tc>
                    <w:tc>
                      <w:tcPr>
                        <w:tcW w:w="762" w:type="pct"/>
                        <w:vMerge w:val="restart"/>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Бабенко С.В.</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5</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4</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8</w:t>
                        </w:r>
                      </w:p>
                    </w:tc>
                    <w:tc>
                      <w:tcPr>
                        <w:tcW w:w="30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0</w:t>
                        </w:r>
                      </w:p>
                    </w:tc>
                    <w:tc>
                      <w:tcPr>
                        <w:tcW w:w="656"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53%</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4</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4</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8</w:t>
                        </w:r>
                      </w:p>
                    </w:tc>
                    <w:tc>
                      <w:tcPr>
                        <w:tcW w:w="30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1</w:t>
                        </w:r>
                      </w:p>
                    </w:tc>
                    <w:tc>
                      <w:tcPr>
                        <w:tcW w:w="656"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47%</w:t>
                        </w:r>
                      </w:p>
                    </w:tc>
                  </w:tr>
                  <w:tr w:rsidR="006224E7" w:rsidRPr="006224E7" w:rsidTr="006224E7">
                    <w:tc>
                      <w:tcPr>
                        <w:tcW w:w="45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7б</w:t>
                        </w:r>
                      </w:p>
                    </w:tc>
                    <w:tc>
                      <w:tcPr>
                        <w:tcW w:w="762" w:type="pct"/>
                        <w:vMerge/>
                      </w:tcPr>
                      <w:p w:rsidR="006224E7" w:rsidRPr="006224E7" w:rsidRDefault="006224E7" w:rsidP="00954D8F">
                        <w:pPr>
                          <w:framePr w:hSpace="180" w:wrap="around" w:vAnchor="text" w:hAnchor="margin" w:y="15"/>
                          <w:jc w:val="both"/>
                          <w:rPr>
                            <w:rFonts w:eastAsiaTheme="minorHAnsi"/>
                            <w:lang w:eastAsia="en-US"/>
                          </w:rPr>
                        </w:pP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5</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6</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9</w:t>
                        </w:r>
                      </w:p>
                    </w:tc>
                    <w:tc>
                      <w:tcPr>
                        <w:tcW w:w="30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0</w:t>
                        </w:r>
                      </w:p>
                    </w:tc>
                    <w:tc>
                      <w:tcPr>
                        <w:tcW w:w="656"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55%</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4</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5</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11</w:t>
                        </w:r>
                      </w:p>
                    </w:tc>
                    <w:tc>
                      <w:tcPr>
                        <w:tcW w:w="30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0</w:t>
                        </w:r>
                      </w:p>
                    </w:tc>
                    <w:tc>
                      <w:tcPr>
                        <w:tcW w:w="656"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45%</w:t>
                        </w:r>
                      </w:p>
                    </w:tc>
                  </w:tr>
                  <w:tr w:rsidR="006224E7" w:rsidRPr="006224E7" w:rsidTr="006224E7">
                    <w:tc>
                      <w:tcPr>
                        <w:tcW w:w="1222" w:type="pct"/>
                        <w:gridSpan w:val="2"/>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Итого</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10</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10</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17</w:t>
                        </w:r>
                      </w:p>
                    </w:tc>
                    <w:tc>
                      <w:tcPr>
                        <w:tcW w:w="30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0</w:t>
                        </w:r>
                      </w:p>
                    </w:tc>
                    <w:tc>
                      <w:tcPr>
                        <w:tcW w:w="656"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54%</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8</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9</w:t>
                        </w:r>
                      </w:p>
                    </w:tc>
                    <w:tc>
                      <w:tcPr>
                        <w:tcW w:w="308"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19</w:t>
                        </w:r>
                      </w:p>
                    </w:tc>
                    <w:tc>
                      <w:tcPr>
                        <w:tcW w:w="30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1</w:t>
                        </w:r>
                      </w:p>
                    </w:tc>
                    <w:tc>
                      <w:tcPr>
                        <w:tcW w:w="656"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46%</w:t>
                        </w:r>
                      </w:p>
                    </w:tc>
                  </w:tr>
                </w:tbl>
                <w:p w:rsidR="006224E7" w:rsidRPr="006224E7" w:rsidRDefault="006224E7" w:rsidP="006045FC">
                  <w:pPr>
                    <w:jc w:val="both"/>
                    <w:rPr>
                      <w:rFonts w:eastAsiaTheme="minorHAnsi"/>
                      <w:lang w:eastAsia="en-US"/>
                    </w:rPr>
                  </w:pPr>
                  <w:r w:rsidRPr="006224E7">
                    <w:rPr>
                      <w:rFonts w:eastAsiaTheme="minorHAnsi"/>
                      <w:b/>
                      <w:lang w:eastAsia="en-US"/>
                    </w:rPr>
                    <w:t>Вывод:</w:t>
                  </w:r>
                  <w:r w:rsidRPr="006224E7">
                    <w:rPr>
                      <w:rFonts w:eastAsiaTheme="minorHAnsi"/>
                      <w:lang w:eastAsia="en-US"/>
                    </w:rPr>
                    <w:t xml:space="preserve"> в 7а классе понизили (отм. &lt;отм. по журналу) – 2чел. 12% обучающихся; подтвердили (отм. = отм. по журналу) – 15 чел. 88% обучающихся; повысили (отм. &gt;отм. по журналу) – 0 % обучающихся; </w:t>
                  </w:r>
                </w:p>
                <w:p w:rsidR="006224E7" w:rsidRPr="006224E7" w:rsidRDefault="006224E7" w:rsidP="006045FC">
                  <w:pPr>
                    <w:jc w:val="both"/>
                    <w:rPr>
                      <w:rFonts w:eastAsiaTheme="minorHAnsi"/>
                      <w:lang w:eastAsia="en-US"/>
                    </w:rPr>
                  </w:pPr>
                  <w:r w:rsidRPr="006224E7">
                    <w:rPr>
                      <w:rFonts w:eastAsiaTheme="minorHAnsi"/>
                      <w:lang w:eastAsia="en-US"/>
                    </w:rPr>
                    <w:t>в 7б классе понизили (отм. &lt;отм. по журналу) – 4 чел. 15% обучающихся; подтвердили (отм. = отм. по журналу) – 16 чел. 85% обучающихся; повысили (отм. &gt;отм. по журналу) – 0 % обучающихся.</w:t>
                  </w:r>
                </w:p>
                <w:p w:rsidR="006224E7" w:rsidRPr="006224E7" w:rsidRDefault="006224E7" w:rsidP="006045FC">
                  <w:pPr>
                    <w:jc w:val="both"/>
                    <w:rPr>
                      <w:rFonts w:eastAsiaTheme="minorHAnsi"/>
                      <w:b/>
                      <w:lang w:eastAsia="en-US"/>
                    </w:rPr>
                  </w:pPr>
                  <w:r w:rsidRPr="006224E7">
                    <w:rPr>
                      <w:rFonts w:eastAsiaTheme="minorHAnsi"/>
                      <w:b/>
                      <w:lang w:eastAsia="en-US"/>
                    </w:rPr>
                    <w:t>Выводы по седьмым классам:</w:t>
                  </w:r>
                </w:p>
                <w:p w:rsidR="006224E7" w:rsidRPr="006224E7" w:rsidRDefault="006224E7" w:rsidP="006045FC">
                  <w:pPr>
                    <w:autoSpaceDE w:val="0"/>
                    <w:autoSpaceDN w:val="0"/>
                    <w:adjustRightInd w:val="0"/>
                    <w:jc w:val="both"/>
                    <w:rPr>
                      <w:rFonts w:eastAsiaTheme="minorHAnsi"/>
                      <w:b/>
                      <w:bCs/>
                      <w:lang w:eastAsia="en-US"/>
                    </w:rPr>
                  </w:pPr>
                  <w:r w:rsidRPr="006224E7">
                    <w:rPr>
                      <w:rFonts w:eastAsiaTheme="minorHAnsi"/>
                      <w:lang w:eastAsia="en-US"/>
                    </w:rPr>
                    <w:t xml:space="preserve">1. В ВПР приняло участие 36 обучающихся 7-х классов, что составило </w:t>
                  </w:r>
                  <w:r w:rsidRPr="006224E7">
                    <w:rPr>
                      <w:rFonts w:eastAsiaTheme="minorHAnsi"/>
                      <w:b/>
                      <w:bCs/>
                      <w:lang w:eastAsia="en-US"/>
                    </w:rPr>
                    <w:t>97%.</w:t>
                  </w:r>
                </w:p>
                <w:p w:rsidR="006224E7" w:rsidRPr="006224E7" w:rsidRDefault="006224E7" w:rsidP="006045FC">
                  <w:pPr>
                    <w:autoSpaceDE w:val="0"/>
                    <w:autoSpaceDN w:val="0"/>
                    <w:adjustRightInd w:val="0"/>
                    <w:jc w:val="both"/>
                    <w:rPr>
                      <w:rFonts w:eastAsiaTheme="minorHAnsi"/>
                      <w:lang w:eastAsia="en-US"/>
                    </w:rPr>
                  </w:pPr>
                  <w:r w:rsidRPr="006224E7">
                    <w:rPr>
                      <w:rFonts w:eastAsiaTheme="minorHAnsi"/>
                      <w:lang w:eastAsia="en-US"/>
                    </w:rPr>
                    <w:t xml:space="preserve">2. Общая успеваемость выполнения ВПР по русскому языку – </w:t>
                  </w:r>
                  <w:r w:rsidRPr="006224E7">
                    <w:rPr>
                      <w:rFonts w:eastAsiaTheme="minorHAnsi"/>
                      <w:b/>
                      <w:bCs/>
                      <w:lang w:eastAsia="en-US"/>
                    </w:rPr>
                    <w:t>95%</w:t>
                  </w:r>
                  <w:r w:rsidRPr="006224E7">
                    <w:rPr>
                      <w:rFonts w:eastAsiaTheme="minorHAnsi"/>
                      <w:lang w:eastAsia="en-US"/>
                    </w:rPr>
                    <w:t>; по математике –</w:t>
                  </w:r>
                  <w:r w:rsidRPr="006224E7">
                    <w:rPr>
                      <w:rFonts w:eastAsiaTheme="minorHAnsi"/>
                      <w:b/>
                      <w:lang w:eastAsia="en-US"/>
                    </w:rPr>
                    <w:t>95%,</w:t>
                  </w:r>
                  <w:r w:rsidRPr="006224E7">
                    <w:rPr>
                      <w:rFonts w:eastAsiaTheme="minorHAnsi"/>
                      <w:lang w:eastAsia="en-US"/>
                    </w:rPr>
                    <w:t xml:space="preserve"> по биологии – </w:t>
                  </w:r>
                  <w:r w:rsidRPr="006224E7">
                    <w:rPr>
                      <w:rFonts w:eastAsiaTheme="minorHAnsi"/>
                      <w:b/>
                      <w:bCs/>
                      <w:lang w:eastAsia="en-US"/>
                    </w:rPr>
                    <w:t xml:space="preserve">97%, по </w:t>
                  </w:r>
                  <w:r w:rsidRPr="006224E7">
                    <w:rPr>
                      <w:rFonts w:eastAsiaTheme="minorHAnsi"/>
                      <w:bCs/>
                      <w:lang w:eastAsia="en-US"/>
                    </w:rPr>
                    <w:t>истории</w:t>
                  </w:r>
                  <w:r w:rsidRPr="006224E7">
                    <w:rPr>
                      <w:rFonts w:eastAsiaTheme="minorHAnsi"/>
                      <w:b/>
                      <w:bCs/>
                      <w:lang w:eastAsia="en-US"/>
                    </w:rPr>
                    <w:t xml:space="preserve">-100%, по </w:t>
                  </w:r>
                  <w:r w:rsidRPr="006224E7">
                    <w:rPr>
                      <w:rFonts w:eastAsiaTheme="minorHAnsi"/>
                      <w:bCs/>
                      <w:lang w:eastAsia="en-US"/>
                    </w:rPr>
                    <w:t>географии</w:t>
                  </w:r>
                  <w:r w:rsidRPr="006224E7">
                    <w:rPr>
                      <w:rFonts w:eastAsiaTheme="minorHAnsi"/>
                      <w:b/>
                      <w:bCs/>
                      <w:lang w:eastAsia="en-US"/>
                    </w:rPr>
                    <w:t xml:space="preserve"> – 97%, по о</w:t>
                  </w:r>
                  <w:r w:rsidRPr="006224E7">
                    <w:rPr>
                      <w:rFonts w:eastAsiaTheme="minorHAnsi"/>
                      <w:bCs/>
                      <w:lang w:eastAsia="en-US"/>
                    </w:rPr>
                    <w:t xml:space="preserve">бществознанию – </w:t>
                  </w:r>
                  <w:r w:rsidRPr="006224E7">
                    <w:rPr>
                      <w:rFonts w:eastAsiaTheme="minorHAnsi"/>
                      <w:b/>
                      <w:bCs/>
                      <w:lang w:eastAsia="en-US"/>
                    </w:rPr>
                    <w:t xml:space="preserve">100%, </w:t>
                  </w:r>
                  <w:r w:rsidRPr="006224E7">
                    <w:rPr>
                      <w:rFonts w:eastAsiaTheme="minorHAnsi"/>
                      <w:bCs/>
                      <w:lang w:eastAsia="en-US"/>
                    </w:rPr>
                    <w:t>по английскому языку</w:t>
                  </w:r>
                  <w:r w:rsidRPr="006224E7">
                    <w:rPr>
                      <w:rFonts w:eastAsiaTheme="minorHAnsi"/>
                      <w:b/>
                      <w:bCs/>
                      <w:lang w:eastAsia="en-US"/>
                    </w:rPr>
                    <w:t xml:space="preserve">-93%, </w:t>
                  </w:r>
                  <w:r w:rsidRPr="006224E7">
                    <w:rPr>
                      <w:rFonts w:eastAsiaTheme="minorHAnsi"/>
                      <w:bCs/>
                      <w:lang w:eastAsia="en-US"/>
                    </w:rPr>
                    <w:t>по физике</w:t>
                  </w:r>
                  <w:r w:rsidRPr="006224E7">
                    <w:rPr>
                      <w:rFonts w:eastAsiaTheme="minorHAnsi"/>
                      <w:b/>
                      <w:bCs/>
                      <w:lang w:eastAsia="en-US"/>
                    </w:rPr>
                    <w:t>-97%.</w:t>
                  </w:r>
                </w:p>
                <w:p w:rsidR="006224E7" w:rsidRPr="006224E7" w:rsidRDefault="006224E7" w:rsidP="006045FC">
                  <w:pPr>
                    <w:autoSpaceDE w:val="0"/>
                    <w:autoSpaceDN w:val="0"/>
                    <w:adjustRightInd w:val="0"/>
                    <w:jc w:val="both"/>
                    <w:rPr>
                      <w:rFonts w:eastAsiaTheme="minorHAnsi"/>
                      <w:lang w:eastAsia="en-US"/>
                    </w:rPr>
                  </w:pPr>
                  <w:r w:rsidRPr="006224E7">
                    <w:rPr>
                      <w:rFonts w:eastAsiaTheme="minorHAnsi"/>
                      <w:lang w:eastAsia="en-US"/>
                    </w:rPr>
                    <w:t xml:space="preserve">3. Качественная успеваемость выполнения ВПР по русскому языку составила – </w:t>
                  </w:r>
                  <w:r w:rsidRPr="006224E7">
                    <w:rPr>
                      <w:rFonts w:eastAsiaTheme="minorHAnsi"/>
                      <w:b/>
                      <w:bCs/>
                      <w:lang w:eastAsia="en-US"/>
                    </w:rPr>
                    <w:t xml:space="preserve">39%, </w:t>
                  </w:r>
                  <w:r w:rsidRPr="006224E7">
                    <w:rPr>
                      <w:rFonts w:eastAsiaTheme="minorHAnsi"/>
                      <w:lang w:eastAsia="en-US"/>
                    </w:rPr>
                    <w:t xml:space="preserve">по математике – </w:t>
                  </w:r>
                  <w:r w:rsidRPr="006224E7">
                    <w:rPr>
                      <w:rFonts w:eastAsiaTheme="minorHAnsi"/>
                      <w:b/>
                      <w:bCs/>
                      <w:lang w:eastAsia="en-US"/>
                    </w:rPr>
                    <w:t xml:space="preserve">49%, </w:t>
                  </w:r>
                  <w:r w:rsidRPr="006224E7">
                    <w:rPr>
                      <w:rFonts w:eastAsiaTheme="minorHAnsi"/>
                      <w:lang w:eastAsia="en-US"/>
                    </w:rPr>
                    <w:t xml:space="preserve">по истории – </w:t>
                  </w:r>
                  <w:r w:rsidRPr="006224E7">
                    <w:rPr>
                      <w:rFonts w:eastAsiaTheme="minorHAnsi"/>
                      <w:b/>
                      <w:bCs/>
                      <w:lang w:eastAsia="en-US"/>
                    </w:rPr>
                    <w:t xml:space="preserve">36%, </w:t>
                  </w:r>
                  <w:r w:rsidRPr="006224E7">
                    <w:rPr>
                      <w:rFonts w:eastAsiaTheme="minorHAnsi"/>
                      <w:bCs/>
                      <w:lang w:eastAsia="en-US"/>
                    </w:rPr>
                    <w:t>по биологии</w:t>
                  </w:r>
                  <w:r w:rsidRPr="006224E7">
                    <w:rPr>
                      <w:rFonts w:eastAsiaTheme="minorHAnsi"/>
                      <w:b/>
                      <w:bCs/>
                      <w:lang w:eastAsia="en-US"/>
                    </w:rPr>
                    <w:t xml:space="preserve"> – 51%, </w:t>
                  </w:r>
                  <w:r w:rsidRPr="006224E7">
                    <w:rPr>
                      <w:rFonts w:eastAsiaTheme="minorHAnsi"/>
                      <w:bCs/>
                      <w:lang w:eastAsia="en-US"/>
                    </w:rPr>
                    <w:t>по географии</w:t>
                  </w:r>
                  <w:r w:rsidRPr="006224E7">
                    <w:rPr>
                      <w:rFonts w:eastAsiaTheme="minorHAnsi"/>
                      <w:b/>
                      <w:bCs/>
                      <w:lang w:eastAsia="en-US"/>
                    </w:rPr>
                    <w:t xml:space="preserve"> -49%, </w:t>
                  </w:r>
                  <w:r w:rsidRPr="006224E7">
                    <w:rPr>
                      <w:rFonts w:eastAsiaTheme="minorHAnsi"/>
                      <w:bCs/>
                      <w:lang w:eastAsia="en-US"/>
                    </w:rPr>
                    <w:t>по обществознанию</w:t>
                  </w:r>
                  <w:r w:rsidRPr="006224E7">
                    <w:rPr>
                      <w:rFonts w:eastAsiaTheme="minorHAnsi"/>
                      <w:b/>
                      <w:bCs/>
                      <w:lang w:eastAsia="en-US"/>
                    </w:rPr>
                    <w:t xml:space="preserve"> -29%,</w:t>
                  </w:r>
                  <w:r w:rsidRPr="006224E7">
                    <w:rPr>
                      <w:rFonts w:eastAsiaTheme="minorHAnsi"/>
                      <w:bCs/>
                      <w:lang w:eastAsia="en-US"/>
                    </w:rPr>
                    <w:t xml:space="preserve"> по английскому языку</w:t>
                  </w:r>
                  <w:r w:rsidRPr="006224E7">
                    <w:rPr>
                      <w:rFonts w:eastAsiaTheme="minorHAnsi"/>
                      <w:b/>
                      <w:bCs/>
                      <w:lang w:eastAsia="en-US"/>
                    </w:rPr>
                    <w:t xml:space="preserve">-40%, </w:t>
                  </w:r>
                  <w:r w:rsidRPr="006224E7">
                    <w:rPr>
                      <w:rFonts w:eastAsiaTheme="minorHAnsi"/>
                      <w:bCs/>
                      <w:lang w:eastAsia="en-US"/>
                    </w:rPr>
                    <w:t>по физике</w:t>
                  </w:r>
                  <w:r w:rsidRPr="006224E7">
                    <w:rPr>
                      <w:rFonts w:eastAsiaTheme="minorHAnsi"/>
                      <w:b/>
                      <w:bCs/>
                      <w:lang w:eastAsia="en-US"/>
                    </w:rPr>
                    <w:t>-46%.</w:t>
                  </w:r>
                </w:p>
                <w:p w:rsidR="006224E7" w:rsidRPr="006224E7" w:rsidRDefault="006224E7" w:rsidP="006045FC">
                  <w:pPr>
                    <w:autoSpaceDE w:val="0"/>
                    <w:autoSpaceDN w:val="0"/>
                    <w:adjustRightInd w:val="0"/>
                    <w:jc w:val="both"/>
                    <w:rPr>
                      <w:rFonts w:eastAsiaTheme="minorHAnsi"/>
                      <w:b/>
                      <w:color w:val="FF0000"/>
                      <w:lang w:eastAsia="en-US"/>
                    </w:rPr>
                  </w:pPr>
                  <w:r w:rsidRPr="006224E7">
                    <w:rPr>
                      <w:rFonts w:eastAsiaTheme="minorHAnsi"/>
                      <w:b/>
                      <w:color w:val="FF0000"/>
                      <w:lang w:eastAsia="en-US"/>
                    </w:rPr>
                    <w:t>Анализ результатов всероссийских проверочных работ в 11классе</w:t>
                  </w:r>
                </w:p>
                <w:p w:rsidR="006224E7" w:rsidRPr="006224E7" w:rsidRDefault="006224E7" w:rsidP="006045FC">
                  <w:pPr>
                    <w:autoSpaceDE w:val="0"/>
                    <w:autoSpaceDN w:val="0"/>
                    <w:adjustRightInd w:val="0"/>
                    <w:jc w:val="both"/>
                    <w:rPr>
                      <w:rFonts w:eastAsiaTheme="minorHAnsi"/>
                      <w:b/>
                      <w:lang w:eastAsia="en-US"/>
                    </w:rPr>
                  </w:pPr>
                  <w:r w:rsidRPr="006224E7">
                    <w:rPr>
                      <w:rFonts w:eastAsiaTheme="minorHAnsi"/>
                      <w:b/>
                      <w:lang w:eastAsia="en-US"/>
                    </w:rPr>
                    <w:t xml:space="preserve">Анализ результатов всероссийских проверочных работ </w:t>
                  </w:r>
                </w:p>
                <w:p w:rsidR="006224E7" w:rsidRPr="006224E7" w:rsidRDefault="006224E7" w:rsidP="006045FC">
                  <w:pPr>
                    <w:autoSpaceDE w:val="0"/>
                    <w:autoSpaceDN w:val="0"/>
                    <w:adjustRightInd w:val="0"/>
                    <w:jc w:val="both"/>
                    <w:rPr>
                      <w:rFonts w:eastAsiaTheme="minorHAnsi"/>
                      <w:b/>
                      <w:lang w:eastAsia="en-US"/>
                    </w:rPr>
                  </w:pPr>
                  <w:r w:rsidRPr="006224E7">
                    <w:rPr>
                      <w:rFonts w:eastAsiaTheme="minorHAnsi"/>
                      <w:b/>
                      <w:lang w:eastAsia="en-US"/>
                    </w:rPr>
                    <w:t>по географии в 11 классе</w:t>
                  </w:r>
                </w:p>
                <w:p w:rsidR="006224E7" w:rsidRPr="006224E7" w:rsidRDefault="006224E7" w:rsidP="006045FC">
                  <w:pPr>
                    <w:widowControl w:val="0"/>
                    <w:autoSpaceDE w:val="0"/>
                    <w:autoSpaceDN w:val="0"/>
                    <w:adjustRightInd w:val="0"/>
                    <w:spacing w:before="13" w:line="117" w:lineRule="atLeast"/>
                    <w:jc w:val="both"/>
                    <w:rPr>
                      <w:rFonts w:eastAsiaTheme="minorHAnsi"/>
                      <w:color w:val="000000"/>
                      <w:lang w:eastAsia="en-US"/>
                    </w:rPr>
                  </w:pPr>
                  <w:r w:rsidRPr="006224E7">
                    <w:rPr>
                      <w:rFonts w:eastAsiaTheme="minorHAnsi"/>
                      <w:color w:val="000000"/>
                      <w:lang w:eastAsia="en-US"/>
                    </w:rPr>
                    <w:t>Дата: 11.04.2018    Предмет: география</w:t>
                  </w:r>
                </w:p>
                <w:p w:rsidR="0053239F"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Количество заданий: 17 Время выполнения: 90 минут.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В 11 классе обучается 8 учащихся Работу выполняли: 8 человека.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Максимальный балл, который можно получить за всю работу - 21.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Максимум за работу не набрал никто.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Максимальный балл по классу –20б (1 обучающийся)</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Минимальный балл по классу – 15б (2обучающийся) </w:t>
                  </w:r>
                </w:p>
                <w:p w:rsidR="006224E7" w:rsidRPr="006224E7" w:rsidRDefault="006224E7" w:rsidP="006045FC">
                  <w:pPr>
                    <w:jc w:val="both"/>
                    <w:rPr>
                      <w:rFonts w:eastAsiaTheme="minorHAnsi"/>
                      <w:b/>
                      <w:bCs/>
                      <w:lang w:eastAsia="en-US"/>
                    </w:rPr>
                  </w:pPr>
                  <w:r w:rsidRPr="006224E7">
                    <w:rPr>
                      <w:rFonts w:eastAsiaTheme="minorHAnsi"/>
                      <w:b/>
                      <w:bCs/>
                      <w:lang w:eastAsia="en-US"/>
                    </w:rPr>
                    <w:t>Успеваемость -100%, качество -88%</w:t>
                  </w:r>
                </w:p>
                <w:p w:rsidR="006224E7" w:rsidRPr="006224E7" w:rsidRDefault="006224E7" w:rsidP="006045FC">
                  <w:pPr>
                    <w:autoSpaceDE w:val="0"/>
                    <w:autoSpaceDN w:val="0"/>
                    <w:adjustRightInd w:val="0"/>
                    <w:jc w:val="both"/>
                    <w:rPr>
                      <w:rFonts w:eastAsiaTheme="minorHAnsi"/>
                      <w:b/>
                      <w:color w:val="000000"/>
                      <w:lang w:eastAsia="en-US"/>
                    </w:rPr>
                  </w:pPr>
                  <w:r w:rsidRPr="006224E7">
                    <w:rPr>
                      <w:rFonts w:eastAsiaTheme="minorHAnsi"/>
                      <w:b/>
                      <w:color w:val="000000"/>
                      <w:lang w:eastAsia="en-US"/>
                    </w:rPr>
                    <w:t>География</w:t>
                  </w:r>
                </w:p>
                <w:tbl>
                  <w:tblPr>
                    <w:tblW w:w="9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85"/>
                    <w:gridCol w:w="1576"/>
                    <w:gridCol w:w="598"/>
                    <w:gridCol w:w="598"/>
                    <w:gridCol w:w="596"/>
                    <w:gridCol w:w="607"/>
                    <w:gridCol w:w="1119"/>
                    <w:gridCol w:w="596"/>
                    <w:gridCol w:w="744"/>
                    <w:gridCol w:w="699"/>
                    <w:gridCol w:w="564"/>
                    <w:gridCol w:w="1250"/>
                  </w:tblGrid>
                  <w:tr w:rsidR="006224E7" w:rsidRPr="006224E7" w:rsidTr="006224E7">
                    <w:trPr>
                      <w:cantSplit/>
                      <w:trHeight w:val="236"/>
                    </w:trPr>
                    <w:tc>
                      <w:tcPr>
                        <w:tcW w:w="404" w:type="pct"/>
                        <w:vMerge w:val="restart"/>
                        <w:vAlign w:val="center"/>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Класс</w:t>
                        </w:r>
                      </w:p>
                    </w:tc>
                    <w:tc>
                      <w:tcPr>
                        <w:tcW w:w="810" w:type="pct"/>
                        <w:vMerge w:val="restart"/>
                        <w:vAlign w:val="center"/>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Учитель</w:t>
                        </w:r>
                      </w:p>
                    </w:tc>
                    <w:tc>
                      <w:tcPr>
                        <w:tcW w:w="1232" w:type="pct"/>
                        <w:gridSpan w:val="4"/>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 xml:space="preserve">Итоги </w:t>
                        </w:r>
                        <w:r w:rsidRPr="006224E7">
                          <w:rPr>
                            <w:rFonts w:eastAsiaTheme="minorHAnsi"/>
                            <w:b/>
                            <w:lang w:val="en-US" w:eastAsia="en-US"/>
                          </w:rPr>
                          <w:t>I</w:t>
                        </w:r>
                        <w:r w:rsidRPr="006224E7">
                          <w:rPr>
                            <w:rFonts w:eastAsiaTheme="minorHAnsi"/>
                            <w:b/>
                            <w:lang w:eastAsia="en-US"/>
                          </w:rPr>
                          <w:t xml:space="preserve"> полугодия</w:t>
                        </w:r>
                      </w:p>
                    </w:tc>
                    <w:tc>
                      <w:tcPr>
                        <w:tcW w:w="575" w:type="pct"/>
                        <w:vMerge w:val="restar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Качество знаний</w:t>
                        </w:r>
                      </w:p>
                    </w:tc>
                    <w:tc>
                      <w:tcPr>
                        <w:tcW w:w="1337" w:type="pct"/>
                        <w:gridSpan w:val="4"/>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Итоги ВПР</w:t>
                        </w:r>
                      </w:p>
                    </w:tc>
                    <w:tc>
                      <w:tcPr>
                        <w:tcW w:w="642" w:type="pct"/>
                        <w:vMerge w:val="restar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Качество знаний</w:t>
                        </w:r>
                      </w:p>
                    </w:tc>
                  </w:tr>
                  <w:tr w:rsidR="006224E7" w:rsidRPr="006224E7" w:rsidTr="006224E7">
                    <w:trPr>
                      <w:trHeight w:val="98"/>
                    </w:trPr>
                    <w:tc>
                      <w:tcPr>
                        <w:tcW w:w="404" w:type="pct"/>
                        <w:vMerge/>
                      </w:tcPr>
                      <w:p w:rsidR="006224E7" w:rsidRPr="006224E7" w:rsidRDefault="006224E7" w:rsidP="00954D8F">
                        <w:pPr>
                          <w:framePr w:hSpace="180" w:wrap="around" w:vAnchor="text" w:hAnchor="margin" w:y="15"/>
                          <w:jc w:val="both"/>
                          <w:rPr>
                            <w:rFonts w:eastAsiaTheme="minorHAnsi"/>
                            <w:b/>
                            <w:lang w:eastAsia="en-US"/>
                          </w:rPr>
                        </w:pPr>
                      </w:p>
                    </w:tc>
                    <w:tc>
                      <w:tcPr>
                        <w:tcW w:w="810" w:type="pct"/>
                        <w:vMerge/>
                      </w:tcPr>
                      <w:p w:rsidR="006224E7" w:rsidRPr="006224E7" w:rsidRDefault="006224E7" w:rsidP="00954D8F">
                        <w:pPr>
                          <w:framePr w:hSpace="180" w:wrap="around" w:vAnchor="text" w:hAnchor="margin" w:y="15"/>
                          <w:jc w:val="both"/>
                          <w:rPr>
                            <w:rFonts w:eastAsiaTheme="minorHAnsi"/>
                            <w:b/>
                            <w:lang w:eastAsia="en-US"/>
                          </w:rPr>
                        </w:pPr>
                      </w:p>
                    </w:tc>
                    <w:tc>
                      <w:tcPr>
                        <w:tcW w:w="307"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«5»</w:t>
                        </w:r>
                      </w:p>
                    </w:tc>
                    <w:tc>
                      <w:tcPr>
                        <w:tcW w:w="307"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«4»</w:t>
                        </w:r>
                      </w:p>
                    </w:tc>
                    <w:tc>
                      <w:tcPr>
                        <w:tcW w:w="306"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«3»</w:t>
                        </w:r>
                      </w:p>
                    </w:tc>
                    <w:tc>
                      <w:tcPr>
                        <w:tcW w:w="311"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«2»</w:t>
                        </w:r>
                      </w:p>
                    </w:tc>
                    <w:tc>
                      <w:tcPr>
                        <w:tcW w:w="575" w:type="pct"/>
                        <w:vMerge/>
                      </w:tcPr>
                      <w:p w:rsidR="006224E7" w:rsidRPr="006224E7" w:rsidRDefault="006224E7" w:rsidP="00954D8F">
                        <w:pPr>
                          <w:framePr w:hSpace="180" w:wrap="around" w:vAnchor="text" w:hAnchor="margin" w:y="15"/>
                          <w:jc w:val="both"/>
                          <w:rPr>
                            <w:rFonts w:eastAsiaTheme="minorHAnsi"/>
                            <w:b/>
                            <w:lang w:eastAsia="en-US"/>
                          </w:rPr>
                        </w:pPr>
                      </w:p>
                    </w:tc>
                    <w:tc>
                      <w:tcPr>
                        <w:tcW w:w="306"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«5»</w:t>
                        </w:r>
                      </w:p>
                    </w:tc>
                    <w:tc>
                      <w:tcPr>
                        <w:tcW w:w="382"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«4»</w:t>
                        </w:r>
                      </w:p>
                    </w:tc>
                    <w:tc>
                      <w:tcPr>
                        <w:tcW w:w="359"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«3»</w:t>
                        </w:r>
                      </w:p>
                    </w:tc>
                    <w:tc>
                      <w:tcPr>
                        <w:tcW w:w="290"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«2»</w:t>
                        </w:r>
                      </w:p>
                    </w:tc>
                    <w:tc>
                      <w:tcPr>
                        <w:tcW w:w="642" w:type="pct"/>
                        <w:vMerge/>
                      </w:tcPr>
                      <w:p w:rsidR="006224E7" w:rsidRPr="006224E7" w:rsidRDefault="006224E7" w:rsidP="00954D8F">
                        <w:pPr>
                          <w:framePr w:hSpace="180" w:wrap="around" w:vAnchor="text" w:hAnchor="margin" w:y="15"/>
                          <w:jc w:val="both"/>
                          <w:rPr>
                            <w:rFonts w:eastAsiaTheme="minorHAnsi"/>
                            <w:lang w:eastAsia="en-US"/>
                          </w:rPr>
                        </w:pPr>
                      </w:p>
                    </w:tc>
                  </w:tr>
                  <w:tr w:rsidR="006224E7" w:rsidRPr="006224E7" w:rsidTr="006224E7">
                    <w:trPr>
                      <w:trHeight w:val="198"/>
                    </w:trPr>
                    <w:tc>
                      <w:tcPr>
                        <w:tcW w:w="404"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11а</w:t>
                        </w:r>
                      </w:p>
                    </w:tc>
                    <w:tc>
                      <w:tcPr>
                        <w:tcW w:w="810" w:type="pct"/>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Шерстнев Н.С.</w:t>
                        </w:r>
                      </w:p>
                    </w:tc>
                    <w:tc>
                      <w:tcPr>
                        <w:tcW w:w="307"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2</w:t>
                        </w:r>
                      </w:p>
                    </w:tc>
                    <w:tc>
                      <w:tcPr>
                        <w:tcW w:w="307"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5</w:t>
                        </w:r>
                      </w:p>
                    </w:tc>
                    <w:tc>
                      <w:tcPr>
                        <w:tcW w:w="306"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1</w:t>
                        </w:r>
                      </w:p>
                    </w:tc>
                    <w:tc>
                      <w:tcPr>
                        <w:tcW w:w="311"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0</w:t>
                        </w:r>
                      </w:p>
                    </w:tc>
                    <w:tc>
                      <w:tcPr>
                        <w:tcW w:w="575" w:type="pct"/>
                        <w:vAlign w:val="center"/>
                      </w:tcPr>
                      <w:p w:rsidR="006224E7" w:rsidRPr="006224E7" w:rsidRDefault="006224E7" w:rsidP="00954D8F">
                        <w:pPr>
                          <w:framePr w:hSpace="180" w:wrap="around" w:vAnchor="text" w:hAnchor="margin" w:y="15"/>
                          <w:spacing w:line="360" w:lineRule="auto"/>
                          <w:jc w:val="both"/>
                          <w:rPr>
                            <w:rFonts w:eastAsiaTheme="minorHAnsi"/>
                            <w:lang w:eastAsia="en-US"/>
                          </w:rPr>
                        </w:pPr>
                        <w:r w:rsidRPr="006224E7">
                          <w:rPr>
                            <w:rFonts w:eastAsiaTheme="minorHAnsi"/>
                            <w:lang w:eastAsia="en-US"/>
                          </w:rPr>
                          <w:t>88%</w:t>
                        </w:r>
                      </w:p>
                    </w:tc>
                    <w:tc>
                      <w:tcPr>
                        <w:tcW w:w="306"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2</w:t>
                        </w:r>
                      </w:p>
                    </w:tc>
                    <w:tc>
                      <w:tcPr>
                        <w:tcW w:w="382"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5</w:t>
                        </w:r>
                      </w:p>
                    </w:tc>
                    <w:tc>
                      <w:tcPr>
                        <w:tcW w:w="35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1</w:t>
                        </w:r>
                      </w:p>
                    </w:tc>
                    <w:tc>
                      <w:tcPr>
                        <w:tcW w:w="290"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0</w:t>
                        </w:r>
                      </w:p>
                    </w:tc>
                    <w:tc>
                      <w:tcPr>
                        <w:tcW w:w="642" w:type="pct"/>
                        <w:vAlign w:val="center"/>
                      </w:tcPr>
                      <w:p w:rsidR="006224E7" w:rsidRPr="006224E7" w:rsidRDefault="006224E7" w:rsidP="00954D8F">
                        <w:pPr>
                          <w:framePr w:hSpace="180" w:wrap="around" w:vAnchor="text" w:hAnchor="margin" w:y="15"/>
                          <w:spacing w:line="360" w:lineRule="auto"/>
                          <w:jc w:val="both"/>
                          <w:rPr>
                            <w:rFonts w:eastAsiaTheme="minorHAnsi"/>
                            <w:lang w:eastAsia="en-US"/>
                          </w:rPr>
                        </w:pPr>
                        <w:r w:rsidRPr="006224E7">
                          <w:rPr>
                            <w:rFonts w:eastAsiaTheme="minorHAnsi"/>
                            <w:lang w:eastAsia="en-US"/>
                          </w:rPr>
                          <w:t>88%</w:t>
                        </w:r>
                      </w:p>
                    </w:tc>
                  </w:tr>
                </w:tbl>
                <w:p w:rsidR="006224E7" w:rsidRPr="006224E7" w:rsidRDefault="006224E7" w:rsidP="006045FC">
                  <w:pPr>
                    <w:jc w:val="both"/>
                    <w:rPr>
                      <w:rFonts w:eastAsiaTheme="minorHAnsi"/>
                      <w:lang w:eastAsia="en-US"/>
                    </w:rPr>
                  </w:pPr>
                  <w:r w:rsidRPr="006224E7">
                    <w:rPr>
                      <w:rFonts w:eastAsiaTheme="minorHAnsi"/>
                      <w:b/>
                      <w:lang w:eastAsia="en-US"/>
                    </w:rPr>
                    <w:t xml:space="preserve">Вывод: </w:t>
                  </w:r>
                  <w:r w:rsidRPr="006224E7">
                    <w:rPr>
                      <w:rFonts w:eastAsiaTheme="minorHAnsi"/>
                      <w:lang w:eastAsia="en-US"/>
                    </w:rPr>
                    <w:t xml:space="preserve">все учащиеся 11а класса, принявшие участие в исследовании успешно справились с работой. в 11а классе понизили (отм. &lt;отм. по журналу) – 0% обучающихся; подтвердили (отм. = отм. по журналу) – 8чел. 100% обучающихся; повысили (отм. &gt;отм. по журналу) – 0 % обучающихся; </w:t>
                  </w:r>
                </w:p>
                <w:p w:rsidR="006224E7" w:rsidRPr="006224E7" w:rsidRDefault="006224E7" w:rsidP="006045FC">
                  <w:pPr>
                    <w:autoSpaceDE w:val="0"/>
                    <w:autoSpaceDN w:val="0"/>
                    <w:adjustRightInd w:val="0"/>
                    <w:jc w:val="both"/>
                    <w:rPr>
                      <w:rFonts w:eastAsiaTheme="minorHAnsi"/>
                      <w:b/>
                      <w:lang w:eastAsia="en-US"/>
                    </w:rPr>
                  </w:pPr>
                  <w:r w:rsidRPr="006224E7">
                    <w:rPr>
                      <w:rFonts w:eastAsiaTheme="minorHAnsi"/>
                      <w:b/>
                      <w:lang w:eastAsia="en-US"/>
                    </w:rPr>
                    <w:t xml:space="preserve">Анализ результатов всероссийских проверочных работ </w:t>
                  </w:r>
                </w:p>
                <w:p w:rsidR="006224E7" w:rsidRPr="006224E7" w:rsidRDefault="006224E7" w:rsidP="006045FC">
                  <w:pPr>
                    <w:autoSpaceDE w:val="0"/>
                    <w:autoSpaceDN w:val="0"/>
                    <w:adjustRightInd w:val="0"/>
                    <w:jc w:val="both"/>
                    <w:rPr>
                      <w:rFonts w:eastAsiaTheme="minorHAnsi"/>
                      <w:b/>
                      <w:lang w:eastAsia="en-US"/>
                    </w:rPr>
                  </w:pPr>
                  <w:r w:rsidRPr="006224E7">
                    <w:rPr>
                      <w:rFonts w:eastAsiaTheme="minorHAnsi"/>
                      <w:b/>
                      <w:lang w:eastAsia="en-US"/>
                    </w:rPr>
                    <w:t>по химии в 11 классе</w:t>
                  </w:r>
                </w:p>
                <w:p w:rsidR="006224E7" w:rsidRPr="006224E7" w:rsidRDefault="006224E7" w:rsidP="006045FC">
                  <w:pPr>
                    <w:widowControl w:val="0"/>
                    <w:autoSpaceDE w:val="0"/>
                    <w:autoSpaceDN w:val="0"/>
                    <w:adjustRightInd w:val="0"/>
                    <w:spacing w:before="13" w:line="117" w:lineRule="atLeast"/>
                    <w:jc w:val="both"/>
                    <w:rPr>
                      <w:rFonts w:eastAsiaTheme="minorHAnsi"/>
                      <w:color w:val="000000"/>
                      <w:lang w:eastAsia="en-US"/>
                    </w:rPr>
                  </w:pPr>
                  <w:r w:rsidRPr="006224E7">
                    <w:rPr>
                      <w:rFonts w:eastAsiaTheme="minorHAnsi"/>
                      <w:color w:val="000000"/>
                      <w:lang w:eastAsia="en-US"/>
                    </w:rPr>
                    <w:t>Дата: 18.04.2018    Предмет: химия</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Количество заданий: 15 Время выполнения: 90 минут.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В 11 классе обучается 8 учащихся Работу выполняли: 8 человека.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lastRenderedPageBreak/>
                    <w:t xml:space="preserve">Максимальный балл, который можно получить за всю работу - 33.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Максимум за работу не набрал никто.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Максимальный балл по классу –32б (1 обучающийся)</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Минимальный балл по классу – 15б (1обучающийся) </w:t>
                  </w:r>
                </w:p>
                <w:p w:rsidR="006224E7" w:rsidRPr="006224E7" w:rsidRDefault="006224E7" w:rsidP="006045FC">
                  <w:pPr>
                    <w:jc w:val="both"/>
                    <w:rPr>
                      <w:rFonts w:eastAsiaTheme="minorHAnsi"/>
                      <w:b/>
                      <w:bCs/>
                      <w:lang w:eastAsia="en-US"/>
                    </w:rPr>
                  </w:pPr>
                  <w:r w:rsidRPr="006224E7">
                    <w:rPr>
                      <w:rFonts w:eastAsiaTheme="minorHAnsi"/>
                      <w:b/>
                      <w:bCs/>
                      <w:lang w:eastAsia="en-US"/>
                    </w:rPr>
                    <w:t>Успеваемость -100%, качество -75%</w:t>
                  </w:r>
                </w:p>
                <w:p w:rsidR="006224E7" w:rsidRPr="006224E7" w:rsidRDefault="006224E7" w:rsidP="006045FC">
                  <w:pPr>
                    <w:autoSpaceDE w:val="0"/>
                    <w:autoSpaceDN w:val="0"/>
                    <w:adjustRightInd w:val="0"/>
                    <w:jc w:val="both"/>
                    <w:rPr>
                      <w:rFonts w:eastAsiaTheme="minorHAnsi"/>
                      <w:b/>
                      <w:color w:val="000000"/>
                      <w:lang w:eastAsia="en-US"/>
                    </w:rPr>
                  </w:pPr>
                  <w:r w:rsidRPr="006224E7">
                    <w:rPr>
                      <w:rFonts w:eastAsiaTheme="minorHAnsi"/>
                      <w:b/>
                      <w:color w:val="000000"/>
                      <w:lang w:eastAsia="en-US"/>
                    </w:rPr>
                    <w:t>Химия</w:t>
                  </w:r>
                </w:p>
                <w:tbl>
                  <w:tblPr>
                    <w:tblW w:w="9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83"/>
                    <w:gridCol w:w="1576"/>
                    <w:gridCol w:w="598"/>
                    <w:gridCol w:w="598"/>
                    <w:gridCol w:w="596"/>
                    <w:gridCol w:w="609"/>
                    <w:gridCol w:w="1119"/>
                    <w:gridCol w:w="596"/>
                    <w:gridCol w:w="744"/>
                    <w:gridCol w:w="699"/>
                    <w:gridCol w:w="564"/>
                    <w:gridCol w:w="1250"/>
                  </w:tblGrid>
                  <w:tr w:rsidR="006224E7" w:rsidRPr="006224E7" w:rsidTr="006224E7">
                    <w:trPr>
                      <w:cantSplit/>
                      <w:trHeight w:val="236"/>
                    </w:trPr>
                    <w:tc>
                      <w:tcPr>
                        <w:tcW w:w="403" w:type="pct"/>
                        <w:vMerge w:val="restart"/>
                        <w:vAlign w:val="center"/>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Класс</w:t>
                        </w:r>
                      </w:p>
                    </w:tc>
                    <w:tc>
                      <w:tcPr>
                        <w:tcW w:w="810" w:type="pct"/>
                        <w:vMerge w:val="restart"/>
                        <w:vAlign w:val="center"/>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Учитель</w:t>
                        </w:r>
                      </w:p>
                    </w:tc>
                    <w:tc>
                      <w:tcPr>
                        <w:tcW w:w="1233" w:type="pct"/>
                        <w:gridSpan w:val="4"/>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 xml:space="preserve">Итоги </w:t>
                        </w:r>
                        <w:r w:rsidRPr="006224E7">
                          <w:rPr>
                            <w:rFonts w:eastAsiaTheme="minorHAnsi"/>
                            <w:b/>
                            <w:lang w:val="en-US" w:eastAsia="en-US"/>
                          </w:rPr>
                          <w:t>I</w:t>
                        </w:r>
                        <w:r w:rsidRPr="006224E7">
                          <w:rPr>
                            <w:rFonts w:eastAsiaTheme="minorHAnsi"/>
                            <w:b/>
                            <w:lang w:eastAsia="en-US"/>
                          </w:rPr>
                          <w:t xml:space="preserve"> полугодия</w:t>
                        </w:r>
                      </w:p>
                    </w:tc>
                    <w:tc>
                      <w:tcPr>
                        <w:tcW w:w="575" w:type="pct"/>
                        <w:vMerge w:val="restar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Качество знаний</w:t>
                        </w:r>
                      </w:p>
                    </w:tc>
                    <w:tc>
                      <w:tcPr>
                        <w:tcW w:w="1337" w:type="pct"/>
                        <w:gridSpan w:val="4"/>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Итоги ВПР</w:t>
                        </w:r>
                      </w:p>
                    </w:tc>
                    <w:tc>
                      <w:tcPr>
                        <w:tcW w:w="642" w:type="pct"/>
                        <w:vMerge w:val="restar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Качество знаний</w:t>
                        </w:r>
                      </w:p>
                    </w:tc>
                  </w:tr>
                  <w:tr w:rsidR="006224E7" w:rsidRPr="006224E7" w:rsidTr="006224E7">
                    <w:trPr>
                      <w:trHeight w:val="98"/>
                    </w:trPr>
                    <w:tc>
                      <w:tcPr>
                        <w:tcW w:w="403" w:type="pct"/>
                        <w:vMerge/>
                      </w:tcPr>
                      <w:p w:rsidR="006224E7" w:rsidRPr="006224E7" w:rsidRDefault="006224E7" w:rsidP="00954D8F">
                        <w:pPr>
                          <w:framePr w:hSpace="180" w:wrap="around" w:vAnchor="text" w:hAnchor="margin" w:y="15"/>
                          <w:jc w:val="both"/>
                          <w:rPr>
                            <w:rFonts w:eastAsiaTheme="minorHAnsi"/>
                            <w:b/>
                            <w:lang w:eastAsia="en-US"/>
                          </w:rPr>
                        </w:pPr>
                      </w:p>
                    </w:tc>
                    <w:tc>
                      <w:tcPr>
                        <w:tcW w:w="810" w:type="pct"/>
                        <w:vMerge/>
                      </w:tcPr>
                      <w:p w:rsidR="006224E7" w:rsidRPr="006224E7" w:rsidRDefault="006224E7" w:rsidP="00954D8F">
                        <w:pPr>
                          <w:framePr w:hSpace="180" w:wrap="around" w:vAnchor="text" w:hAnchor="margin" w:y="15"/>
                          <w:jc w:val="both"/>
                          <w:rPr>
                            <w:rFonts w:eastAsiaTheme="minorHAnsi"/>
                            <w:b/>
                            <w:lang w:eastAsia="en-US"/>
                          </w:rPr>
                        </w:pPr>
                      </w:p>
                    </w:tc>
                    <w:tc>
                      <w:tcPr>
                        <w:tcW w:w="307"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«5»</w:t>
                        </w:r>
                      </w:p>
                    </w:tc>
                    <w:tc>
                      <w:tcPr>
                        <w:tcW w:w="307"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«4»</w:t>
                        </w:r>
                      </w:p>
                    </w:tc>
                    <w:tc>
                      <w:tcPr>
                        <w:tcW w:w="306"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«3»</w:t>
                        </w:r>
                      </w:p>
                    </w:tc>
                    <w:tc>
                      <w:tcPr>
                        <w:tcW w:w="312"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«2»</w:t>
                        </w:r>
                      </w:p>
                    </w:tc>
                    <w:tc>
                      <w:tcPr>
                        <w:tcW w:w="575" w:type="pct"/>
                        <w:vMerge/>
                      </w:tcPr>
                      <w:p w:rsidR="006224E7" w:rsidRPr="006224E7" w:rsidRDefault="006224E7" w:rsidP="00954D8F">
                        <w:pPr>
                          <w:framePr w:hSpace="180" w:wrap="around" w:vAnchor="text" w:hAnchor="margin" w:y="15"/>
                          <w:jc w:val="both"/>
                          <w:rPr>
                            <w:rFonts w:eastAsiaTheme="minorHAnsi"/>
                            <w:b/>
                            <w:lang w:eastAsia="en-US"/>
                          </w:rPr>
                        </w:pPr>
                      </w:p>
                    </w:tc>
                    <w:tc>
                      <w:tcPr>
                        <w:tcW w:w="306"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«5»</w:t>
                        </w:r>
                      </w:p>
                    </w:tc>
                    <w:tc>
                      <w:tcPr>
                        <w:tcW w:w="382"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«4»</w:t>
                        </w:r>
                      </w:p>
                    </w:tc>
                    <w:tc>
                      <w:tcPr>
                        <w:tcW w:w="359"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«3»</w:t>
                        </w:r>
                      </w:p>
                    </w:tc>
                    <w:tc>
                      <w:tcPr>
                        <w:tcW w:w="290"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«2»</w:t>
                        </w:r>
                      </w:p>
                    </w:tc>
                    <w:tc>
                      <w:tcPr>
                        <w:tcW w:w="642" w:type="pct"/>
                        <w:vMerge/>
                      </w:tcPr>
                      <w:p w:rsidR="006224E7" w:rsidRPr="006224E7" w:rsidRDefault="006224E7" w:rsidP="00954D8F">
                        <w:pPr>
                          <w:framePr w:hSpace="180" w:wrap="around" w:vAnchor="text" w:hAnchor="margin" w:y="15"/>
                          <w:jc w:val="both"/>
                          <w:rPr>
                            <w:rFonts w:eastAsiaTheme="minorHAnsi"/>
                            <w:lang w:eastAsia="en-US"/>
                          </w:rPr>
                        </w:pPr>
                      </w:p>
                    </w:tc>
                  </w:tr>
                  <w:tr w:rsidR="006224E7" w:rsidRPr="006224E7" w:rsidTr="006224E7">
                    <w:trPr>
                      <w:trHeight w:val="198"/>
                    </w:trPr>
                    <w:tc>
                      <w:tcPr>
                        <w:tcW w:w="403"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11а</w:t>
                        </w:r>
                      </w:p>
                    </w:tc>
                    <w:tc>
                      <w:tcPr>
                        <w:tcW w:w="810" w:type="pct"/>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Сень О.В.</w:t>
                        </w:r>
                      </w:p>
                    </w:tc>
                    <w:tc>
                      <w:tcPr>
                        <w:tcW w:w="307"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2</w:t>
                        </w:r>
                      </w:p>
                    </w:tc>
                    <w:tc>
                      <w:tcPr>
                        <w:tcW w:w="307"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4</w:t>
                        </w:r>
                      </w:p>
                    </w:tc>
                    <w:tc>
                      <w:tcPr>
                        <w:tcW w:w="306"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2</w:t>
                        </w:r>
                      </w:p>
                    </w:tc>
                    <w:tc>
                      <w:tcPr>
                        <w:tcW w:w="312"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0</w:t>
                        </w:r>
                      </w:p>
                    </w:tc>
                    <w:tc>
                      <w:tcPr>
                        <w:tcW w:w="575" w:type="pct"/>
                        <w:vAlign w:val="center"/>
                      </w:tcPr>
                      <w:p w:rsidR="006224E7" w:rsidRPr="006224E7" w:rsidRDefault="006224E7" w:rsidP="00954D8F">
                        <w:pPr>
                          <w:framePr w:hSpace="180" w:wrap="around" w:vAnchor="text" w:hAnchor="margin" w:y="15"/>
                          <w:spacing w:line="360" w:lineRule="auto"/>
                          <w:jc w:val="both"/>
                          <w:rPr>
                            <w:rFonts w:eastAsiaTheme="minorHAnsi"/>
                            <w:lang w:eastAsia="en-US"/>
                          </w:rPr>
                        </w:pPr>
                        <w:r w:rsidRPr="006224E7">
                          <w:rPr>
                            <w:rFonts w:eastAsiaTheme="minorHAnsi"/>
                            <w:lang w:eastAsia="en-US"/>
                          </w:rPr>
                          <w:t>75%</w:t>
                        </w:r>
                      </w:p>
                    </w:tc>
                    <w:tc>
                      <w:tcPr>
                        <w:tcW w:w="306"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2</w:t>
                        </w:r>
                      </w:p>
                    </w:tc>
                    <w:tc>
                      <w:tcPr>
                        <w:tcW w:w="382"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4</w:t>
                        </w:r>
                      </w:p>
                    </w:tc>
                    <w:tc>
                      <w:tcPr>
                        <w:tcW w:w="35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2</w:t>
                        </w:r>
                      </w:p>
                    </w:tc>
                    <w:tc>
                      <w:tcPr>
                        <w:tcW w:w="290"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0</w:t>
                        </w:r>
                      </w:p>
                    </w:tc>
                    <w:tc>
                      <w:tcPr>
                        <w:tcW w:w="642" w:type="pct"/>
                        <w:vAlign w:val="center"/>
                      </w:tcPr>
                      <w:p w:rsidR="006224E7" w:rsidRPr="006224E7" w:rsidRDefault="006224E7" w:rsidP="00954D8F">
                        <w:pPr>
                          <w:framePr w:hSpace="180" w:wrap="around" w:vAnchor="text" w:hAnchor="margin" w:y="15"/>
                          <w:spacing w:line="360" w:lineRule="auto"/>
                          <w:jc w:val="both"/>
                          <w:rPr>
                            <w:rFonts w:eastAsiaTheme="minorHAnsi"/>
                            <w:lang w:eastAsia="en-US"/>
                          </w:rPr>
                        </w:pPr>
                        <w:r w:rsidRPr="006224E7">
                          <w:rPr>
                            <w:rFonts w:eastAsiaTheme="minorHAnsi"/>
                            <w:lang w:eastAsia="en-US"/>
                          </w:rPr>
                          <w:t>75%</w:t>
                        </w:r>
                      </w:p>
                    </w:tc>
                  </w:tr>
                </w:tbl>
                <w:p w:rsidR="006224E7" w:rsidRPr="006224E7" w:rsidRDefault="006224E7" w:rsidP="006045FC">
                  <w:pPr>
                    <w:jc w:val="both"/>
                    <w:rPr>
                      <w:rFonts w:eastAsiaTheme="minorHAnsi"/>
                      <w:lang w:eastAsia="en-US"/>
                    </w:rPr>
                  </w:pPr>
                  <w:r w:rsidRPr="006224E7">
                    <w:rPr>
                      <w:rFonts w:eastAsiaTheme="minorHAnsi"/>
                      <w:b/>
                      <w:lang w:eastAsia="en-US"/>
                    </w:rPr>
                    <w:t xml:space="preserve">Вывод: </w:t>
                  </w:r>
                  <w:r w:rsidRPr="006224E7">
                    <w:rPr>
                      <w:rFonts w:eastAsiaTheme="minorHAnsi"/>
                      <w:lang w:eastAsia="en-US"/>
                    </w:rPr>
                    <w:t xml:space="preserve">все учащиеся 11а класса, принявшие участие в исследовании успешно справились с работой. в 11а классе понизили (отм. &lt;отм. по журналу) – 0% обучающихся; подтвердили (отм. = отм. по журналу) – 8чел. 100% обучающихся; повысили (отм. &gt;отм. по журналу) – 0 % обучающихся; </w:t>
                  </w:r>
                </w:p>
                <w:p w:rsidR="006224E7" w:rsidRPr="006224E7" w:rsidRDefault="006224E7" w:rsidP="006045FC">
                  <w:pPr>
                    <w:contextualSpacing/>
                    <w:jc w:val="both"/>
                    <w:rPr>
                      <w:rFonts w:eastAsiaTheme="minorHAnsi"/>
                      <w:lang w:eastAsia="en-US"/>
                    </w:rPr>
                  </w:pPr>
                  <w:r w:rsidRPr="006224E7">
                    <w:rPr>
                      <w:rFonts w:eastAsiaTheme="minorHAnsi"/>
                      <w:lang w:eastAsia="en-US"/>
                    </w:rPr>
                    <w:t>Из представленных данных видно, что результаты ВПР показали результативность обученности на уровне текущей. Причина отсутствия расхождения в том, что ВПР оказалась построена на базовом уровне и оказалась вполне выполнимой для учащихся.</w:t>
                  </w:r>
                </w:p>
                <w:p w:rsidR="006224E7" w:rsidRPr="006224E7" w:rsidRDefault="006224E7" w:rsidP="006045FC">
                  <w:pPr>
                    <w:autoSpaceDE w:val="0"/>
                    <w:autoSpaceDN w:val="0"/>
                    <w:adjustRightInd w:val="0"/>
                    <w:jc w:val="both"/>
                    <w:rPr>
                      <w:rFonts w:eastAsiaTheme="minorHAnsi"/>
                      <w:b/>
                      <w:lang w:eastAsia="en-US"/>
                    </w:rPr>
                  </w:pPr>
                  <w:r w:rsidRPr="006224E7">
                    <w:rPr>
                      <w:rFonts w:eastAsiaTheme="minorHAnsi"/>
                      <w:b/>
                      <w:lang w:eastAsia="en-US"/>
                    </w:rPr>
                    <w:t xml:space="preserve">Анализ результатов всероссийских проверочных работ </w:t>
                  </w:r>
                </w:p>
                <w:p w:rsidR="006224E7" w:rsidRPr="006224E7" w:rsidRDefault="006224E7" w:rsidP="006045FC">
                  <w:pPr>
                    <w:autoSpaceDE w:val="0"/>
                    <w:autoSpaceDN w:val="0"/>
                    <w:adjustRightInd w:val="0"/>
                    <w:jc w:val="both"/>
                    <w:rPr>
                      <w:rFonts w:eastAsiaTheme="minorHAnsi"/>
                      <w:b/>
                      <w:lang w:eastAsia="en-US"/>
                    </w:rPr>
                  </w:pPr>
                  <w:r w:rsidRPr="006224E7">
                    <w:rPr>
                      <w:rFonts w:eastAsiaTheme="minorHAnsi"/>
                      <w:b/>
                      <w:lang w:eastAsia="en-US"/>
                    </w:rPr>
                    <w:t>по физике в 11 классе</w:t>
                  </w:r>
                </w:p>
                <w:p w:rsidR="006224E7" w:rsidRPr="006224E7" w:rsidRDefault="006224E7" w:rsidP="006045FC">
                  <w:pPr>
                    <w:widowControl w:val="0"/>
                    <w:autoSpaceDE w:val="0"/>
                    <w:autoSpaceDN w:val="0"/>
                    <w:adjustRightInd w:val="0"/>
                    <w:spacing w:before="13" w:line="117" w:lineRule="atLeast"/>
                    <w:jc w:val="both"/>
                    <w:rPr>
                      <w:rFonts w:eastAsiaTheme="minorHAnsi"/>
                      <w:color w:val="000000"/>
                      <w:lang w:eastAsia="en-US"/>
                    </w:rPr>
                  </w:pPr>
                  <w:r w:rsidRPr="006224E7">
                    <w:rPr>
                      <w:rFonts w:eastAsiaTheme="minorHAnsi"/>
                      <w:color w:val="000000"/>
                      <w:lang w:eastAsia="en-US"/>
                    </w:rPr>
                    <w:t>Дата: 09.04.2018    Предмет: физика</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Количество заданий: 18 Время выполнения: 90 минут.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В 11 классе обучается 8 учащихся Работу выполняли: 8 человека.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Максимальный балл, который можно получить за всю работу - 27.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Максимум за работу не набрал никто.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Максимальный балл по классу –23б (2 обучающийся)</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Минимальный балл по классу – 14б (2обучающийся) </w:t>
                  </w:r>
                </w:p>
                <w:p w:rsidR="006224E7" w:rsidRPr="006224E7" w:rsidRDefault="006224E7" w:rsidP="006045FC">
                  <w:pPr>
                    <w:jc w:val="both"/>
                    <w:rPr>
                      <w:rFonts w:eastAsiaTheme="minorHAnsi"/>
                      <w:b/>
                      <w:bCs/>
                      <w:lang w:eastAsia="en-US"/>
                    </w:rPr>
                  </w:pPr>
                  <w:r w:rsidRPr="006224E7">
                    <w:rPr>
                      <w:rFonts w:eastAsiaTheme="minorHAnsi"/>
                      <w:b/>
                      <w:bCs/>
                      <w:lang w:eastAsia="en-US"/>
                    </w:rPr>
                    <w:t>Успеваемость -100%, качество -75%</w:t>
                  </w:r>
                </w:p>
                <w:p w:rsidR="006224E7" w:rsidRPr="006224E7" w:rsidRDefault="006224E7" w:rsidP="006045FC">
                  <w:pPr>
                    <w:autoSpaceDE w:val="0"/>
                    <w:autoSpaceDN w:val="0"/>
                    <w:adjustRightInd w:val="0"/>
                    <w:jc w:val="both"/>
                    <w:rPr>
                      <w:rFonts w:eastAsiaTheme="minorHAnsi"/>
                      <w:b/>
                      <w:color w:val="000000"/>
                      <w:lang w:eastAsia="en-US"/>
                    </w:rPr>
                  </w:pPr>
                  <w:r w:rsidRPr="006224E7">
                    <w:rPr>
                      <w:rFonts w:eastAsiaTheme="minorHAnsi"/>
                      <w:b/>
                      <w:color w:val="000000"/>
                      <w:lang w:eastAsia="en-US"/>
                    </w:rPr>
                    <w:t>Физика</w:t>
                  </w:r>
                </w:p>
                <w:tbl>
                  <w:tblPr>
                    <w:tblW w:w="9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83"/>
                    <w:gridCol w:w="1576"/>
                    <w:gridCol w:w="598"/>
                    <w:gridCol w:w="598"/>
                    <w:gridCol w:w="596"/>
                    <w:gridCol w:w="609"/>
                    <w:gridCol w:w="1119"/>
                    <w:gridCol w:w="596"/>
                    <w:gridCol w:w="744"/>
                    <w:gridCol w:w="699"/>
                    <w:gridCol w:w="564"/>
                    <w:gridCol w:w="1250"/>
                  </w:tblGrid>
                  <w:tr w:rsidR="006224E7" w:rsidRPr="006224E7" w:rsidTr="006224E7">
                    <w:trPr>
                      <w:cantSplit/>
                      <w:trHeight w:val="236"/>
                    </w:trPr>
                    <w:tc>
                      <w:tcPr>
                        <w:tcW w:w="403" w:type="pct"/>
                        <w:vMerge w:val="restart"/>
                        <w:vAlign w:val="center"/>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Класс</w:t>
                        </w:r>
                      </w:p>
                    </w:tc>
                    <w:tc>
                      <w:tcPr>
                        <w:tcW w:w="810" w:type="pct"/>
                        <w:vMerge w:val="restart"/>
                        <w:vAlign w:val="center"/>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Учитель</w:t>
                        </w:r>
                      </w:p>
                    </w:tc>
                    <w:tc>
                      <w:tcPr>
                        <w:tcW w:w="1233" w:type="pct"/>
                        <w:gridSpan w:val="4"/>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 xml:space="preserve">Итоги </w:t>
                        </w:r>
                        <w:r w:rsidRPr="006224E7">
                          <w:rPr>
                            <w:rFonts w:eastAsiaTheme="minorHAnsi"/>
                            <w:b/>
                            <w:lang w:val="en-US" w:eastAsia="en-US"/>
                          </w:rPr>
                          <w:t>I</w:t>
                        </w:r>
                        <w:r w:rsidRPr="006224E7">
                          <w:rPr>
                            <w:rFonts w:eastAsiaTheme="minorHAnsi"/>
                            <w:b/>
                            <w:lang w:eastAsia="en-US"/>
                          </w:rPr>
                          <w:t xml:space="preserve"> полугодия</w:t>
                        </w:r>
                      </w:p>
                    </w:tc>
                    <w:tc>
                      <w:tcPr>
                        <w:tcW w:w="575" w:type="pct"/>
                        <w:vMerge w:val="restar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Качество знаний</w:t>
                        </w:r>
                      </w:p>
                    </w:tc>
                    <w:tc>
                      <w:tcPr>
                        <w:tcW w:w="1337" w:type="pct"/>
                        <w:gridSpan w:val="4"/>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Итоги ВПР</w:t>
                        </w:r>
                      </w:p>
                    </w:tc>
                    <w:tc>
                      <w:tcPr>
                        <w:tcW w:w="642" w:type="pct"/>
                        <w:vMerge w:val="restar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Качество знаний</w:t>
                        </w:r>
                      </w:p>
                    </w:tc>
                  </w:tr>
                  <w:tr w:rsidR="006224E7" w:rsidRPr="006224E7" w:rsidTr="006224E7">
                    <w:trPr>
                      <w:trHeight w:val="98"/>
                    </w:trPr>
                    <w:tc>
                      <w:tcPr>
                        <w:tcW w:w="403" w:type="pct"/>
                        <w:vMerge/>
                      </w:tcPr>
                      <w:p w:rsidR="006224E7" w:rsidRPr="006224E7" w:rsidRDefault="006224E7" w:rsidP="00954D8F">
                        <w:pPr>
                          <w:framePr w:hSpace="180" w:wrap="around" w:vAnchor="text" w:hAnchor="margin" w:y="15"/>
                          <w:jc w:val="both"/>
                          <w:rPr>
                            <w:rFonts w:eastAsiaTheme="minorHAnsi"/>
                            <w:b/>
                            <w:lang w:eastAsia="en-US"/>
                          </w:rPr>
                        </w:pPr>
                      </w:p>
                    </w:tc>
                    <w:tc>
                      <w:tcPr>
                        <w:tcW w:w="810" w:type="pct"/>
                        <w:vMerge/>
                      </w:tcPr>
                      <w:p w:rsidR="006224E7" w:rsidRPr="006224E7" w:rsidRDefault="006224E7" w:rsidP="00954D8F">
                        <w:pPr>
                          <w:framePr w:hSpace="180" w:wrap="around" w:vAnchor="text" w:hAnchor="margin" w:y="15"/>
                          <w:jc w:val="both"/>
                          <w:rPr>
                            <w:rFonts w:eastAsiaTheme="minorHAnsi"/>
                            <w:b/>
                            <w:lang w:eastAsia="en-US"/>
                          </w:rPr>
                        </w:pPr>
                      </w:p>
                    </w:tc>
                    <w:tc>
                      <w:tcPr>
                        <w:tcW w:w="307"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«5»</w:t>
                        </w:r>
                      </w:p>
                    </w:tc>
                    <w:tc>
                      <w:tcPr>
                        <w:tcW w:w="307"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«4»</w:t>
                        </w:r>
                      </w:p>
                    </w:tc>
                    <w:tc>
                      <w:tcPr>
                        <w:tcW w:w="306"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«3»</w:t>
                        </w:r>
                      </w:p>
                    </w:tc>
                    <w:tc>
                      <w:tcPr>
                        <w:tcW w:w="312"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«2»</w:t>
                        </w:r>
                      </w:p>
                    </w:tc>
                    <w:tc>
                      <w:tcPr>
                        <w:tcW w:w="575" w:type="pct"/>
                        <w:vMerge/>
                      </w:tcPr>
                      <w:p w:rsidR="006224E7" w:rsidRPr="006224E7" w:rsidRDefault="006224E7" w:rsidP="00954D8F">
                        <w:pPr>
                          <w:framePr w:hSpace="180" w:wrap="around" w:vAnchor="text" w:hAnchor="margin" w:y="15"/>
                          <w:jc w:val="both"/>
                          <w:rPr>
                            <w:rFonts w:eastAsiaTheme="minorHAnsi"/>
                            <w:b/>
                            <w:lang w:eastAsia="en-US"/>
                          </w:rPr>
                        </w:pPr>
                      </w:p>
                    </w:tc>
                    <w:tc>
                      <w:tcPr>
                        <w:tcW w:w="306"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«5»</w:t>
                        </w:r>
                      </w:p>
                    </w:tc>
                    <w:tc>
                      <w:tcPr>
                        <w:tcW w:w="382"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«4»</w:t>
                        </w:r>
                      </w:p>
                    </w:tc>
                    <w:tc>
                      <w:tcPr>
                        <w:tcW w:w="359"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«3»</w:t>
                        </w:r>
                      </w:p>
                    </w:tc>
                    <w:tc>
                      <w:tcPr>
                        <w:tcW w:w="290"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«2»</w:t>
                        </w:r>
                      </w:p>
                    </w:tc>
                    <w:tc>
                      <w:tcPr>
                        <w:tcW w:w="642" w:type="pct"/>
                        <w:vMerge/>
                      </w:tcPr>
                      <w:p w:rsidR="006224E7" w:rsidRPr="006224E7" w:rsidRDefault="006224E7" w:rsidP="00954D8F">
                        <w:pPr>
                          <w:framePr w:hSpace="180" w:wrap="around" w:vAnchor="text" w:hAnchor="margin" w:y="15"/>
                          <w:jc w:val="both"/>
                          <w:rPr>
                            <w:rFonts w:eastAsiaTheme="minorHAnsi"/>
                            <w:lang w:eastAsia="en-US"/>
                          </w:rPr>
                        </w:pPr>
                      </w:p>
                    </w:tc>
                  </w:tr>
                  <w:tr w:rsidR="006224E7" w:rsidRPr="006224E7" w:rsidTr="006224E7">
                    <w:trPr>
                      <w:trHeight w:val="198"/>
                    </w:trPr>
                    <w:tc>
                      <w:tcPr>
                        <w:tcW w:w="403"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11а</w:t>
                        </w:r>
                      </w:p>
                    </w:tc>
                    <w:tc>
                      <w:tcPr>
                        <w:tcW w:w="810" w:type="pct"/>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Бабенко С.В.</w:t>
                        </w:r>
                      </w:p>
                    </w:tc>
                    <w:tc>
                      <w:tcPr>
                        <w:tcW w:w="307"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3</w:t>
                        </w:r>
                      </w:p>
                    </w:tc>
                    <w:tc>
                      <w:tcPr>
                        <w:tcW w:w="307"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4</w:t>
                        </w:r>
                      </w:p>
                    </w:tc>
                    <w:tc>
                      <w:tcPr>
                        <w:tcW w:w="306"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1</w:t>
                        </w:r>
                      </w:p>
                    </w:tc>
                    <w:tc>
                      <w:tcPr>
                        <w:tcW w:w="312"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0</w:t>
                        </w:r>
                      </w:p>
                    </w:tc>
                    <w:tc>
                      <w:tcPr>
                        <w:tcW w:w="575" w:type="pct"/>
                        <w:vAlign w:val="center"/>
                      </w:tcPr>
                      <w:p w:rsidR="006224E7" w:rsidRPr="006224E7" w:rsidRDefault="006224E7" w:rsidP="00954D8F">
                        <w:pPr>
                          <w:framePr w:hSpace="180" w:wrap="around" w:vAnchor="text" w:hAnchor="margin" w:y="15"/>
                          <w:spacing w:line="360" w:lineRule="auto"/>
                          <w:jc w:val="both"/>
                          <w:rPr>
                            <w:rFonts w:eastAsiaTheme="minorHAnsi"/>
                            <w:lang w:eastAsia="en-US"/>
                          </w:rPr>
                        </w:pPr>
                        <w:r w:rsidRPr="006224E7">
                          <w:rPr>
                            <w:rFonts w:eastAsiaTheme="minorHAnsi"/>
                            <w:lang w:eastAsia="en-US"/>
                          </w:rPr>
                          <w:t>88%</w:t>
                        </w:r>
                      </w:p>
                    </w:tc>
                    <w:tc>
                      <w:tcPr>
                        <w:tcW w:w="306"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2</w:t>
                        </w:r>
                      </w:p>
                    </w:tc>
                    <w:tc>
                      <w:tcPr>
                        <w:tcW w:w="382"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4</w:t>
                        </w:r>
                      </w:p>
                    </w:tc>
                    <w:tc>
                      <w:tcPr>
                        <w:tcW w:w="35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2</w:t>
                        </w:r>
                      </w:p>
                    </w:tc>
                    <w:tc>
                      <w:tcPr>
                        <w:tcW w:w="290"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0</w:t>
                        </w:r>
                      </w:p>
                    </w:tc>
                    <w:tc>
                      <w:tcPr>
                        <w:tcW w:w="642" w:type="pct"/>
                        <w:vAlign w:val="center"/>
                      </w:tcPr>
                      <w:p w:rsidR="006224E7" w:rsidRPr="006224E7" w:rsidRDefault="006224E7" w:rsidP="00954D8F">
                        <w:pPr>
                          <w:framePr w:hSpace="180" w:wrap="around" w:vAnchor="text" w:hAnchor="margin" w:y="15"/>
                          <w:spacing w:line="360" w:lineRule="auto"/>
                          <w:jc w:val="both"/>
                          <w:rPr>
                            <w:rFonts w:eastAsiaTheme="minorHAnsi"/>
                            <w:lang w:eastAsia="en-US"/>
                          </w:rPr>
                        </w:pPr>
                        <w:r w:rsidRPr="006224E7">
                          <w:rPr>
                            <w:rFonts w:eastAsiaTheme="minorHAnsi"/>
                            <w:lang w:eastAsia="en-US"/>
                          </w:rPr>
                          <w:t>75%</w:t>
                        </w:r>
                      </w:p>
                    </w:tc>
                  </w:tr>
                </w:tbl>
                <w:p w:rsidR="006224E7" w:rsidRPr="006224E7" w:rsidRDefault="006224E7" w:rsidP="006045FC">
                  <w:pPr>
                    <w:jc w:val="both"/>
                    <w:rPr>
                      <w:rFonts w:eastAsiaTheme="minorHAnsi"/>
                      <w:lang w:eastAsia="en-US"/>
                    </w:rPr>
                  </w:pPr>
                  <w:r w:rsidRPr="006224E7">
                    <w:rPr>
                      <w:rFonts w:eastAsiaTheme="minorHAnsi"/>
                      <w:b/>
                      <w:lang w:eastAsia="en-US"/>
                    </w:rPr>
                    <w:t xml:space="preserve">Вывод: </w:t>
                  </w:r>
                  <w:r w:rsidRPr="006224E7">
                    <w:rPr>
                      <w:rFonts w:eastAsiaTheme="minorHAnsi"/>
                      <w:lang w:eastAsia="en-US"/>
                    </w:rPr>
                    <w:t xml:space="preserve">все учащиеся 11а класса, принявшие участие в исследовании успешно справились с работой. в 11а классе понизили (отм. &lt;отм. по журналу) – 2 чел. 25% обучающихся; подтвердили (отм. = отм. по журналу) – 6чел. 75% обучающихся; повысили (отм. &gt;отм. по журналу) – 0 % обучающихся; </w:t>
                  </w:r>
                </w:p>
                <w:p w:rsidR="006224E7" w:rsidRPr="006224E7" w:rsidRDefault="006224E7" w:rsidP="006045FC">
                  <w:pPr>
                    <w:autoSpaceDE w:val="0"/>
                    <w:autoSpaceDN w:val="0"/>
                    <w:adjustRightInd w:val="0"/>
                    <w:jc w:val="both"/>
                    <w:rPr>
                      <w:rFonts w:eastAsiaTheme="minorHAnsi"/>
                      <w:b/>
                      <w:lang w:eastAsia="en-US"/>
                    </w:rPr>
                  </w:pPr>
                  <w:r w:rsidRPr="006224E7">
                    <w:rPr>
                      <w:rFonts w:eastAsiaTheme="minorHAnsi"/>
                      <w:b/>
                      <w:lang w:eastAsia="en-US"/>
                    </w:rPr>
                    <w:t xml:space="preserve">Анализ результатов всероссийских проверочных работ </w:t>
                  </w:r>
                </w:p>
                <w:p w:rsidR="006224E7" w:rsidRPr="006224E7" w:rsidRDefault="006224E7" w:rsidP="006045FC">
                  <w:pPr>
                    <w:autoSpaceDE w:val="0"/>
                    <w:autoSpaceDN w:val="0"/>
                    <w:adjustRightInd w:val="0"/>
                    <w:jc w:val="both"/>
                    <w:rPr>
                      <w:rFonts w:eastAsiaTheme="minorHAnsi"/>
                      <w:b/>
                      <w:lang w:eastAsia="en-US"/>
                    </w:rPr>
                  </w:pPr>
                  <w:r w:rsidRPr="006224E7">
                    <w:rPr>
                      <w:rFonts w:eastAsiaTheme="minorHAnsi"/>
                      <w:b/>
                      <w:lang w:eastAsia="en-US"/>
                    </w:rPr>
                    <w:t>по биологии в 11 классе</w:t>
                  </w:r>
                </w:p>
                <w:p w:rsidR="006224E7" w:rsidRPr="006224E7" w:rsidRDefault="006224E7" w:rsidP="006045FC">
                  <w:pPr>
                    <w:widowControl w:val="0"/>
                    <w:autoSpaceDE w:val="0"/>
                    <w:autoSpaceDN w:val="0"/>
                    <w:adjustRightInd w:val="0"/>
                    <w:spacing w:before="13" w:line="117" w:lineRule="atLeast"/>
                    <w:jc w:val="both"/>
                    <w:rPr>
                      <w:rFonts w:eastAsiaTheme="minorHAnsi"/>
                      <w:color w:val="000000"/>
                      <w:lang w:eastAsia="en-US"/>
                    </w:rPr>
                  </w:pPr>
                  <w:r w:rsidRPr="006224E7">
                    <w:rPr>
                      <w:rFonts w:eastAsiaTheme="minorHAnsi"/>
                      <w:color w:val="000000"/>
                      <w:lang w:eastAsia="en-US"/>
                    </w:rPr>
                    <w:t>Дата: 04.04.2018    Предмет: биология</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Количество заданий: 15 Время выполнения: 90 минут.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В 11 классе обучается 8 учащихся Работу выполняли: 8 человека.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Максимальный балл, который можно получить за всю работу - 32.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Максимум за работу не набрал никто.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Максимальный балл по классу –29б (1 обучающийся)</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Минимальный балл по классу – 16б (2обучающийся) </w:t>
                  </w:r>
                </w:p>
                <w:p w:rsidR="006224E7" w:rsidRPr="006224E7" w:rsidRDefault="006224E7" w:rsidP="006045FC">
                  <w:pPr>
                    <w:jc w:val="both"/>
                    <w:rPr>
                      <w:rFonts w:eastAsiaTheme="minorHAnsi"/>
                      <w:b/>
                      <w:bCs/>
                      <w:lang w:eastAsia="en-US"/>
                    </w:rPr>
                  </w:pPr>
                  <w:r w:rsidRPr="006224E7">
                    <w:rPr>
                      <w:rFonts w:eastAsiaTheme="minorHAnsi"/>
                      <w:b/>
                      <w:bCs/>
                      <w:lang w:eastAsia="en-US"/>
                    </w:rPr>
                    <w:t>Успеваемость -100%, качество -75%</w:t>
                  </w:r>
                </w:p>
                <w:p w:rsidR="006224E7" w:rsidRPr="006224E7" w:rsidRDefault="006224E7" w:rsidP="006045FC">
                  <w:pPr>
                    <w:autoSpaceDE w:val="0"/>
                    <w:autoSpaceDN w:val="0"/>
                    <w:adjustRightInd w:val="0"/>
                    <w:jc w:val="both"/>
                    <w:rPr>
                      <w:rFonts w:eastAsiaTheme="minorHAnsi"/>
                      <w:b/>
                      <w:color w:val="000000"/>
                      <w:lang w:eastAsia="en-US"/>
                    </w:rPr>
                  </w:pPr>
                  <w:r w:rsidRPr="006224E7">
                    <w:rPr>
                      <w:rFonts w:eastAsiaTheme="minorHAnsi"/>
                      <w:b/>
                      <w:color w:val="000000"/>
                      <w:lang w:eastAsia="en-US"/>
                    </w:rPr>
                    <w:t>Химия</w:t>
                  </w:r>
                </w:p>
                <w:tbl>
                  <w:tblPr>
                    <w:tblW w:w="9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83"/>
                    <w:gridCol w:w="1576"/>
                    <w:gridCol w:w="598"/>
                    <w:gridCol w:w="598"/>
                    <w:gridCol w:w="596"/>
                    <w:gridCol w:w="609"/>
                    <w:gridCol w:w="1119"/>
                    <w:gridCol w:w="596"/>
                    <w:gridCol w:w="744"/>
                    <w:gridCol w:w="699"/>
                    <w:gridCol w:w="564"/>
                    <w:gridCol w:w="1250"/>
                  </w:tblGrid>
                  <w:tr w:rsidR="006224E7" w:rsidRPr="006224E7" w:rsidTr="006224E7">
                    <w:trPr>
                      <w:cantSplit/>
                      <w:trHeight w:val="236"/>
                    </w:trPr>
                    <w:tc>
                      <w:tcPr>
                        <w:tcW w:w="403" w:type="pct"/>
                        <w:vMerge w:val="restart"/>
                        <w:vAlign w:val="center"/>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Класс</w:t>
                        </w:r>
                      </w:p>
                    </w:tc>
                    <w:tc>
                      <w:tcPr>
                        <w:tcW w:w="810" w:type="pct"/>
                        <w:vMerge w:val="restart"/>
                        <w:vAlign w:val="center"/>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Учитель</w:t>
                        </w:r>
                      </w:p>
                    </w:tc>
                    <w:tc>
                      <w:tcPr>
                        <w:tcW w:w="1233" w:type="pct"/>
                        <w:gridSpan w:val="4"/>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 xml:space="preserve">Итоги </w:t>
                        </w:r>
                        <w:r w:rsidRPr="006224E7">
                          <w:rPr>
                            <w:rFonts w:eastAsiaTheme="minorHAnsi"/>
                            <w:b/>
                            <w:lang w:val="en-US" w:eastAsia="en-US"/>
                          </w:rPr>
                          <w:t>I</w:t>
                        </w:r>
                        <w:r w:rsidRPr="006224E7">
                          <w:rPr>
                            <w:rFonts w:eastAsiaTheme="minorHAnsi"/>
                            <w:b/>
                            <w:lang w:eastAsia="en-US"/>
                          </w:rPr>
                          <w:t xml:space="preserve"> полугодия</w:t>
                        </w:r>
                      </w:p>
                    </w:tc>
                    <w:tc>
                      <w:tcPr>
                        <w:tcW w:w="575" w:type="pct"/>
                        <w:vMerge w:val="restar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 xml:space="preserve">Качество </w:t>
                        </w:r>
                        <w:r w:rsidRPr="006224E7">
                          <w:rPr>
                            <w:rFonts w:eastAsiaTheme="minorHAnsi"/>
                            <w:b/>
                            <w:lang w:eastAsia="en-US"/>
                          </w:rPr>
                          <w:lastRenderedPageBreak/>
                          <w:t>знаний</w:t>
                        </w:r>
                      </w:p>
                    </w:tc>
                    <w:tc>
                      <w:tcPr>
                        <w:tcW w:w="1337" w:type="pct"/>
                        <w:gridSpan w:val="4"/>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lastRenderedPageBreak/>
                          <w:t>Итоги ВПР</w:t>
                        </w:r>
                      </w:p>
                    </w:tc>
                    <w:tc>
                      <w:tcPr>
                        <w:tcW w:w="642" w:type="pct"/>
                        <w:vMerge w:val="restar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Качество знаний</w:t>
                        </w:r>
                      </w:p>
                    </w:tc>
                  </w:tr>
                  <w:tr w:rsidR="006224E7" w:rsidRPr="006224E7" w:rsidTr="006224E7">
                    <w:trPr>
                      <w:trHeight w:val="98"/>
                    </w:trPr>
                    <w:tc>
                      <w:tcPr>
                        <w:tcW w:w="403" w:type="pct"/>
                        <w:vMerge/>
                      </w:tcPr>
                      <w:p w:rsidR="006224E7" w:rsidRPr="006224E7" w:rsidRDefault="006224E7" w:rsidP="00954D8F">
                        <w:pPr>
                          <w:framePr w:hSpace="180" w:wrap="around" w:vAnchor="text" w:hAnchor="margin" w:y="15"/>
                          <w:jc w:val="both"/>
                          <w:rPr>
                            <w:rFonts w:eastAsiaTheme="minorHAnsi"/>
                            <w:b/>
                            <w:lang w:eastAsia="en-US"/>
                          </w:rPr>
                        </w:pPr>
                      </w:p>
                    </w:tc>
                    <w:tc>
                      <w:tcPr>
                        <w:tcW w:w="810" w:type="pct"/>
                        <w:vMerge/>
                      </w:tcPr>
                      <w:p w:rsidR="006224E7" w:rsidRPr="006224E7" w:rsidRDefault="006224E7" w:rsidP="00954D8F">
                        <w:pPr>
                          <w:framePr w:hSpace="180" w:wrap="around" w:vAnchor="text" w:hAnchor="margin" w:y="15"/>
                          <w:jc w:val="both"/>
                          <w:rPr>
                            <w:rFonts w:eastAsiaTheme="minorHAnsi"/>
                            <w:b/>
                            <w:lang w:eastAsia="en-US"/>
                          </w:rPr>
                        </w:pPr>
                      </w:p>
                    </w:tc>
                    <w:tc>
                      <w:tcPr>
                        <w:tcW w:w="307"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«5»</w:t>
                        </w:r>
                      </w:p>
                    </w:tc>
                    <w:tc>
                      <w:tcPr>
                        <w:tcW w:w="307"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«4»</w:t>
                        </w:r>
                      </w:p>
                    </w:tc>
                    <w:tc>
                      <w:tcPr>
                        <w:tcW w:w="306"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«3»</w:t>
                        </w:r>
                      </w:p>
                    </w:tc>
                    <w:tc>
                      <w:tcPr>
                        <w:tcW w:w="312"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«2»</w:t>
                        </w:r>
                      </w:p>
                    </w:tc>
                    <w:tc>
                      <w:tcPr>
                        <w:tcW w:w="575" w:type="pct"/>
                        <w:vMerge/>
                      </w:tcPr>
                      <w:p w:rsidR="006224E7" w:rsidRPr="006224E7" w:rsidRDefault="006224E7" w:rsidP="00954D8F">
                        <w:pPr>
                          <w:framePr w:hSpace="180" w:wrap="around" w:vAnchor="text" w:hAnchor="margin" w:y="15"/>
                          <w:jc w:val="both"/>
                          <w:rPr>
                            <w:rFonts w:eastAsiaTheme="minorHAnsi"/>
                            <w:b/>
                            <w:lang w:eastAsia="en-US"/>
                          </w:rPr>
                        </w:pPr>
                      </w:p>
                    </w:tc>
                    <w:tc>
                      <w:tcPr>
                        <w:tcW w:w="306"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«5»</w:t>
                        </w:r>
                      </w:p>
                    </w:tc>
                    <w:tc>
                      <w:tcPr>
                        <w:tcW w:w="382"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«4»</w:t>
                        </w:r>
                      </w:p>
                    </w:tc>
                    <w:tc>
                      <w:tcPr>
                        <w:tcW w:w="359"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«3»</w:t>
                        </w:r>
                      </w:p>
                    </w:tc>
                    <w:tc>
                      <w:tcPr>
                        <w:tcW w:w="290"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«2</w:t>
                        </w:r>
                        <w:r w:rsidRPr="006224E7">
                          <w:rPr>
                            <w:rFonts w:eastAsiaTheme="minorHAnsi"/>
                            <w:b/>
                            <w:lang w:eastAsia="en-US"/>
                          </w:rPr>
                          <w:lastRenderedPageBreak/>
                          <w:t>»</w:t>
                        </w:r>
                      </w:p>
                    </w:tc>
                    <w:tc>
                      <w:tcPr>
                        <w:tcW w:w="642" w:type="pct"/>
                        <w:vMerge/>
                      </w:tcPr>
                      <w:p w:rsidR="006224E7" w:rsidRPr="006224E7" w:rsidRDefault="006224E7" w:rsidP="00954D8F">
                        <w:pPr>
                          <w:framePr w:hSpace="180" w:wrap="around" w:vAnchor="text" w:hAnchor="margin" w:y="15"/>
                          <w:jc w:val="both"/>
                          <w:rPr>
                            <w:rFonts w:eastAsiaTheme="minorHAnsi"/>
                            <w:lang w:eastAsia="en-US"/>
                          </w:rPr>
                        </w:pPr>
                      </w:p>
                    </w:tc>
                  </w:tr>
                  <w:tr w:rsidR="006224E7" w:rsidRPr="006224E7" w:rsidTr="006224E7">
                    <w:trPr>
                      <w:trHeight w:val="198"/>
                    </w:trPr>
                    <w:tc>
                      <w:tcPr>
                        <w:tcW w:w="403"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lastRenderedPageBreak/>
                          <w:t>11а</w:t>
                        </w:r>
                      </w:p>
                    </w:tc>
                    <w:tc>
                      <w:tcPr>
                        <w:tcW w:w="810" w:type="pct"/>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Бойко Л.А.</w:t>
                        </w:r>
                      </w:p>
                    </w:tc>
                    <w:tc>
                      <w:tcPr>
                        <w:tcW w:w="307"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2</w:t>
                        </w:r>
                      </w:p>
                    </w:tc>
                    <w:tc>
                      <w:tcPr>
                        <w:tcW w:w="307"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4</w:t>
                        </w:r>
                      </w:p>
                    </w:tc>
                    <w:tc>
                      <w:tcPr>
                        <w:tcW w:w="306"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2</w:t>
                        </w:r>
                      </w:p>
                    </w:tc>
                    <w:tc>
                      <w:tcPr>
                        <w:tcW w:w="312"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0</w:t>
                        </w:r>
                      </w:p>
                    </w:tc>
                    <w:tc>
                      <w:tcPr>
                        <w:tcW w:w="575" w:type="pct"/>
                        <w:vAlign w:val="center"/>
                      </w:tcPr>
                      <w:p w:rsidR="006224E7" w:rsidRPr="006224E7" w:rsidRDefault="006224E7" w:rsidP="00954D8F">
                        <w:pPr>
                          <w:framePr w:hSpace="180" w:wrap="around" w:vAnchor="text" w:hAnchor="margin" w:y="15"/>
                          <w:spacing w:line="360" w:lineRule="auto"/>
                          <w:jc w:val="both"/>
                          <w:rPr>
                            <w:rFonts w:eastAsiaTheme="minorHAnsi"/>
                            <w:lang w:eastAsia="en-US"/>
                          </w:rPr>
                        </w:pPr>
                        <w:r w:rsidRPr="006224E7">
                          <w:rPr>
                            <w:rFonts w:eastAsiaTheme="minorHAnsi"/>
                            <w:lang w:eastAsia="en-US"/>
                          </w:rPr>
                          <w:t>75%</w:t>
                        </w:r>
                      </w:p>
                    </w:tc>
                    <w:tc>
                      <w:tcPr>
                        <w:tcW w:w="306"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2</w:t>
                        </w:r>
                      </w:p>
                    </w:tc>
                    <w:tc>
                      <w:tcPr>
                        <w:tcW w:w="382"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4</w:t>
                        </w:r>
                      </w:p>
                    </w:tc>
                    <w:tc>
                      <w:tcPr>
                        <w:tcW w:w="35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2</w:t>
                        </w:r>
                      </w:p>
                    </w:tc>
                    <w:tc>
                      <w:tcPr>
                        <w:tcW w:w="290"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0</w:t>
                        </w:r>
                      </w:p>
                    </w:tc>
                    <w:tc>
                      <w:tcPr>
                        <w:tcW w:w="642" w:type="pct"/>
                        <w:vAlign w:val="center"/>
                      </w:tcPr>
                      <w:p w:rsidR="006224E7" w:rsidRPr="006224E7" w:rsidRDefault="006224E7" w:rsidP="00954D8F">
                        <w:pPr>
                          <w:framePr w:hSpace="180" w:wrap="around" w:vAnchor="text" w:hAnchor="margin" w:y="15"/>
                          <w:spacing w:line="360" w:lineRule="auto"/>
                          <w:jc w:val="both"/>
                          <w:rPr>
                            <w:rFonts w:eastAsiaTheme="minorHAnsi"/>
                            <w:lang w:eastAsia="en-US"/>
                          </w:rPr>
                        </w:pPr>
                        <w:r w:rsidRPr="006224E7">
                          <w:rPr>
                            <w:rFonts w:eastAsiaTheme="minorHAnsi"/>
                            <w:lang w:eastAsia="en-US"/>
                          </w:rPr>
                          <w:t>75%</w:t>
                        </w:r>
                      </w:p>
                    </w:tc>
                  </w:tr>
                </w:tbl>
                <w:p w:rsidR="006224E7" w:rsidRPr="006224E7" w:rsidRDefault="006224E7" w:rsidP="006045FC">
                  <w:pPr>
                    <w:jc w:val="both"/>
                    <w:rPr>
                      <w:rFonts w:eastAsiaTheme="minorHAnsi"/>
                      <w:lang w:eastAsia="en-US"/>
                    </w:rPr>
                  </w:pPr>
                  <w:r w:rsidRPr="006224E7">
                    <w:rPr>
                      <w:rFonts w:eastAsiaTheme="minorHAnsi"/>
                      <w:b/>
                      <w:lang w:eastAsia="en-US"/>
                    </w:rPr>
                    <w:t xml:space="preserve">Вывод: </w:t>
                  </w:r>
                  <w:r w:rsidRPr="006224E7">
                    <w:rPr>
                      <w:rFonts w:eastAsiaTheme="minorHAnsi"/>
                      <w:lang w:eastAsia="en-US"/>
                    </w:rPr>
                    <w:t xml:space="preserve">все учащиеся 11а класса, принявшие участие в исследовании успешно справились с работой. в 11а классе понизили (отм. &lt;отм. по журналу) – 0% обучающихся; подтвердили (отм. = отм. по журналу) – 8чел. 100% обучающихся; повысили (отм. &gt;отм. по журналу) – 0 % обучающихся; </w:t>
                  </w:r>
                </w:p>
                <w:p w:rsidR="006224E7" w:rsidRPr="006224E7" w:rsidRDefault="006224E7" w:rsidP="006045FC">
                  <w:pPr>
                    <w:autoSpaceDE w:val="0"/>
                    <w:autoSpaceDN w:val="0"/>
                    <w:adjustRightInd w:val="0"/>
                    <w:jc w:val="both"/>
                    <w:rPr>
                      <w:rFonts w:eastAsiaTheme="minorHAnsi"/>
                      <w:b/>
                      <w:lang w:eastAsia="en-US"/>
                    </w:rPr>
                  </w:pPr>
                  <w:r w:rsidRPr="006224E7">
                    <w:rPr>
                      <w:rFonts w:eastAsiaTheme="minorHAnsi"/>
                      <w:b/>
                      <w:lang w:eastAsia="en-US"/>
                    </w:rPr>
                    <w:t xml:space="preserve">Анализ результатов всероссийских проверочных работ </w:t>
                  </w:r>
                </w:p>
                <w:p w:rsidR="006224E7" w:rsidRPr="006224E7" w:rsidRDefault="006224E7" w:rsidP="006045FC">
                  <w:pPr>
                    <w:autoSpaceDE w:val="0"/>
                    <w:autoSpaceDN w:val="0"/>
                    <w:adjustRightInd w:val="0"/>
                    <w:jc w:val="both"/>
                    <w:rPr>
                      <w:rFonts w:eastAsiaTheme="minorHAnsi"/>
                      <w:b/>
                      <w:lang w:eastAsia="en-US"/>
                    </w:rPr>
                  </w:pPr>
                  <w:r w:rsidRPr="006224E7">
                    <w:rPr>
                      <w:rFonts w:eastAsiaTheme="minorHAnsi"/>
                      <w:b/>
                      <w:lang w:eastAsia="en-US"/>
                    </w:rPr>
                    <w:t>по истории в 11 классе</w:t>
                  </w:r>
                </w:p>
                <w:p w:rsidR="006224E7" w:rsidRPr="006224E7" w:rsidRDefault="006224E7" w:rsidP="0053239F">
                  <w:pPr>
                    <w:widowControl w:val="0"/>
                    <w:autoSpaceDE w:val="0"/>
                    <w:autoSpaceDN w:val="0"/>
                    <w:adjustRightInd w:val="0"/>
                    <w:spacing w:before="13" w:line="117" w:lineRule="atLeast"/>
                    <w:jc w:val="both"/>
                    <w:rPr>
                      <w:rFonts w:eastAsiaTheme="minorHAnsi"/>
                      <w:color w:val="000000"/>
                      <w:lang w:eastAsia="en-US"/>
                    </w:rPr>
                  </w:pPr>
                  <w:r w:rsidRPr="006224E7">
                    <w:rPr>
                      <w:rFonts w:eastAsiaTheme="minorHAnsi"/>
                      <w:color w:val="000000"/>
                      <w:lang w:eastAsia="en-US"/>
                    </w:rPr>
                    <w:t xml:space="preserve">Дата: 02.04.2018    Предмет: историяКоличество заданий: 12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Время выполнения: 90 минут. В 11 классе обучается 8 учащихся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Работу выполняли: 8 человека.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Максимальный балл, который можно получить за всю работу - 21.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Максимум за работу набрал 1 учащийся.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Минимальный балл по классу – 12б (1обучающийся) </w:t>
                  </w:r>
                </w:p>
                <w:p w:rsidR="006224E7" w:rsidRPr="006224E7" w:rsidRDefault="006224E7" w:rsidP="006045FC">
                  <w:pPr>
                    <w:jc w:val="both"/>
                    <w:rPr>
                      <w:rFonts w:eastAsiaTheme="minorHAnsi"/>
                      <w:b/>
                      <w:bCs/>
                      <w:lang w:eastAsia="en-US"/>
                    </w:rPr>
                  </w:pPr>
                  <w:r w:rsidRPr="006224E7">
                    <w:rPr>
                      <w:rFonts w:eastAsiaTheme="minorHAnsi"/>
                      <w:b/>
                      <w:bCs/>
                      <w:lang w:eastAsia="en-US"/>
                    </w:rPr>
                    <w:t>Успеваемость -100%, качество -88%</w:t>
                  </w:r>
                </w:p>
                <w:p w:rsidR="006224E7" w:rsidRPr="006224E7" w:rsidRDefault="006224E7" w:rsidP="006045FC">
                  <w:pPr>
                    <w:autoSpaceDE w:val="0"/>
                    <w:autoSpaceDN w:val="0"/>
                    <w:adjustRightInd w:val="0"/>
                    <w:jc w:val="both"/>
                    <w:rPr>
                      <w:rFonts w:eastAsiaTheme="minorHAnsi"/>
                      <w:b/>
                      <w:color w:val="000000"/>
                      <w:lang w:eastAsia="en-US"/>
                    </w:rPr>
                  </w:pPr>
                  <w:r w:rsidRPr="006224E7">
                    <w:rPr>
                      <w:rFonts w:eastAsiaTheme="minorHAnsi"/>
                      <w:b/>
                      <w:color w:val="000000"/>
                      <w:lang w:eastAsia="en-US"/>
                    </w:rPr>
                    <w:t>История</w:t>
                  </w:r>
                </w:p>
                <w:tbl>
                  <w:tblPr>
                    <w:tblW w:w="9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85"/>
                    <w:gridCol w:w="1576"/>
                    <w:gridCol w:w="598"/>
                    <w:gridCol w:w="598"/>
                    <w:gridCol w:w="596"/>
                    <w:gridCol w:w="607"/>
                    <w:gridCol w:w="1119"/>
                    <w:gridCol w:w="596"/>
                    <w:gridCol w:w="744"/>
                    <w:gridCol w:w="699"/>
                    <w:gridCol w:w="564"/>
                    <w:gridCol w:w="1250"/>
                  </w:tblGrid>
                  <w:tr w:rsidR="006224E7" w:rsidRPr="006224E7" w:rsidTr="006224E7">
                    <w:trPr>
                      <w:cantSplit/>
                      <w:trHeight w:val="236"/>
                    </w:trPr>
                    <w:tc>
                      <w:tcPr>
                        <w:tcW w:w="404" w:type="pct"/>
                        <w:vMerge w:val="restart"/>
                        <w:vAlign w:val="center"/>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Класс</w:t>
                        </w:r>
                      </w:p>
                    </w:tc>
                    <w:tc>
                      <w:tcPr>
                        <w:tcW w:w="810" w:type="pct"/>
                        <w:vMerge w:val="restart"/>
                        <w:vAlign w:val="center"/>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Учитель</w:t>
                        </w:r>
                      </w:p>
                    </w:tc>
                    <w:tc>
                      <w:tcPr>
                        <w:tcW w:w="1232" w:type="pct"/>
                        <w:gridSpan w:val="4"/>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 xml:space="preserve">Итоги </w:t>
                        </w:r>
                        <w:r w:rsidRPr="006224E7">
                          <w:rPr>
                            <w:rFonts w:eastAsiaTheme="minorHAnsi"/>
                            <w:b/>
                            <w:lang w:val="en-US" w:eastAsia="en-US"/>
                          </w:rPr>
                          <w:t>I</w:t>
                        </w:r>
                        <w:r w:rsidRPr="006224E7">
                          <w:rPr>
                            <w:rFonts w:eastAsiaTheme="minorHAnsi"/>
                            <w:b/>
                            <w:lang w:eastAsia="en-US"/>
                          </w:rPr>
                          <w:t xml:space="preserve"> полугодия</w:t>
                        </w:r>
                      </w:p>
                    </w:tc>
                    <w:tc>
                      <w:tcPr>
                        <w:tcW w:w="575" w:type="pct"/>
                        <w:vMerge w:val="restar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Качество знаний</w:t>
                        </w:r>
                      </w:p>
                    </w:tc>
                    <w:tc>
                      <w:tcPr>
                        <w:tcW w:w="1337" w:type="pct"/>
                        <w:gridSpan w:val="4"/>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Итоги ВПР</w:t>
                        </w:r>
                      </w:p>
                    </w:tc>
                    <w:tc>
                      <w:tcPr>
                        <w:tcW w:w="642" w:type="pct"/>
                        <w:vMerge w:val="restar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Качество знаний</w:t>
                        </w:r>
                      </w:p>
                    </w:tc>
                  </w:tr>
                  <w:tr w:rsidR="006224E7" w:rsidRPr="006224E7" w:rsidTr="006224E7">
                    <w:trPr>
                      <w:trHeight w:val="98"/>
                    </w:trPr>
                    <w:tc>
                      <w:tcPr>
                        <w:tcW w:w="404" w:type="pct"/>
                        <w:vMerge/>
                      </w:tcPr>
                      <w:p w:rsidR="006224E7" w:rsidRPr="006224E7" w:rsidRDefault="006224E7" w:rsidP="00954D8F">
                        <w:pPr>
                          <w:framePr w:hSpace="180" w:wrap="around" w:vAnchor="text" w:hAnchor="margin" w:y="15"/>
                          <w:jc w:val="both"/>
                          <w:rPr>
                            <w:rFonts w:eastAsiaTheme="minorHAnsi"/>
                            <w:b/>
                            <w:lang w:eastAsia="en-US"/>
                          </w:rPr>
                        </w:pPr>
                      </w:p>
                    </w:tc>
                    <w:tc>
                      <w:tcPr>
                        <w:tcW w:w="810" w:type="pct"/>
                        <w:vMerge/>
                      </w:tcPr>
                      <w:p w:rsidR="006224E7" w:rsidRPr="006224E7" w:rsidRDefault="006224E7" w:rsidP="00954D8F">
                        <w:pPr>
                          <w:framePr w:hSpace="180" w:wrap="around" w:vAnchor="text" w:hAnchor="margin" w:y="15"/>
                          <w:jc w:val="both"/>
                          <w:rPr>
                            <w:rFonts w:eastAsiaTheme="minorHAnsi"/>
                            <w:b/>
                            <w:lang w:eastAsia="en-US"/>
                          </w:rPr>
                        </w:pPr>
                      </w:p>
                    </w:tc>
                    <w:tc>
                      <w:tcPr>
                        <w:tcW w:w="307"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«5»</w:t>
                        </w:r>
                      </w:p>
                    </w:tc>
                    <w:tc>
                      <w:tcPr>
                        <w:tcW w:w="307"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«4»</w:t>
                        </w:r>
                      </w:p>
                    </w:tc>
                    <w:tc>
                      <w:tcPr>
                        <w:tcW w:w="306"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«3»</w:t>
                        </w:r>
                      </w:p>
                    </w:tc>
                    <w:tc>
                      <w:tcPr>
                        <w:tcW w:w="311"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«2»</w:t>
                        </w:r>
                      </w:p>
                    </w:tc>
                    <w:tc>
                      <w:tcPr>
                        <w:tcW w:w="575" w:type="pct"/>
                        <w:vMerge/>
                      </w:tcPr>
                      <w:p w:rsidR="006224E7" w:rsidRPr="006224E7" w:rsidRDefault="006224E7" w:rsidP="00954D8F">
                        <w:pPr>
                          <w:framePr w:hSpace="180" w:wrap="around" w:vAnchor="text" w:hAnchor="margin" w:y="15"/>
                          <w:jc w:val="both"/>
                          <w:rPr>
                            <w:rFonts w:eastAsiaTheme="minorHAnsi"/>
                            <w:b/>
                            <w:lang w:eastAsia="en-US"/>
                          </w:rPr>
                        </w:pPr>
                      </w:p>
                    </w:tc>
                    <w:tc>
                      <w:tcPr>
                        <w:tcW w:w="306"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«5»</w:t>
                        </w:r>
                      </w:p>
                    </w:tc>
                    <w:tc>
                      <w:tcPr>
                        <w:tcW w:w="382"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«4»</w:t>
                        </w:r>
                      </w:p>
                    </w:tc>
                    <w:tc>
                      <w:tcPr>
                        <w:tcW w:w="359"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«3»</w:t>
                        </w:r>
                      </w:p>
                    </w:tc>
                    <w:tc>
                      <w:tcPr>
                        <w:tcW w:w="290"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«2»</w:t>
                        </w:r>
                      </w:p>
                    </w:tc>
                    <w:tc>
                      <w:tcPr>
                        <w:tcW w:w="642" w:type="pct"/>
                        <w:vMerge/>
                      </w:tcPr>
                      <w:p w:rsidR="006224E7" w:rsidRPr="006224E7" w:rsidRDefault="006224E7" w:rsidP="00954D8F">
                        <w:pPr>
                          <w:framePr w:hSpace="180" w:wrap="around" w:vAnchor="text" w:hAnchor="margin" w:y="15"/>
                          <w:jc w:val="both"/>
                          <w:rPr>
                            <w:rFonts w:eastAsiaTheme="minorHAnsi"/>
                            <w:lang w:eastAsia="en-US"/>
                          </w:rPr>
                        </w:pPr>
                      </w:p>
                    </w:tc>
                  </w:tr>
                  <w:tr w:rsidR="006224E7" w:rsidRPr="006224E7" w:rsidTr="006224E7">
                    <w:trPr>
                      <w:trHeight w:val="198"/>
                    </w:trPr>
                    <w:tc>
                      <w:tcPr>
                        <w:tcW w:w="404"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11а</w:t>
                        </w:r>
                      </w:p>
                    </w:tc>
                    <w:tc>
                      <w:tcPr>
                        <w:tcW w:w="810" w:type="pct"/>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Маловичко Е.В.</w:t>
                        </w:r>
                      </w:p>
                    </w:tc>
                    <w:tc>
                      <w:tcPr>
                        <w:tcW w:w="307"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2</w:t>
                        </w:r>
                      </w:p>
                    </w:tc>
                    <w:tc>
                      <w:tcPr>
                        <w:tcW w:w="307"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5</w:t>
                        </w:r>
                      </w:p>
                    </w:tc>
                    <w:tc>
                      <w:tcPr>
                        <w:tcW w:w="306"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1</w:t>
                        </w:r>
                      </w:p>
                    </w:tc>
                    <w:tc>
                      <w:tcPr>
                        <w:tcW w:w="311"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0</w:t>
                        </w:r>
                      </w:p>
                    </w:tc>
                    <w:tc>
                      <w:tcPr>
                        <w:tcW w:w="575" w:type="pct"/>
                        <w:vAlign w:val="center"/>
                      </w:tcPr>
                      <w:p w:rsidR="006224E7" w:rsidRPr="006224E7" w:rsidRDefault="006224E7" w:rsidP="00954D8F">
                        <w:pPr>
                          <w:framePr w:hSpace="180" w:wrap="around" w:vAnchor="text" w:hAnchor="margin" w:y="15"/>
                          <w:spacing w:line="360" w:lineRule="auto"/>
                          <w:jc w:val="both"/>
                          <w:rPr>
                            <w:rFonts w:eastAsiaTheme="minorHAnsi"/>
                            <w:lang w:eastAsia="en-US"/>
                          </w:rPr>
                        </w:pPr>
                        <w:r w:rsidRPr="006224E7">
                          <w:rPr>
                            <w:rFonts w:eastAsiaTheme="minorHAnsi"/>
                            <w:lang w:eastAsia="en-US"/>
                          </w:rPr>
                          <w:t>88%</w:t>
                        </w:r>
                      </w:p>
                    </w:tc>
                    <w:tc>
                      <w:tcPr>
                        <w:tcW w:w="306"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2</w:t>
                        </w:r>
                      </w:p>
                    </w:tc>
                    <w:tc>
                      <w:tcPr>
                        <w:tcW w:w="382"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5</w:t>
                        </w:r>
                      </w:p>
                    </w:tc>
                    <w:tc>
                      <w:tcPr>
                        <w:tcW w:w="35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1</w:t>
                        </w:r>
                      </w:p>
                    </w:tc>
                    <w:tc>
                      <w:tcPr>
                        <w:tcW w:w="290"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0</w:t>
                        </w:r>
                      </w:p>
                    </w:tc>
                    <w:tc>
                      <w:tcPr>
                        <w:tcW w:w="642" w:type="pct"/>
                        <w:vAlign w:val="center"/>
                      </w:tcPr>
                      <w:p w:rsidR="006224E7" w:rsidRPr="006224E7" w:rsidRDefault="006224E7" w:rsidP="00954D8F">
                        <w:pPr>
                          <w:framePr w:hSpace="180" w:wrap="around" w:vAnchor="text" w:hAnchor="margin" w:y="15"/>
                          <w:spacing w:line="360" w:lineRule="auto"/>
                          <w:jc w:val="both"/>
                          <w:rPr>
                            <w:rFonts w:eastAsiaTheme="minorHAnsi"/>
                            <w:lang w:eastAsia="en-US"/>
                          </w:rPr>
                        </w:pPr>
                        <w:r w:rsidRPr="006224E7">
                          <w:rPr>
                            <w:rFonts w:eastAsiaTheme="minorHAnsi"/>
                            <w:lang w:eastAsia="en-US"/>
                          </w:rPr>
                          <w:t>88%</w:t>
                        </w:r>
                      </w:p>
                    </w:tc>
                  </w:tr>
                </w:tbl>
                <w:p w:rsidR="006224E7" w:rsidRPr="006224E7" w:rsidRDefault="006224E7" w:rsidP="006045FC">
                  <w:pPr>
                    <w:jc w:val="both"/>
                    <w:rPr>
                      <w:rFonts w:eastAsiaTheme="minorHAnsi"/>
                      <w:lang w:eastAsia="en-US"/>
                    </w:rPr>
                  </w:pPr>
                  <w:r w:rsidRPr="006224E7">
                    <w:rPr>
                      <w:rFonts w:eastAsiaTheme="minorHAnsi"/>
                      <w:b/>
                      <w:lang w:eastAsia="en-US"/>
                    </w:rPr>
                    <w:t xml:space="preserve">Вывод: </w:t>
                  </w:r>
                  <w:r w:rsidRPr="006224E7">
                    <w:rPr>
                      <w:rFonts w:eastAsiaTheme="minorHAnsi"/>
                      <w:lang w:eastAsia="en-US"/>
                    </w:rPr>
                    <w:t xml:space="preserve">все учащиеся 11а класса, принявшие участие в исследовании успешно справились с работой. в 11а классе понизили (отм. &lt;отм. по журналу) – 0% обучающихся; подтвердили (отм. = отм. по журналу) – 8чел. 100% обучающихся; повысили (отм. &gt;отм. по журналу) – 0 % обучающихся; </w:t>
                  </w:r>
                </w:p>
                <w:p w:rsidR="006224E7" w:rsidRPr="006224E7" w:rsidRDefault="006224E7" w:rsidP="006045FC">
                  <w:pPr>
                    <w:autoSpaceDE w:val="0"/>
                    <w:autoSpaceDN w:val="0"/>
                    <w:adjustRightInd w:val="0"/>
                    <w:jc w:val="both"/>
                    <w:rPr>
                      <w:rFonts w:eastAsiaTheme="minorHAnsi"/>
                      <w:b/>
                      <w:lang w:eastAsia="en-US"/>
                    </w:rPr>
                  </w:pPr>
                  <w:r w:rsidRPr="006224E7">
                    <w:rPr>
                      <w:rFonts w:eastAsiaTheme="minorHAnsi"/>
                      <w:b/>
                      <w:lang w:eastAsia="en-US"/>
                    </w:rPr>
                    <w:t xml:space="preserve">Анализ результатов всероссийских проверочных работ </w:t>
                  </w:r>
                </w:p>
                <w:p w:rsidR="006224E7" w:rsidRPr="006224E7" w:rsidRDefault="006224E7" w:rsidP="006045FC">
                  <w:pPr>
                    <w:autoSpaceDE w:val="0"/>
                    <w:autoSpaceDN w:val="0"/>
                    <w:adjustRightInd w:val="0"/>
                    <w:jc w:val="both"/>
                    <w:rPr>
                      <w:rFonts w:eastAsiaTheme="minorHAnsi"/>
                      <w:b/>
                      <w:lang w:eastAsia="en-US"/>
                    </w:rPr>
                  </w:pPr>
                  <w:r w:rsidRPr="006224E7">
                    <w:rPr>
                      <w:rFonts w:eastAsiaTheme="minorHAnsi"/>
                      <w:b/>
                      <w:lang w:eastAsia="en-US"/>
                    </w:rPr>
                    <w:t>по английскому языку в 11 классе</w:t>
                  </w:r>
                </w:p>
                <w:p w:rsidR="006224E7" w:rsidRPr="006224E7" w:rsidRDefault="006224E7" w:rsidP="006045FC">
                  <w:pPr>
                    <w:widowControl w:val="0"/>
                    <w:autoSpaceDE w:val="0"/>
                    <w:autoSpaceDN w:val="0"/>
                    <w:adjustRightInd w:val="0"/>
                    <w:spacing w:before="13" w:line="117" w:lineRule="atLeast"/>
                    <w:jc w:val="both"/>
                    <w:rPr>
                      <w:rFonts w:eastAsiaTheme="minorHAnsi"/>
                      <w:color w:val="000000"/>
                      <w:lang w:eastAsia="en-US"/>
                    </w:rPr>
                  </w:pPr>
                  <w:r w:rsidRPr="006224E7">
                    <w:rPr>
                      <w:rFonts w:eastAsiaTheme="minorHAnsi"/>
                      <w:color w:val="000000"/>
                      <w:lang w:eastAsia="en-US"/>
                    </w:rPr>
                    <w:t>Дата: 16.04.2018    Предмет: английский язык</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Количество заданий: 20 Время выполнения: 90 минут.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В 11 классе обучается 8 учащихся Работу выполняли: 8 человека.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Максимальный балл, который можно получить за всю работу - 32.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Максимум за работу не набрал никто. </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Максимальный балл по классу –27б (1 обучающийся)</w:t>
                  </w:r>
                </w:p>
                <w:p w:rsidR="006224E7" w:rsidRPr="006224E7" w:rsidRDefault="006224E7" w:rsidP="006045FC">
                  <w:pPr>
                    <w:autoSpaceDE w:val="0"/>
                    <w:autoSpaceDN w:val="0"/>
                    <w:adjustRightInd w:val="0"/>
                    <w:jc w:val="both"/>
                    <w:rPr>
                      <w:rFonts w:eastAsiaTheme="minorHAnsi"/>
                      <w:color w:val="000000"/>
                      <w:lang w:eastAsia="en-US"/>
                    </w:rPr>
                  </w:pPr>
                  <w:r w:rsidRPr="006224E7">
                    <w:rPr>
                      <w:rFonts w:eastAsiaTheme="minorHAnsi"/>
                      <w:color w:val="000000"/>
                      <w:lang w:eastAsia="en-US"/>
                    </w:rPr>
                    <w:t xml:space="preserve">Минимальный балл по классу – 17б (1обучающийся) </w:t>
                  </w:r>
                </w:p>
                <w:p w:rsidR="006224E7" w:rsidRPr="006224E7" w:rsidRDefault="006224E7" w:rsidP="006045FC">
                  <w:pPr>
                    <w:jc w:val="both"/>
                    <w:rPr>
                      <w:rFonts w:eastAsiaTheme="minorHAnsi"/>
                      <w:b/>
                      <w:bCs/>
                      <w:lang w:eastAsia="en-US"/>
                    </w:rPr>
                  </w:pPr>
                  <w:r w:rsidRPr="006224E7">
                    <w:rPr>
                      <w:rFonts w:eastAsiaTheme="minorHAnsi"/>
                      <w:b/>
                      <w:bCs/>
                      <w:lang w:eastAsia="en-US"/>
                    </w:rPr>
                    <w:t>Успеваемость -100%, качество -75%</w:t>
                  </w:r>
                </w:p>
                <w:p w:rsidR="006224E7" w:rsidRPr="006224E7" w:rsidRDefault="006224E7" w:rsidP="006045FC">
                  <w:pPr>
                    <w:autoSpaceDE w:val="0"/>
                    <w:autoSpaceDN w:val="0"/>
                    <w:adjustRightInd w:val="0"/>
                    <w:jc w:val="both"/>
                    <w:rPr>
                      <w:rFonts w:eastAsiaTheme="minorHAnsi"/>
                      <w:b/>
                      <w:color w:val="000000"/>
                      <w:lang w:eastAsia="en-US"/>
                    </w:rPr>
                  </w:pPr>
                  <w:r w:rsidRPr="006224E7">
                    <w:rPr>
                      <w:rFonts w:eastAsiaTheme="minorHAnsi"/>
                      <w:b/>
                      <w:color w:val="000000"/>
                      <w:lang w:eastAsia="en-US"/>
                    </w:rPr>
                    <w:t>Английский язык</w:t>
                  </w:r>
                </w:p>
                <w:tbl>
                  <w:tblPr>
                    <w:tblW w:w="9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85"/>
                    <w:gridCol w:w="1576"/>
                    <w:gridCol w:w="598"/>
                    <w:gridCol w:w="598"/>
                    <w:gridCol w:w="596"/>
                    <w:gridCol w:w="607"/>
                    <w:gridCol w:w="1119"/>
                    <w:gridCol w:w="596"/>
                    <w:gridCol w:w="744"/>
                    <w:gridCol w:w="699"/>
                    <w:gridCol w:w="564"/>
                    <w:gridCol w:w="1250"/>
                  </w:tblGrid>
                  <w:tr w:rsidR="006224E7" w:rsidRPr="006224E7" w:rsidTr="006224E7">
                    <w:trPr>
                      <w:cantSplit/>
                      <w:trHeight w:val="236"/>
                    </w:trPr>
                    <w:tc>
                      <w:tcPr>
                        <w:tcW w:w="404" w:type="pct"/>
                        <w:vMerge w:val="restart"/>
                        <w:vAlign w:val="center"/>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Класс</w:t>
                        </w:r>
                      </w:p>
                    </w:tc>
                    <w:tc>
                      <w:tcPr>
                        <w:tcW w:w="810" w:type="pct"/>
                        <w:vMerge w:val="restart"/>
                        <w:vAlign w:val="center"/>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Учитель</w:t>
                        </w:r>
                      </w:p>
                    </w:tc>
                    <w:tc>
                      <w:tcPr>
                        <w:tcW w:w="1232" w:type="pct"/>
                        <w:gridSpan w:val="4"/>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 xml:space="preserve">Итоги </w:t>
                        </w:r>
                        <w:r w:rsidRPr="006224E7">
                          <w:rPr>
                            <w:rFonts w:eastAsiaTheme="minorHAnsi"/>
                            <w:b/>
                            <w:lang w:val="en-US" w:eastAsia="en-US"/>
                          </w:rPr>
                          <w:t>I</w:t>
                        </w:r>
                        <w:r w:rsidRPr="006224E7">
                          <w:rPr>
                            <w:rFonts w:eastAsiaTheme="minorHAnsi"/>
                            <w:b/>
                            <w:lang w:eastAsia="en-US"/>
                          </w:rPr>
                          <w:t xml:space="preserve"> полугодия</w:t>
                        </w:r>
                      </w:p>
                    </w:tc>
                    <w:tc>
                      <w:tcPr>
                        <w:tcW w:w="575" w:type="pct"/>
                        <w:vMerge w:val="restar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Качество знаний</w:t>
                        </w:r>
                      </w:p>
                    </w:tc>
                    <w:tc>
                      <w:tcPr>
                        <w:tcW w:w="1337" w:type="pct"/>
                        <w:gridSpan w:val="4"/>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Итоги ВПР</w:t>
                        </w:r>
                      </w:p>
                    </w:tc>
                    <w:tc>
                      <w:tcPr>
                        <w:tcW w:w="642" w:type="pct"/>
                        <w:vMerge w:val="restar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Качество знаний</w:t>
                        </w:r>
                      </w:p>
                    </w:tc>
                  </w:tr>
                  <w:tr w:rsidR="006224E7" w:rsidRPr="006224E7" w:rsidTr="006224E7">
                    <w:trPr>
                      <w:trHeight w:val="98"/>
                    </w:trPr>
                    <w:tc>
                      <w:tcPr>
                        <w:tcW w:w="404" w:type="pct"/>
                        <w:vMerge/>
                      </w:tcPr>
                      <w:p w:rsidR="006224E7" w:rsidRPr="006224E7" w:rsidRDefault="006224E7" w:rsidP="00954D8F">
                        <w:pPr>
                          <w:framePr w:hSpace="180" w:wrap="around" w:vAnchor="text" w:hAnchor="margin" w:y="15"/>
                          <w:jc w:val="both"/>
                          <w:rPr>
                            <w:rFonts w:eastAsiaTheme="minorHAnsi"/>
                            <w:b/>
                            <w:lang w:eastAsia="en-US"/>
                          </w:rPr>
                        </w:pPr>
                      </w:p>
                    </w:tc>
                    <w:tc>
                      <w:tcPr>
                        <w:tcW w:w="810" w:type="pct"/>
                        <w:vMerge/>
                      </w:tcPr>
                      <w:p w:rsidR="006224E7" w:rsidRPr="006224E7" w:rsidRDefault="006224E7" w:rsidP="00954D8F">
                        <w:pPr>
                          <w:framePr w:hSpace="180" w:wrap="around" w:vAnchor="text" w:hAnchor="margin" w:y="15"/>
                          <w:jc w:val="both"/>
                          <w:rPr>
                            <w:rFonts w:eastAsiaTheme="minorHAnsi"/>
                            <w:b/>
                            <w:lang w:eastAsia="en-US"/>
                          </w:rPr>
                        </w:pPr>
                      </w:p>
                    </w:tc>
                    <w:tc>
                      <w:tcPr>
                        <w:tcW w:w="307"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«5»</w:t>
                        </w:r>
                      </w:p>
                    </w:tc>
                    <w:tc>
                      <w:tcPr>
                        <w:tcW w:w="307"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«4»</w:t>
                        </w:r>
                      </w:p>
                    </w:tc>
                    <w:tc>
                      <w:tcPr>
                        <w:tcW w:w="306"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«3»</w:t>
                        </w:r>
                      </w:p>
                    </w:tc>
                    <w:tc>
                      <w:tcPr>
                        <w:tcW w:w="311"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«2»</w:t>
                        </w:r>
                      </w:p>
                    </w:tc>
                    <w:tc>
                      <w:tcPr>
                        <w:tcW w:w="575" w:type="pct"/>
                        <w:vMerge/>
                      </w:tcPr>
                      <w:p w:rsidR="006224E7" w:rsidRPr="006224E7" w:rsidRDefault="006224E7" w:rsidP="00954D8F">
                        <w:pPr>
                          <w:framePr w:hSpace="180" w:wrap="around" w:vAnchor="text" w:hAnchor="margin" w:y="15"/>
                          <w:jc w:val="both"/>
                          <w:rPr>
                            <w:rFonts w:eastAsiaTheme="minorHAnsi"/>
                            <w:b/>
                            <w:lang w:eastAsia="en-US"/>
                          </w:rPr>
                        </w:pPr>
                      </w:p>
                    </w:tc>
                    <w:tc>
                      <w:tcPr>
                        <w:tcW w:w="306"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«5»</w:t>
                        </w:r>
                      </w:p>
                    </w:tc>
                    <w:tc>
                      <w:tcPr>
                        <w:tcW w:w="382"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«4»</w:t>
                        </w:r>
                      </w:p>
                    </w:tc>
                    <w:tc>
                      <w:tcPr>
                        <w:tcW w:w="359"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«3»</w:t>
                        </w:r>
                      </w:p>
                    </w:tc>
                    <w:tc>
                      <w:tcPr>
                        <w:tcW w:w="290" w:type="pct"/>
                      </w:tcPr>
                      <w:p w:rsidR="006224E7" w:rsidRPr="006224E7" w:rsidRDefault="006224E7" w:rsidP="00954D8F">
                        <w:pPr>
                          <w:framePr w:hSpace="180" w:wrap="around" w:vAnchor="text" w:hAnchor="margin" w:y="15"/>
                          <w:jc w:val="both"/>
                          <w:rPr>
                            <w:rFonts w:eastAsiaTheme="minorHAnsi"/>
                            <w:b/>
                            <w:lang w:eastAsia="en-US"/>
                          </w:rPr>
                        </w:pPr>
                        <w:r w:rsidRPr="006224E7">
                          <w:rPr>
                            <w:rFonts w:eastAsiaTheme="minorHAnsi"/>
                            <w:b/>
                            <w:lang w:eastAsia="en-US"/>
                          </w:rPr>
                          <w:t>«2»</w:t>
                        </w:r>
                      </w:p>
                    </w:tc>
                    <w:tc>
                      <w:tcPr>
                        <w:tcW w:w="642" w:type="pct"/>
                        <w:vMerge/>
                      </w:tcPr>
                      <w:p w:rsidR="006224E7" w:rsidRPr="006224E7" w:rsidRDefault="006224E7" w:rsidP="00954D8F">
                        <w:pPr>
                          <w:framePr w:hSpace="180" w:wrap="around" w:vAnchor="text" w:hAnchor="margin" w:y="15"/>
                          <w:jc w:val="both"/>
                          <w:rPr>
                            <w:rFonts w:eastAsiaTheme="minorHAnsi"/>
                            <w:lang w:eastAsia="en-US"/>
                          </w:rPr>
                        </w:pPr>
                      </w:p>
                    </w:tc>
                  </w:tr>
                  <w:tr w:rsidR="006224E7" w:rsidRPr="006224E7" w:rsidTr="006224E7">
                    <w:trPr>
                      <w:trHeight w:val="198"/>
                    </w:trPr>
                    <w:tc>
                      <w:tcPr>
                        <w:tcW w:w="404"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11а</w:t>
                        </w:r>
                      </w:p>
                    </w:tc>
                    <w:tc>
                      <w:tcPr>
                        <w:tcW w:w="810" w:type="pct"/>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Очеретняя М.З.</w:t>
                        </w:r>
                      </w:p>
                    </w:tc>
                    <w:tc>
                      <w:tcPr>
                        <w:tcW w:w="307"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2</w:t>
                        </w:r>
                      </w:p>
                    </w:tc>
                    <w:tc>
                      <w:tcPr>
                        <w:tcW w:w="307"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5</w:t>
                        </w:r>
                      </w:p>
                    </w:tc>
                    <w:tc>
                      <w:tcPr>
                        <w:tcW w:w="306"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0</w:t>
                        </w:r>
                      </w:p>
                    </w:tc>
                    <w:tc>
                      <w:tcPr>
                        <w:tcW w:w="311"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0</w:t>
                        </w:r>
                      </w:p>
                    </w:tc>
                    <w:tc>
                      <w:tcPr>
                        <w:tcW w:w="575" w:type="pct"/>
                        <w:vAlign w:val="center"/>
                      </w:tcPr>
                      <w:p w:rsidR="006224E7" w:rsidRPr="006224E7" w:rsidRDefault="006224E7" w:rsidP="00954D8F">
                        <w:pPr>
                          <w:framePr w:hSpace="180" w:wrap="around" w:vAnchor="text" w:hAnchor="margin" w:y="15"/>
                          <w:spacing w:line="360" w:lineRule="auto"/>
                          <w:jc w:val="both"/>
                          <w:rPr>
                            <w:rFonts w:eastAsiaTheme="minorHAnsi"/>
                            <w:lang w:eastAsia="en-US"/>
                          </w:rPr>
                        </w:pPr>
                        <w:r w:rsidRPr="006224E7">
                          <w:rPr>
                            <w:rFonts w:eastAsiaTheme="minorHAnsi"/>
                            <w:lang w:eastAsia="en-US"/>
                          </w:rPr>
                          <w:t>100%</w:t>
                        </w:r>
                      </w:p>
                    </w:tc>
                    <w:tc>
                      <w:tcPr>
                        <w:tcW w:w="306"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2</w:t>
                        </w:r>
                      </w:p>
                    </w:tc>
                    <w:tc>
                      <w:tcPr>
                        <w:tcW w:w="382"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4</w:t>
                        </w:r>
                      </w:p>
                    </w:tc>
                    <w:tc>
                      <w:tcPr>
                        <w:tcW w:w="359"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2</w:t>
                        </w:r>
                      </w:p>
                    </w:tc>
                    <w:tc>
                      <w:tcPr>
                        <w:tcW w:w="290" w:type="pct"/>
                        <w:vAlign w:val="center"/>
                      </w:tcPr>
                      <w:p w:rsidR="006224E7" w:rsidRPr="006224E7" w:rsidRDefault="006224E7" w:rsidP="00954D8F">
                        <w:pPr>
                          <w:framePr w:hSpace="180" w:wrap="around" w:vAnchor="text" w:hAnchor="margin" w:y="15"/>
                          <w:jc w:val="both"/>
                          <w:rPr>
                            <w:rFonts w:eastAsiaTheme="minorHAnsi"/>
                            <w:lang w:eastAsia="en-US"/>
                          </w:rPr>
                        </w:pPr>
                        <w:r w:rsidRPr="006224E7">
                          <w:rPr>
                            <w:rFonts w:eastAsiaTheme="minorHAnsi"/>
                            <w:lang w:eastAsia="en-US"/>
                          </w:rPr>
                          <w:t>0</w:t>
                        </w:r>
                      </w:p>
                    </w:tc>
                    <w:tc>
                      <w:tcPr>
                        <w:tcW w:w="642" w:type="pct"/>
                        <w:vAlign w:val="center"/>
                      </w:tcPr>
                      <w:p w:rsidR="006224E7" w:rsidRPr="006224E7" w:rsidRDefault="006224E7" w:rsidP="00954D8F">
                        <w:pPr>
                          <w:framePr w:hSpace="180" w:wrap="around" w:vAnchor="text" w:hAnchor="margin" w:y="15"/>
                          <w:spacing w:line="360" w:lineRule="auto"/>
                          <w:jc w:val="both"/>
                          <w:rPr>
                            <w:rFonts w:eastAsiaTheme="minorHAnsi"/>
                            <w:lang w:eastAsia="en-US"/>
                          </w:rPr>
                        </w:pPr>
                        <w:r w:rsidRPr="006224E7">
                          <w:rPr>
                            <w:rFonts w:eastAsiaTheme="minorHAnsi"/>
                            <w:lang w:eastAsia="en-US"/>
                          </w:rPr>
                          <w:t>75%</w:t>
                        </w:r>
                      </w:p>
                    </w:tc>
                  </w:tr>
                </w:tbl>
                <w:p w:rsidR="006224E7" w:rsidRPr="006224E7" w:rsidRDefault="006224E7" w:rsidP="006045FC">
                  <w:pPr>
                    <w:jc w:val="both"/>
                    <w:rPr>
                      <w:rFonts w:eastAsiaTheme="minorHAnsi"/>
                      <w:lang w:eastAsia="en-US"/>
                    </w:rPr>
                  </w:pPr>
                  <w:r w:rsidRPr="006224E7">
                    <w:rPr>
                      <w:rFonts w:eastAsiaTheme="minorHAnsi"/>
                      <w:b/>
                      <w:lang w:eastAsia="en-US"/>
                    </w:rPr>
                    <w:t xml:space="preserve">Вывод: </w:t>
                  </w:r>
                  <w:r w:rsidRPr="006224E7">
                    <w:rPr>
                      <w:rFonts w:eastAsiaTheme="minorHAnsi"/>
                      <w:lang w:eastAsia="en-US"/>
                    </w:rPr>
                    <w:t xml:space="preserve">все учащиеся 11а класса, принявшие участие в исследовании успешно справились с работой. в 11а классе понизили (отм. &lt;отм. по журналу) –2чел. 25% обучающихся; подтвердили (отм. = отм. по журналу) – 6чел. 75% обучающихся; повысили (отм. &gt;отм. по журналу) – 0 % обучающихся; </w:t>
                  </w:r>
                </w:p>
                <w:p w:rsidR="006224E7" w:rsidRPr="006224E7" w:rsidRDefault="006224E7" w:rsidP="006045FC">
                  <w:pPr>
                    <w:jc w:val="both"/>
                    <w:rPr>
                      <w:rFonts w:eastAsiaTheme="minorHAnsi"/>
                      <w:b/>
                      <w:lang w:eastAsia="en-US"/>
                    </w:rPr>
                  </w:pPr>
                  <w:r w:rsidRPr="006224E7">
                    <w:rPr>
                      <w:rFonts w:eastAsiaTheme="minorHAnsi"/>
                      <w:b/>
                      <w:lang w:eastAsia="en-US"/>
                    </w:rPr>
                    <w:t>Выводы по одиннадцатому классу:</w:t>
                  </w:r>
                </w:p>
                <w:p w:rsidR="006224E7" w:rsidRPr="006224E7" w:rsidRDefault="006224E7" w:rsidP="006045FC">
                  <w:pPr>
                    <w:autoSpaceDE w:val="0"/>
                    <w:autoSpaceDN w:val="0"/>
                    <w:adjustRightInd w:val="0"/>
                    <w:jc w:val="both"/>
                    <w:rPr>
                      <w:rFonts w:eastAsiaTheme="minorHAnsi"/>
                      <w:b/>
                      <w:bCs/>
                      <w:lang w:eastAsia="en-US"/>
                    </w:rPr>
                  </w:pPr>
                  <w:r w:rsidRPr="006224E7">
                    <w:rPr>
                      <w:rFonts w:eastAsiaTheme="minorHAnsi"/>
                      <w:lang w:eastAsia="en-US"/>
                    </w:rPr>
                    <w:t xml:space="preserve">1. В ВПР приняло участие 8 обучающихся 11 класса, что составило </w:t>
                  </w:r>
                  <w:r w:rsidRPr="006224E7">
                    <w:rPr>
                      <w:rFonts w:eastAsiaTheme="minorHAnsi"/>
                      <w:b/>
                      <w:bCs/>
                      <w:lang w:eastAsia="en-US"/>
                    </w:rPr>
                    <w:t>100%.</w:t>
                  </w:r>
                </w:p>
                <w:p w:rsidR="006224E7" w:rsidRPr="006224E7" w:rsidRDefault="006224E7" w:rsidP="006045FC">
                  <w:pPr>
                    <w:autoSpaceDE w:val="0"/>
                    <w:autoSpaceDN w:val="0"/>
                    <w:adjustRightInd w:val="0"/>
                    <w:jc w:val="both"/>
                    <w:rPr>
                      <w:rFonts w:eastAsiaTheme="minorHAnsi"/>
                      <w:lang w:eastAsia="en-US"/>
                    </w:rPr>
                  </w:pPr>
                  <w:r w:rsidRPr="006224E7">
                    <w:rPr>
                      <w:rFonts w:eastAsiaTheme="minorHAnsi"/>
                      <w:lang w:eastAsia="en-US"/>
                    </w:rPr>
                    <w:t>2. Общая успеваемость выполнения ВПР по химии– 100</w:t>
                  </w:r>
                  <w:r w:rsidRPr="006224E7">
                    <w:rPr>
                      <w:rFonts w:eastAsiaTheme="minorHAnsi"/>
                      <w:b/>
                      <w:bCs/>
                      <w:lang w:eastAsia="en-US"/>
                    </w:rPr>
                    <w:t>%</w:t>
                  </w:r>
                  <w:r w:rsidRPr="006224E7">
                    <w:rPr>
                      <w:rFonts w:eastAsiaTheme="minorHAnsi"/>
                      <w:lang w:eastAsia="en-US"/>
                    </w:rPr>
                    <w:t xml:space="preserve">; по биологии – </w:t>
                  </w:r>
                  <w:r w:rsidRPr="006224E7">
                    <w:rPr>
                      <w:rFonts w:eastAsiaTheme="minorHAnsi"/>
                      <w:b/>
                      <w:bCs/>
                      <w:lang w:eastAsia="en-US"/>
                    </w:rPr>
                    <w:t xml:space="preserve">100%, по </w:t>
                  </w:r>
                  <w:r w:rsidRPr="006224E7">
                    <w:rPr>
                      <w:rFonts w:eastAsiaTheme="minorHAnsi"/>
                      <w:bCs/>
                      <w:lang w:eastAsia="en-US"/>
                    </w:rPr>
                    <w:t>истории</w:t>
                  </w:r>
                  <w:r w:rsidRPr="006224E7">
                    <w:rPr>
                      <w:rFonts w:eastAsiaTheme="minorHAnsi"/>
                      <w:b/>
                      <w:bCs/>
                      <w:lang w:eastAsia="en-US"/>
                    </w:rPr>
                    <w:t xml:space="preserve">-100%, по </w:t>
                  </w:r>
                  <w:r w:rsidRPr="006224E7">
                    <w:rPr>
                      <w:rFonts w:eastAsiaTheme="minorHAnsi"/>
                      <w:bCs/>
                      <w:lang w:eastAsia="en-US"/>
                    </w:rPr>
                    <w:t>географии</w:t>
                  </w:r>
                  <w:r w:rsidRPr="006224E7">
                    <w:rPr>
                      <w:rFonts w:eastAsiaTheme="minorHAnsi"/>
                      <w:b/>
                      <w:bCs/>
                      <w:lang w:eastAsia="en-US"/>
                    </w:rPr>
                    <w:t xml:space="preserve"> – 100%, по</w:t>
                  </w:r>
                  <w:r w:rsidRPr="006224E7">
                    <w:rPr>
                      <w:rFonts w:eastAsiaTheme="minorHAnsi"/>
                      <w:bCs/>
                      <w:lang w:eastAsia="en-US"/>
                    </w:rPr>
                    <w:t xml:space="preserve"> английскому языку</w:t>
                  </w:r>
                  <w:r w:rsidRPr="006224E7">
                    <w:rPr>
                      <w:rFonts w:eastAsiaTheme="minorHAnsi"/>
                      <w:b/>
                      <w:bCs/>
                      <w:lang w:eastAsia="en-US"/>
                    </w:rPr>
                    <w:t xml:space="preserve">-100%, </w:t>
                  </w:r>
                  <w:r w:rsidRPr="006224E7">
                    <w:rPr>
                      <w:rFonts w:eastAsiaTheme="minorHAnsi"/>
                      <w:bCs/>
                      <w:lang w:eastAsia="en-US"/>
                    </w:rPr>
                    <w:t>по физике</w:t>
                  </w:r>
                  <w:r w:rsidRPr="006224E7">
                    <w:rPr>
                      <w:rFonts w:eastAsiaTheme="minorHAnsi"/>
                      <w:b/>
                      <w:bCs/>
                      <w:lang w:eastAsia="en-US"/>
                    </w:rPr>
                    <w:t>-100%.</w:t>
                  </w:r>
                </w:p>
                <w:p w:rsidR="006224E7" w:rsidRPr="006224E7" w:rsidRDefault="006224E7" w:rsidP="006045FC">
                  <w:pPr>
                    <w:autoSpaceDE w:val="0"/>
                    <w:autoSpaceDN w:val="0"/>
                    <w:adjustRightInd w:val="0"/>
                    <w:jc w:val="both"/>
                    <w:rPr>
                      <w:rFonts w:eastAsiaTheme="minorHAnsi"/>
                      <w:lang w:eastAsia="en-US"/>
                    </w:rPr>
                  </w:pPr>
                  <w:r w:rsidRPr="006224E7">
                    <w:rPr>
                      <w:rFonts w:eastAsiaTheme="minorHAnsi"/>
                      <w:lang w:eastAsia="en-US"/>
                    </w:rPr>
                    <w:t xml:space="preserve">3. Качественная успеваемость выполнения ВПР по химии– </w:t>
                  </w:r>
                  <w:r w:rsidRPr="006224E7">
                    <w:rPr>
                      <w:rFonts w:eastAsiaTheme="minorHAnsi"/>
                      <w:b/>
                      <w:lang w:eastAsia="en-US"/>
                    </w:rPr>
                    <w:t>75</w:t>
                  </w:r>
                  <w:r w:rsidRPr="006224E7">
                    <w:rPr>
                      <w:rFonts w:eastAsiaTheme="minorHAnsi"/>
                      <w:b/>
                      <w:bCs/>
                      <w:lang w:eastAsia="en-US"/>
                    </w:rPr>
                    <w:t>%</w:t>
                  </w:r>
                  <w:r w:rsidRPr="006224E7">
                    <w:rPr>
                      <w:rFonts w:eastAsiaTheme="minorHAnsi"/>
                      <w:lang w:eastAsia="en-US"/>
                    </w:rPr>
                    <w:t xml:space="preserve">; по биологии – </w:t>
                  </w:r>
                  <w:r w:rsidRPr="006224E7">
                    <w:rPr>
                      <w:rFonts w:eastAsiaTheme="minorHAnsi"/>
                      <w:b/>
                      <w:bCs/>
                      <w:lang w:eastAsia="en-US"/>
                    </w:rPr>
                    <w:t xml:space="preserve">75%, по </w:t>
                  </w:r>
                  <w:r w:rsidRPr="006224E7">
                    <w:rPr>
                      <w:rFonts w:eastAsiaTheme="minorHAnsi"/>
                      <w:bCs/>
                      <w:lang w:eastAsia="en-US"/>
                    </w:rPr>
                    <w:lastRenderedPageBreak/>
                    <w:t>истории</w:t>
                  </w:r>
                  <w:r w:rsidRPr="006224E7">
                    <w:rPr>
                      <w:rFonts w:eastAsiaTheme="minorHAnsi"/>
                      <w:b/>
                      <w:bCs/>
                      <w:lang w:eastAsia="en-US"/>
                    </w:rPr>
                    <w:t xml:space="preserve">-88%, по </w:t>
                  </w:r>
                  <w:r w:rsidRPr="006224E7">
                    <w:rPr>
                      <w:rFonts w:eastAsiaTheme="minorHAnsi"/>
                      <w:bCs/>
                      <w:lang w:eastAsia="en-US"/>
                    </w:rPr>
                    <w:t>географии</w:t>
                  </w:r>
                  <w:r w:rsidRPr="006224E7">
                    <w:rPr>
                      <w:rFonts w:eastAsiaTheme="minorHAnsi"/>
                      <w:b/>
                      <w:bCs/>
                      <w:lang w:eastAsia="en-US"/>
                    </w:rPr>
                    <w:t xml:space="preserve"> – 88%, по</w:t>
                  </w:r>
                  <w:r w:rsidRPr="006224E7">
                    <w:rPr>
                      <w:rFonts w:eastAsiaTheme="minorHAnsi"/>
                      <w:bCs/>
                      <w:lang w:eastAsia="en-US"/>
                    </w:rPr>
                    <w:t xml:space="preserve"> английскому языку</w:t>
                  </w:r>
                  <w:r w:rsidRPr="006224E7">
                    <w:rPr>
                      <w:rFonts w:eastAsiaTheme="minorHAnsi"/>
                      <w:b/>
                      <w:bCs/>
                      <w:lang w:eastAsia="en-US"/>
                    </w:rPr>
                    <w:t xml:space="preserve">-88%, </w:t>
                  </w:r>
                  <w:r w:rsidRPr="006224E7">
                    <w:rPr>
                      <w:rFonts w:eastAsiaTheme="minorHAnsi"/>
                      <w:bCs/>
                      <w:lang w:eastAsia="en-US"/>
                    </w:rPr>
                    <w:t>по физике</w:t>
                  </w:r>
                  <w:r w:rsidRPr="006224E7">
                    <w:rPr>
                      <w:rFonts w:eastAsiaTheme="minorHAnsi"/>
                      <w:b/>
                      <w:bCs/>
                      <w:lang w:eastAsia="en-US"/>
                    </w:rPr>
                    <w:t>-75%.</w:t>
                  </w:r>
                </w:p>
                <w:p w:rsidR="006224E7" w:rsidRPr="006224E7" w:rsidRDefault="006224E7" w:rsidP="006045FC">
                  <w:pPr>
                    <w:jc w:val="both"/>
                    <w:rPr>
                      <w:rFonts w:eastAsia="Calibri"/>
                      <w:b/>
                      <w:bCs/>
                      <w:color w:val="000000"/>
                      <w:lang w:eastAsia="en-US"/>
                    </w:rPr>
                  </w:pPr>
                </w:p>
              </w:tc>
            </w:tr>
          </w:tbl>
          <w:p w:rsidR="006224E7" w:rsidRPr="006224E7" w:rsidRDefault="006224E7" w:rsidP="006045FC">
            <w:pPr>
              <w:autoSpaceDE w:val="0"/>
              <w:autoSpaceDN w:val="0"/>
              <w:adjustRightInd w:val="0"/>
              <w:jc w:val="both"/>
              <w:rPr>
                <w:rFonts w:eastAsiaTheme="minorHAnsi"/>
                <w:b/>
                <w:bCs/>
                <w:color w:val="000000"/>
                <w:lang w:eastAsia="en-US"/>
              </w:rPr>
            </w:pPr>
            <w:r>
              <w:rPr>
                <w:rFonts w:eastAsiaTheme="minorHAnsi"/>
                <w:color w:val="000000"/>
                <w:lang w:eastAsia="en-US"/>
              </w:rPr>
              <w:lastRenderedPageBreak/>
              <w:t>Общие выводы</w:t>
            </w:r>
            <w:r w:rsidR="006045FC">
              <w:rPr>
                <w:rFonts w:eastAsiaTheme="minorHAnsi"/>
                <w:color w:val="000000"/>
                <w:lang w:eastAsia="en-US"/>
              </w:rPr>
              <w:t xml:space="preserve"> и рекомендации</w:t>
            </w:r>
            <w:r>
              <w:rPr>
                <w:rFonts w:eastAsiaTheme="minorHAnsi"/>
                <w:color w:val="000000"/>
                <w:lang w:eastAsia="en-US"/>
              </w:rPr>
              <w:t>:</w:t>
            </w:r>
          </w:p>
        </w:tc>
      </w:tr>
    </w:tbl>
    <w:p w:rsidR="00C966AC" w:rsidRPr="00C966AC" w:rsidRDefault="00C966AC" w:rsidP="006045FC">
      <w:pPr>
        <w:spacing w:line="259" w:lineRule="auto"/>
        <w:jc w:val="both"/>
        <w:rPr>
          <w:rFonts w:eastAsiaTheme="minorHAnsi"/>
          <w:lang w:eastAsia="en-US"/>
        </w:rPr>
      </w:pPr>
      <w:r w:rsidRPr="00C966AC">
        <w:rPr>
          <w:rFonts w:eastAsiaTheme="minorHAnsi"/>
          <w:lang w:eastAsia="en-US"/>
        </w:rPr>
        <w:lastRenderedPageBreak/>
        <w:t>Результаты ВПР считать удовлетворительными. На основе результатов ВПР определить основные направления дальнейшей подготовки обучающихся школы к внешней оценке качества образования.  Рекомендовать учителям: -  активнее использовать задания на преобразование одного вида информации в другой, усилить работу с текстами учебника по составлению конспектов, планов, вычленение необходимой информации, ее сопоставление с информацией, представленной в другом виде с целью формулирования определенных выводов, продолжить обучать учеников алгоритму поиска информации и критическому к ней отношению. На уроках необходимо развивать умения читать и анализировать рисунки, схемы, графики; чаще давать задания проблемного и практического характера.</w:t>
      </w:r>
      <w:r w:rsidRPr="00C966AC">
        <w:t xml:space="preserve"> Провести тщательный анализ количественных и качественных результатов ВПР, выявить проблемные зоны как класса в целом, так и отдельных обучающихся.</w:t>
      </w:r>
      <w:r w:rsidRPr="00C966AC">
        <w:rPr>
          <w:rFonts w:eastAsiaTheme="minorHAnsi"/>
          <w:lang w:eastAsia="en-US"/>
        </w:rPr>
        <w:t xml:space="preserve"> Организовать индивидуальную работу с обучающимися, которые показали низкие результаты.</w:t>
      </w:r>
      <w:r w:rsidRPr="00C966AC">
        <w:t xml:space="preserve"> Скорректировать содержание текущего тестирования и контрольных работ с целью мониторинга результативности работы по устранению пробелов в знаниях и умениях. </w:t>
      </w:r>
      <w:r w:rsidRPr="00C966AC">
        <w:rPr>
          <w:rFonts w:eastAsiaTheme="minorHAnsi"/>
          <w:lang w:eastAsia="en-US"/>
        </w:rPr>
        <w:t>Познакомить с результатами выполнения ВПР родителей, обучающихся на классных родительских собраниях. Р</w:t>
      </w:r>
      <w:r w:rsidRPr="00C966AC">
        <w:t>азработать на 2018-2019 учебный год план мероприятий по подготовке учащихся к ВПР.</w:t>
      </w:r>
      <w:r w:rsidRPr="00C966AC">
        <w:rPr>
          <w:rFonts w:eastAsiaTheme="minorHAnsi"/>
          <w:lang w:eastAsia="en-US"/>
        </w:rPr>
        <w:t>Руководителям школьных методических объединений: провести совместные заседания по вопросу разработок заданий, направленных на отработку у обучающихся необходимых навыков при выполнении выше обозначенных заданий, а также других заданий, которые вызывают затруднения.</w:t>
      </w:r>
    </w:p>
    <w:p w:rsidR="00516A69" w:rsidRPr="00516A69" w:rsidRDefault="00516A69" w:rsidP="006045FC">
      <w:pPr>
        <w:widowControl w:val="0"/>
        <w:tabs>
          <w:tab w:val="left" w:pos="320"/>
        </w:tabs>
        <w:spacing w:line="259" w:lineRule="auto"/>
        <w:ind w:right="321"/>
        <w:jc w:val="both"/>
        <w:rPr>
          <w:rFonts w:eastAsiaTheme="minorHAnsi"/>
          <w:lang w:eastAsia="en-US"/>
        </w:rPr>
      </w:pPr>
    </w:p>
    <w:p w:rsidR="00DC6324" w:rsidRDefault="00DC6324" w:rsidP="00D33FFF">
      <w:pPr>
        <w:shd w:val="clear" w:color="auto" w:fill="FFFFFF"/>
        <w:rPr>
          <w:b/>
          <w:bCs/>
          <w:iCs/>
        </w:rPr>
      </w:pPr>
      <w:r w:rsidRPr="0064408B">
        <w:rPr>
          <w:b/>
        </w:rPr>
        <w:t xml:space="preserve">4.4. </w:t>
      </w:r>
      <w:r w:rsidRPr="0064408B">
        <w:rPr>
          <w:b/>
          <w:bCs/>
          <w:iCs/>
        </w:rPr>
        <w:t xml:space="preserve">Результаты государственно итоговой аттестации учащихся. </w:t>
      </w:r>
    </w:p>
    <w:p w:rsidR="00E50EC4" w:rsidRDefault="00E50EC4" w:rsidP="00482182">
      <w:pPr>
        <w:ind w:left="1287"/>
        <w:jc w:val="both"/>
        <w:rPr>
          <w:b/>
        </w:rPr>
      </w:pPr>
    </w:p>
    <w:p w:rsidR="0053239F" w:rsidRPr="00FD2239" w:rsidRDefault="0053239F" w:rsidP="0053239F">
      <w:pPr>
        <w:ind w:firstLine="142"/>
        <w:jc w:val="both"/>
      </w:pPr>
      <w:r w:rsidRPr="00FD2239">
        <w:t xml:space="preserve">В 2018 – 2019 учебном году государственную итоговую аттестацию проходили 11 обучающихся 11 «А» класса (классный руководитель Полторак Е.В.). Все обучающиеся 11 класса были допущены к итоговой аттестации, успешно её выдержали и получили документ об образовании соответствующего образца, двое обучающихся получили аттестат особого образца и награждены золотой медалью Ставропольского края «За особые успехи в обучении» и Медалью РФ «За особые успехи в учении» (Рыжевская Маргарита, Рыжевский Тимофей) </w:t>
      </w:r>
      <w:r w:rsidRPr="00FD2239">
        <w:cr/>
        <w:t>На экзаменах были задействованы из числа родительской общественности четыре общественных наблюдателя. Замечаний по процедуре проведения экзаменов со стороны общественных наблюдателей не поступило.</w:t>
      </w:r>
    </w:p>
    <w:p w:rsidR="0053239F" w:rsidRPr="00FD2239" w:rsidRDefault="0053239F" w:rsidP="0053239F">
      <w:pPr>
        <w:pStyle w:val="aa"/>
        <w:spacing w:after="0"/>
        <w:ind w:left="0" w:firstLine="567"/>
        <w:jc w:val="both"/>
        <w:rPr>
          <w:iCs/>
        </w:rPr>
      </w:pPr>
      <w:r w:rsidRPr="00FD2239">
        <w:rPr>
          <w:iCs/>
        </w:rPr>
        <w:t>В 2018 – 2019 учебном году из 11 выпускников 11 «А» класса сдавали экзамены в форме ЕГЭ.</w:t>
      </w:r>
    </w:p>
    <w:p w:rsidR="0053239F" w:rsidRPr="00FD2239" w:rsidRDefault="0053239F" w:rsidP="0053239F">
      <w:pPr>
        <w:ind w:firstLine="567"/>
        <w:jc w:val="both"/>
      </w:pPr>
      <w:r w:rsidRPr="00FD2239">
        <w:t>Обучающиеся 11-го класса сдавали два обязательных экзамена: по русскому языку и математике (базовый и профильный уровень).</w:t>
      </w:r>
    </w:p>
    <w:p w:rsidR="0053239F" w:rsidRPr="00FD2239" w:rsidRDefault="0053239F" w:rsidP="0053239F">
      <w:pPr>
        <w:ind w:firstLine="567"/>
        <w:jc w:val="both"/>
      </w:pPr>
      <w:r w:rsidRPr="00FD2239">
        <w:rPr>
          <w:b/>
          <w:i/>
          <w:iCs/>
        </w:rPr>
        <w:t>Экзамен по русскому языку (учитель Полторак Е.В.)</w:t>
      </w:r>
    </w:p>
    <w:p w:rsidR="0053239F" w:rsidRPr="00FD2239" w:rsidRDefault="0053239F" w:rsidP="0053239F">
      <w:pPr>
        <w:ind w:firstLine="567"/>
        <w:jc w:val="both"/>
      </w:pPr>
      <w:r w:rsidRPr="00FD2239">
        <w:t>Процент обученности по русскому языку составил 100 %. Все учащиеся преодолели порог (24). Средний балл по школе – 76, что на 5,0 балла выше прошлогоднего результата. Самый высокий балл по школе – 98 (Рыжевская Маргарита), минимальный балл по школе 62 балла (Полина И.).</w:t>
      </w:r>
    </w:p>
    <w:p w:rsidR="0053239F" w:rsidRPr="00FD2239" w:rsidRDefault="0053239F" w:rsidP="0053239F">
      <w:pPr>
        <w:ind w:firstLine="567"/>
        <w:jc w:val="both"/>
      </w:pPr>
      <w:r w:rsidRPr="00FD2239">
        <w:t xml:space="preserve">Два человека набрали 80 и выше баллов. </w:t>
      </w:r>
    </w:p>
    <w:p w:rsidR="0053239F" w:rsidRPr="00FD2239" w:rsidRDefault="0053239F" w:rsidP="0053239F">
      <w:pPr>
        <w:ind w:firstLine="567"/>
        <w:jc w:val="both"/>
      </w:pPr>
      <w:r w:rsidRPr="00FD2239">
        <w:t xml:space="preserve">К работе над письменным монологическим высказыванием (задание 27) приступили 100% обучающихся, набрав от 14 до 24 баллов из 24 возможных (1 человек). В сравнении с результатами 2017-2018 учебного года повысился процент выполнения следующих </w:t>
      </w:r>
      <w:r w:rsidRPr="00FD2239">
        <w:lastRenderedPageBreak/>
        <w:t>заданий: 3 (на 28%), 5 (на 33%), 6 (на 19%), 17 (на 30%), 25 (39%),26 (39%), понизился процент выполнения следующих заданий:1(на 13%), 2(на 16%), 12(44%), 15(20%).</w:t>
      </w:r>
    </w:p>
    <w:p w:rsidR="0053239F" w:rsidRPr="00FD2239" w:rsidRDefault="0053239F" w:rsidP="0053239F">
      <w:pPr>
        <w:ind w:firstLine="567"/>
        <w:jc w:val="both"/>
        <w:rPr>
          <w:b/>
        </w:rPr>
      </w:pPr>
      <w:r w:rsidRPr="00FD2239">
        <w:rPr>
          <w:b/>
        </w:rPr>
        <w:t>Выводы:</w:t>
      </w:r>
    </w:p>
    <w:p w:rsidR="0053239F" w:rsidRPr="00FD2239" w:rsidRDefault="0053239F" w:rsidP="0053239F">
      <w:pPr>
        <w:jc w:val="both"/>
      </w:pPr>
      <w:r w:rsidRPr="00FD2239">
        <w:t>1. Все выпускники успешно прошли государственную итоговую аттестацию по образовательным программам среднего общего образования.</w:t>
      </w:r>
    </w:p>
    <w:p w:rsidR="0053239F" w:rsidRPr="00FD2239" w:rsidRDefault="0053239F" w:rsidP="0053239F">
      <w:pPr>
        <w:ind w:firstLine="567"/>
        <w:jc w:val="both"/>
        <w:rPr>
          <w:b/>
        </w:rPr>
      </w:pPr>
      <w:r w:rsidRPr="00FD2239">
        <w:rPr>
          <w:b/>
        </w:rPr>
        <w:t>Рекомендации:</w:t>
      </w:r>
    </w:p>
    <w:p w:rsidR="0053239F" w:rsidRPr="00FD2239" w:rsidRDefault="0053239F" w:rsidP="0053239F">
      <w:pPr>
        <w:jc w:val="both"/>
      </w:pPr>
      <w:r w:rsidRPr="00FD2239">
        <w:t xml:space="preserve">1. МО учителей русского языка и литературы необходимо провести заседание, на котором обсудить итоги ЕГЭ, обратить внимание на подготовку выпускников к итоговой аттестации. </w:t>
      </w:r>
    </w:p>
    <w:p w:rsidR="0053239F" w:rsidRPr="00FD2239" w:rsidRDefault="0053239F" w:rsidP="0053239F">
      <w:pPr>
        <w:jc w:val="both"/>
      </w:pPr>
      <w:r w:rsidRPr="00FD2239">
        <w:t>2. Продолжать работу по созданию системы подготовки к экзамену в форме ЕГЭ.</w:t>
      </w:r>
    </w:p>
    <w:p w:rsidR="0053239F" w:rsidRPr="00FD2239" w:rsidRDefault="0053239F" w:rsidP="0053239F">
      <w:pPr>
        <w:jc w:val="both"/>
      </w:pPr>
      <w:r w:rsidRPr="00FD2239">
        <w:t xml:space="preserve">3.При дальнейшей подготовке к ГИА уделять внимание формированию лингвистической компетенции (умению проводить элементарный лингвистический анализ языковых явлений); языковой компетенции, коммуникативной компетенции. </w:t>
      </w:r>
    </w:p>
    <w:p w:rsidR="0053239F" w:rsidRPr="00FD2239" w:rsidRDefault="0053239F" w:rsidP="0053239F">
      <w:pPr>
        <w:ind w:firstLine="567"/>
        <w:jc w:val="both"/>
        <w:rPr>
          <w:b/>
        </w:rPr>
      </w:pPr>
      <w:r w:rsidRPr="00FD2239">
        <w:rPr>
          <w:b/>
          <w:i/>
          <w:iCs/>
        </w:rPr>
        <w:t>Экзамен по математике (учитель Очеретняя Г.В.)</w:t>
      </w:r>
    </w:p>
    <w:p w:rsidR="0053239F" w:rsidRPr="00FD2239" w:rsidRDefault="0053239F" w:rsidP="0053239F">
      <w:pPr>
        <w:ind w:firstLine="567"/>
        <w:jc w:val="both"/>
      </w:pPr>
      <w:r w:rsidRPr="00FD2239">
        <w:t>По математике (базовый уровень) обученность составила 100%. Базовый уровень сдавали 4 обучающихся средний балл 17,7 баллов, что на 2,4 выше прошлогоднего результата. Профильный уровень сдавали 4 обучающихся, все преодолели минимальный порог 23 балла. Средний балл составил 70 баллов, что на 29 баллов выше прошлого года. Наивысший балл 82 (Рыжевский Т.), минимальный балл по школе 50 баллов (Власов И.).</w:t>
      </w:r>
    </w:p>
    <w:p w:rsidR="0053239F" w:rsidRPr="00FD2239" w:rsidRDefault="0053239F" w:rsidP="0053239F">
      <w:pPr>
        <w:ind w:firstLine="567"/>
        <w:jc w:val="both"/>
      </w:pPr>
      <w:r w:rsidRPr="00FD2239">
        <w:t xml:space="preserve">Анализ результатов по математике показал, что самым сложным остается часть вторая, где необходимо при решении задач применить нестандартные методы решения. Затруднения, обучающиеся испытывали при решении уравнений и неравенств, стереометрических задач на комбинацию геометрических тел (многогранников и тел вращения), комбинированных уравнений, а также в использовании свойств периодичности функции при решении задач, при построении и исследовании математических моделей. </w:t>
      </w:r>
    </w:p>
    <w:p w:rsidR="0053239F" w:rsidRPr="00FD2239" w:rsidRDefault="0053239F" w:rsidP="0053239F">
      <w:pPr>
        <w:ind w:firstLine="567"/>
        <w:jc w:val="both"/>
        <w:rPr>
          <w:b/>
        </w:rPr>
      </w:pPr>
      <w:r w:rsidRPr="00FD2239">
        <w:rPr>
          <w:b/>
        </w:rPr>
        <w:t>Выводы:</w:t>
      </w:r>
    </w:p>
    <w:p w:rsidR="0053239F" w:rsidRPr="00FD2239" w:rsidRDefault="0053239F" w:rsidP="0053239F">
      <w:pPr>
        <w:jc w:val="both"/>
      </w:pPr>
      <w:r w:rsidRPr="00FD2239">
        <w:t>1. Все выпускники успешно прошли государственную итоговую по образовательным программам среднего общего образования по математике.</w:t>
      </w:r>
    </w:p>
    <w:p w:rsidR="0053239F" w:rsidRPr="00FD2239" w:rsidRDefault="0053239F" w:rsidP="0053239F">
      <w:pPr>
        <w:ind w:firstLine="567"/>
        <w:jc w:val="both"/>
        <w:rPr>
          <w:b/>
        </w:rPr>
      </w:pPr>
      <w:r w:rsidRPr="00FD2239">
        <w:rPr>
          <w:b/>
        </w:rPr>
        <w:t>Рекомендации:</w:t>
      </w:r>
    </w:p>
    <w:p w:rsidR="0053239F" w:rsidRPr="00FD2239" w:rsidRDefault="0053239F" w:rsidP="0053239F">
      <w:pPr>
        <w:jc w:val="both"/>
      </w:pPr>
      <w:r w:rsidRPr="00FD2239">
        <w:t xml:space="preserve">1. МО учителей математике, физики, информатики и ИКТ следует обратить внимание на подготовку учащихся 11-х классов к итоговой аттестации. </w:t>
      </w:r>
    </w:p>
    <w:p w:rsidR="0053239F" w:rsidRPr="00FD2239" w:rsidRDefault="0053239F" w:rsidP="0053239F">
      <w:pPr>
        <w:jc w:val="both"/>
      </w:pPr>
      <w:r w:rsidRPr="00FD2239">
        <w:t xml:space="preserve">2. Необходимо рассмотреть на одном из заседаний наиболее трудные для учащихся темы, проанализировать причины затруднений учащихся. Провести соответствующую работу по формированию навыков математической грамотности на базовом уровне. </w:t>
      </w:r>
    </w:p>
    <w:p w:rsidR="0053239F" w:rsidRPr="00FD2239" w:rsidRDefault="0053239F" w:rsidP="0053239F">
      <w:pPr>
        <w:jc w:val="both"/>
      </w:pPr>
      <w:r w:rsidRPr="00FD2239">
        <w:t xml:space="preserve">3. Вести дополнительные занятия по формированию навыков решения заданий высокой и повышенной сложности (дифференцированно). </w:t>
      </w:r>
    </w:p>
    <w:p w:rsidR="0053239F" w:rsidRPr="00FD2239" w:rsidRDefault="0053239F" w:rsidP="0053239F">
      <w:pPr>
        <w:jc w:val="both"/>
      </w:pPr>
      <w:r w:rsidRPr="00FD2239">
        <w:t>4. Провести работу по поиску новых методических подходов к изложению трудных для учащихся вопросов.</w:t>
      </w:r>
    </w:p>
    <w:p w:rsidR="0053239F" w:rsidRPr="00FD2239" w:rsidRDefault="0053239F" w:rsidP="0053239F">
      <w:pPr>
        <w:ind w:firstLine="567"/>
        <w:jc w:val="both"/>
        <w:rPr>
          <w:b/>
          <w:i/>
          <w:iCs/>
        </w:rPr>
      </w:pPr>
      <w:r w:rsidRPr="00FD2239">
        <w:rPr>
          <w:b/>
          <w:i/>
          <w:iCs/>
        </w:rPr>
        <w:t>Экзамены по выбору.</w:t>
      </w:r>
    </w:p>
    <w:p w:rsidR="0053239F" w:rsidRPr="00FD2239" w:rsidRDefault="0053239F" w:rsidP="0053239F">
      <w:pPr>
        <w:pStyle w:val="af3"/>
        <w:ind w:firstLine="567"/>
        <w:jc w:val="both"/>
        <w:rPr>
          <w:rFonts w:ascii="Times New Roman" w:hAnsi="Times New Roman"/>
          <w:b/>
          <w:sz w:val="24"/>
          <w:szCs w:val="24"/>
        </w:rPr>
      </w:pPr>
      <w:r w:rsidRPr="00FD2239">
        <w:rPr>
          <w:rFonts w:ascii="Times New Roman" w:hAnsi="Times New Roman"/>
          <w:sz w:val="24"/>
          <w:szCs w:val="24"/>
        </w:rPr>
        <w:t>Спектр выбранных экзаменов учащимися: история (1 человек), обществознание (6 человек), физика (3 человека), биология (1 человек), география (1человек).</w:t>
      </w:r>
    </w:p>
    <w:p w:rsidR="0053239F" w:rsidRPr="00FD2239" w:rsidRDefault="0053239F" w:rsidP="0053239F">
      <w:pPr>
        <w:ind w:firstLine="567"/>
        <w:jc w:val="both"/>
      </w:pPr>
      <w:r w:rsidRPr="00FD2239">
        <w:t>Не были выбраны учащимися для сдачи предметы: информатика и ИКТ, химия, английский язык, литература.</w:t>
      </w:r>
    </w:p>
    <w:p w:rsidR="0053239F" w:rsidRPr="00FD2239" w:rsidRDefault="0053239F" w:rsidP="0053239F">
      <w:pPr>
        <w:ind w:firstLine="567"/>
        <w:jc w:val="both"/>
      </w:pPr>
      <w:r w:rsidRPr="00FD2239">
        <w:t>Обществознание (учитель – Маловичко Е.В.).  Обученность – 100%, Средний балл по школе – 75баллов, что на24 балла выше прошлогоднего результата. Наивысший балл 96 (Рыжевская М.), минимальный балл по школе 60 баллов (Власов И.).</w:t>
      </w:r>
    </w:p>
    <w:p w:rsidR="0053239F" w:rsidRPr="00FD2239" w:rsidRDefault="0053239F" w:rsidP="0053239F">
      <w:pPr>
        <w:ind w:firstLine="567"/>
        <w:jc w:val="both"/>
      </w:pPr>
      <w:r w:rsidRPr="00FD2239">
        <w:t xml:space="preserve">История (учитель Маловичко Е.В.). На экзамене учащаяся показали 100% обученность. Средний балл по школе – 98 (Рыжевская М.), что на 27 баллов выше предыдущего результата. </w:t>
      </w:r>
    </w:p>
    <w:p w:rsidR="0053239F" w:rsidRPr="00FD2239" w:rsidRDefault="0053239F" w:rsidP="0053239F">
      <w:pPr>
        <w:ind w:firstLine="567"/>
        <w:jc w:val="both"/>
      </w:pPr>
      <w:r w:rsidRPr="00FD2239">
        <w:lastRenderedPageBreak/>
        <w:t>По физике (учитель Бабенко С.В.) 100% обученность, средний балл по школе – 54, что на 5 баллов ниже по сравнению с прошлым годом, наивысший балл по школе – 59 (Рыжевский Т.), минимальный балл по школе 45 баллов (Власов И.).</w:t>
      </w:r>
    </w:p>
    <w:p w:rsidR="0053239F" w:rsidRPr="00FD2239" w:rsidRDefault="0053239F" w:rsidP="0053239F">
      <w:pPr>
        <w:ind w:firstLine="567"/>
        <w:jc w:val="both"/>
      </w:pPr>
      <w:r w:rsidRPr="00FD2239">
        <w:t xml:space="preserve">По биологии (учитель Бойко Л.А.) 100% обученность. Средний балл по школе – 47 (Николенко К.), что на 7 баллов выше прошлогоднего. </w:t>
      </w:r>
    </w:p>
    <w:p w:rsidR="0053239F" w:rsidRPr="00FD2239" w:rsidRDefault="0053239F" w:rsidP="0053239F">
      <w:pPr>
        <w:ind w:firstLine="567"/>
        <w:jc w:val="both"/>
      </w:pPr>
      <w:r w:rsidRPr="00FD2239">
        <w:t xml:space="preserve">По географии (учитель Шерстнев Н.С.) 100% обученность, средний балл по школе – 67 (Бурак Е.).   </w:t>
      </w:r>
    </w:p>
    <w:p w:rsidR="0053239F" w:rsidRPr="00FD2239" w:rsidRDefault="0053239F" w:rsidP="0053239F">
      <w:pPr>
        <w:ind w:firstLine="567"/>
        <w:jc w:val="both"/>
      </w:pPr>
    </w:p>
    <w:tbl>
      <w:tblPr>
        <w:tblW w:w="10588" w:type="dxa"/>
        <w:tblInd w:w="-289" w:type="dxa"/>
        <w:tblLayout w:type="fixed"/>
        <w:tblLook w:val="00A0"/>
      </w:tblPr>
      <w:tblGrid>
        <w:gridCol w:w="1046"/>
        <w:gridCol w:w="1619"/>
        <w:gridCol w:w="1009"/>
        <w:gridCol w:w="777"/>
        <w:gridCol w:w="544"/>
        <w:gridCol w:w="544"/>
        <w:gridCol w:w="544"/>
        <w:gridCol w:w="544"/>
        <w:gridCol w:w="544"/>
        <w:gridCol w:w="544"/>
        <w:gridCol w:w="817"/>
        <w:gridCol w:w="1090"/>
        <w:gridCol w:w="953"/>
        <w:gridCol w:w="13"/>
      </w:tblGrid>
      <w:tr w:rsidR="0053239F" w:rsidRPr="00FD2239" w:rsidTr="0053239F">
        <w:trPr>
          <w:trHeight w:val="361"/>
        </w:trPr>
        <w:tc>
          <w:tcPr>
            <w:tcW w:w="1046" w:type="dxa"/>
            <w:vMerge w:val="restart"/>
            <w:tcBorders>
              <w:top w:val="single" w:sz="4" w:space="0" w:color="auto"/>
              <w:left w:val="single" w:sz="4" w:space="0" w:color="auto"/>
              <w:bottom w:val="single" w:sz="4" w:space="0" w:color="auto"/>
              <w:right w:val="single" w:sz="4" w:space="0" w:color="auto"/>
            </w:tcBorders>
            <w:vAlign w:val="center"/>
          </w:tcPr>
          <w:p w:rsidR="0053239F" w:rsidRPr="00FD2239" w:rsidRDefault="0053239F" w:rsidP="001275A6">
            <w:pPr>
              <w:pStyle w:val="af3"/>
              <w:jc w:val="center"/>
              <w:rPr>
                <w:rFonts w:ascii="Times New Roman" w:hAnsi="Times New Roman"/>
                <w:sz w:val="24"/>
                <w:szCs w:val="24"/>
              </w:rPr>
            </w:pPr>
            <w:r w:rsidRPr="00FD2239">
              <w:rPr>
                <w:rFonts w:ascii="Times New Roman" w:hAnsi="Times New Roman"/>
                <w:sz w:val="24"/>
                <w:szCs w:val="24"/>
              </w:rPr>
              <w:t>Предмет</w:t>
            </w:r>
          </w:p>
        </w:tc>
        <w:tc>
          <w:tcPr>
            <w:tcW w:w="1619" w:type="dxa"/>
            <w:vMerge w:val="restart"/>
            <w:tcBorders>
              <w:top w:val="single" w:sz="4" w:space="0" w:color="auto"/>
              <w:left w:val="single" w:sz="4" w:space="0" w:color="auto"/>
              <w:right w:val="single" w:sz="4" w:space="0" w:color="auto"/>
            </w:tcBorders>
          </w:tcPr>
          <w:p w:rsidR="0053239F" w:rsidRPr="00FD2239" w:rsidRDefault="0053239F" w:rsidP="001275A6">
            <w:pPr>
              <w:pStyle w:val="af3"/>
              <w:jc w:val="center"/>
              <w:rPr>
                <w:rFonts w:ascii="Times New Roman" w:hAnsi="Times New Roman"/>
                <w:sz w:val="24"/>
                <w:szCs w:val="24"/>
              </w:rPr>
            </w:pPr>
          </w:p>
          <w:p w:rsidR="0053239F" w:rsidRPr="00FD2239" w:rsidRDefault="0053239F" w:rsidP="001275A6">
            <w:pPr>
              <w:pStyle w:val="af3"/>
              <w:jc w:val="center"/>
              <w:rPr>
                <w:rFonts w:ascii="Times New Roman" w:hAnsi="Times New Roman"/>
                <w:sz w:val="24"/>
                <w:szCs w:val="24"/>
              </w:rPr>
            </w:pPr>
          </w:p>
          <w:p w:rsidR="0053239F" w:rsidRPr="00FD2239" w:rsidRDefault="0053239F" w:rsidP="001275A6">
            <w:pPr>
              <w:pStyle w:val="af3"/>
              <w:jc w:val="center"/>
              <w:rPr>
                <w:rFonts w:ascii="Times New Roman" w:hAnsi="Times New Roman"/>
                <w:sz w:val="24"/>
                <w:szCs w:val="24"/>
              </w:rPr>
            </w:pPr>
            <w:r w:rsidRPr="00FD2239">
              <w:rPr>
                <w:rFonts w:ascii="Times New Roman" w:hAnsi="Times New Roman"/>
                <w:sz w:val="24"/>
                <w:szCs w:val="24"/>
              </w:rPr>
              <w:t>ФИО учителя</w:t>
            </w:r>
          </w:p>
        </w:tc>
        <w:tc>
          <w:tcPr>
            <w:tcW w:w="1009" w:type="dxa"/>
            <w:tcBorders>
              <w:top w:val="single" w:sz="4" w:space="0" w:color="auto"/>
              <w:left w:val="single" w:sz="4" w:space="0" w:color="auto"/>
              <w:right w:val="single" w:sz="4" w:space="0" w:color="auto"/>
            </w:tcBorders>
          </w:tcPr>
          <w:p w:rsidR="0053239F" w:rsidRPr="00FD2239" w:rsidRDefault="0053239F" w:rsidP="001275A6">
            <w:pPr>
              <w:pStyle w:val="af3"/>
              <w:ind w:right="-108"/>
              <w:jc w:val="center"/>
              <w:rPr>
                <w:rFonts w:ascii="Times New Roman" w:hAnsi="Times New Roman"/>
                <w:sz w:val="24"/>
                <w:szCs w:val="24"/>
              </w:rPr>
            </w:pPr>
            <w:r w:rsidRPr="00FD2239">
              <w:rPr>
                <w:rFonts w:ascii="Times New Roman" w:hAnsi="Times New Roman"/>
                <w:sz w:val="24"/>
                <w:szCs w:val="24"/>
              </w:rPr>
              <w:t>Кол-во сдававших</w:t>
            </w:r>
          </w:p>
        </w:tc>
        <w:tc>
          <w:tcPr>
            <w:tcW w:w="777" w:type="dxa"/>
            <w:vMerge w:val="restart"/>
            <w:tcBorders>
              <w:top w:val="single" w:sz="4" w:space="0" w:color="auto"/>
              <w:left w:val="single" w:sz="4" w:space="0" w:color="auto"/>
              <w:right w:val="single" w:sz="4" w:space="0" w:color="auto"/>
            </w:tcBorders>
            <w:vAlign w:val="center"/>
          </w:tcPr>
          <w:p w:rsidR="0053239F" w:rsidRPr="00FD2239" w:rsidRDefault="0053239F" w:rsidP="001275A6">
            <w:pPr>
              <w:pStyle w:val="af3"/>
              <w:ind w:right="-108"/>
              <w:jc w:val="center"/>
              <w:rPr>
                <w:rFonts w:ascii="Times New Roman" w:hAnsi="Times New Roman"/>
                <w:sz w:val="24"/>
                <w:szCs w:val="24"/>
              </w:rPr>
            </w:pPr>
            <w:r w:rsidRPr="00FD2239">
              <w:rPr>
                <w:rFonts w:ascii="Times New Roman" w:hAnsi="Times New Roman"/>
                <w:sz w:val="24"/>
                <w:szCs w:val="24"/>
              </w:rPr>
              <w:t>Кол-во не сдававших</w:t>
            </w:r>
          </w:p>
        </w:tc>
        <w:tc>
          <w:tcPr>
            <w:tcW w:w="6137" w:type="dxa"/>
            <w:gridSpan w:val="10"/>
            <w:tcBorders>
              <w:top w:val="single" w:sz="4" w:space="0" w:color="auto"/>
              <w:left w:val="single" w:sz="4" w:space="0" w:color="auto"/>
              <w:right w:val="double" w:sz="6" w:space="0" w:color="000000"/>
            </w:tcBorders>
          </w:tcPr>
          <w:p w:rsidR="0053239F" w:rsidRPr="00FD2239" w:rsidRDefault="0053239F" w:rsidP="001275A6">
            <w:pPr>
              <w:pStyle w:val="af3"/>
              <w:jc w:val="center"/>
              <w:rPr>
                <w:rFonts w:ascii="Times New Roman" w:hAnsi="Times New Roman"/>
                <w:bCs/>
                <w:sz w:val="24"/>
                <w:szCs w:val="24"/>
              </w:rPr>
            </w:pPr>
            <w:r w:rsidRPr="00FD2239">
              <w:rPr>
                <w:rFonts w:ascii="Times New Roman" w:hAnsi="Times New Roman"/>
                <w:bCs/>
                <w:sz w:val="24"/>
                <w:szCs w:val="24"/>
              </w:rPr>
              <w:t>2018/2019 учебный год</w:t>
            </w:r>
          </w:p>
          <w:p w:rsidR="0053239F" w:rsidRPr="00FD2239" w:rsidRDefault="0053239F" w:rsidP="001275A6">
            <w:pPr>
              <w:pStyle w:val="af3"/>
              <w:jc w:val="center"/>
              <w:rPr>
                <w:rFonts w:ascii="Times New Roman" w:hAnsi="Times New Roman"/>
                <w:bCs/>
                <w:sz w:val="24"/>
                <w:szCs w:val="24"/>
              </w:rPr>
            </w:pPr>
          </w:p>
        </w:tc>
      </w:tr>
      <w:tr w:rsidR="0053239F" w:rsidRPr="00FD2239" w:rsidTr="0053239F">
        <w:trPr>
          <w:gridAfter w:val="1"/>
          <w:wAfter w:w="13" w:type="dxa"/>
          <w:trHeight w:val="738"/>
        </w:trPr>
        <w:tc>
          <w:tcPr>
            <w:tcW w:w="1046" w:type="dxa"/>
            <w:vMerge/>
            <w:tcBorders>
              <w:top w:val="single" w:sz="4" w:space="0" w:color="auto"/>
              <w:left w:val="single" w:sz="4" w:space="0" w:color="auto"/>
              <w:bottom w:val="single" w:sz="4" w:space="0" w:color="auto"/>
              <w:right w:val="single" w:sz="4" w:space="0" w:color="auto"/>
            </w:tcBorders>
            <w:vAlign w:val="center"/>
          </w:tcPr>
          <w:p w:rsidR="0053239F" w:rsidRPr="00FD2239" w:rsidRDefault="0053239F" w:rsidP="001275A6">
            <w:pPr>
              <w:pStyle w:val="af3"/>
              <w:jc w:val="center"/>
              <w:rPr>
                <w:rFonts w:ascii="Times New Roman" w:hAnsi="Times New Roman"/>
                <w:sz w:val="24"/>
                <w:szCs w:val="24"/>
              </w:rPr>
            </w:pPr>
          </w:p>
        </w:tc>
        <w:tc>
          <w:tcPr>
            <w:tcW w:w="1619" w:type="dxa"/>
            <w:vMerge/>
            <w:tcBorders>
              <w:left w:val="single" w:sz="4" w:space="0" w:color="auto"/>
              <w:bottom w:val="single" w:sz="4" w:space="0" w:color="auto"/>
              <w:right w:val="single" w:sz="4" w:space="0" w:color="auto"/>
            </w:tcBorders>
          </w:tcPr>
          <w:p w:rsidR="0053239F" w:rsidRPr="00FD2239" w:rsidRDefault="0053239F" w:rsidP="001275A6">
            <w:pPr>
              <w:pStyle w:val="af3"/>
              <w:jc w:val="center"/>
              <w:rPr>
                <w:rFonts w:ascii="Times New Roman" w:hAnsi="Times New Roman"/>
                <w:sz w:val="24"/>
                <w:szCs w:val="24"/>
              </w:rPr>
            </w:pPr>
          </w:p>
        </w:tc>
        <w:tc>
          <w:tcPr>
            <w:tcW w:w="1009" w:type="dxa"/>
            <w:tcBorders>
              <w:left w:val="single" w:sz="4" w:space="0" w:color="auto"/>
              <w:bottom w:val="single" w:sz="4" w:space="0" w:color="auto"/>
              <w:right w:val="single" w:sz="4" w:space="0" w:color="auto"/>
            </w:tcBorders>
          </w:tcPr>
          <w:p w:rsidR="0053239F" w:rsidRPr="00FD2239" w:rsidRDefault="0053239F" w:rsidP="001275A6">
            <w:pPr>
              <w:pStyle w:val="af3"/>
              <w:jc w:val="center"/>
              <w:rPr>
                <w:rFonts w:ascii="Times New Roman" w:hAnsi="Times New Roman"/>
                <w:sz w:val="24"/>
                <w:szCs w:val="24"/>
              </w:rPr>
            </w:pPr>
          </w:p>
        </w:tc>
        <w:tc>
          <w:tcPr>
            <w:tcW w:w="777" w:type="dxa"/>
            <w:vMerge/>
            <w:tcBorders>
              <w:top w:val="single" w:sz="4" w:space="0" w:color="auto"/>
              <w:left w:val="single" w:sz="4" w:space="0" w:color="auto"/>
              <w:bottom w:val="single" w:sz="4" w:space="0" w:color="auto"/>
              <w:right w:val="single" w:sz="4" w:space="0" w:color="auto"/>
            </w:tcBorders>
            <w:vAlign w:val="center"/>
          </w:tcPr>
          <w:p w:rsidR="0053239F" w:rsidRPr="00FD2239" w:rsidRDefault="0053239F" w:rsidP="001275A6">
            <w:pPr>
              <w:pStyle w:val="af3"/>
              <w:jc w:val="center"/>
              <w:rPr>
                <w:rFonts w:ascii="Times New Roman" w:hAnsi="Times New Roman"/>
                <w:sz w:val="24"/>
                <w:szCs w:val="24"/>
              </w:rPr>
            </w:pPr>
          </w:p>
        </w:tc>
        <w:tc>
          <w:tcPr>
            <w:tcW w:w="544" w:type="dxa"/>
            <w:tcBorders>
              <w:top w:val="single" w:sz="4" w:space="0" w:color="auto"/>
              <w:left w:val="single" w:sz="4" w:space="0" w:color="auto"/>
              <w:bottom w:val="single" w:sz="4" w:space="0" w:color="auto"/>
              <w:right w:val="single" w:sz="4" w:space="0" w:color="auto"/>
            </w:tcBorders>
          </w:tcPr>
          <w:p w:rsidR="0053239F" w:rsidRPr="00FD2239" w:rsidRDefault="0053239F" w:rsidP="001275A6">
            <w:pPr>
              <w:pStyle w:val="af3"/>
              <w:jc w:val="center"/>
              <w:rPr>
                <w:rFonts w:ascii="Times New Roman" w:hAnsi="Times New Roman"/>
                <w:sz w:val="24"/>
                <w:szCs w:val="24"/>
              </w:rPr>
            </w:pPr>
            <w:r w:rsidRPr="00FD2239">
              <w:rPr>
                <w:rFonts w:ascii="Times New Roman" w:hAnsi="Times New Roman"/>
                <w:sz w:val="24"/>
                <w:szCs w:val="24"/>
              </w:rPr>
              <w:t>40 - 49</w:t>
            </w:r>
          </w:p>
        </w:tc>
        <w:tc>
          <w:tcPr>
            <w:tcW w:w="544" w:type="dxa"/>
            <w:tcBorders>
              <w:top w:val="single" w:sz="4" w:space="0" w:color="auto"/>
              <w:left w:val="single" w:sz="4" w:space="0" w:color="auto"/>
              <w:bottom w:val="single" w:sz="4" w:space="0" w:color="auto"/>
              <w:right w:val="single" w:sz="4" w:space="0" w:color="auto"/>
            </w:tcBorders>
          </w:tcPr>
          <w:p w:rsidR="0053239F" w:rsidRPr="00FD2239" w:rsidRDefault="0053239F" w:rsidP="001275A6">
            <w:pPr>
              <w:pStyle w:val="af3"/>
              <w:jc w:val="center"/>
              <w:rPr>
                <w:rFonts w:ascii="Times New Roman" w:hAnsi="Times New Roman"/>
                <w:sz w:val="24"/>
                <w:szCs w:val="24"/>
              </w:rPr>
            </w:pPr>
            <w:r w:rsidRPr="00FD2239">
              <w:rPr>
                <w:rFonts w:ascii="Times New Roman" w:hAnsi="Times New Roman"/>
                <w:sz w:val="24"/>
                <w:szCs w:val="24"/>
              </w:rPr>
              <w:t>50 - 59</w:t>
            </w:r>
          </w:p>
        </w:tc>
        <w:tc>
          <w:tcPr>
            <w:tcW w:w="544" w:type="dxa"/>
            <w:tcBorders>
              <w:top w:val="single" w:sz="4" w:space="0" w:color="auto"/>
              <w:left w:val="single" w:sz="4" w:space="0" w:color="auto"/>
              <w:bottom w:val="single" w:sz="4" w:space="0" w:color="auto"/>
              <w:right w:val="single" w:sz="4" w:space="0" w:color="auto"/>
            </w:tcBorders>
          </w:tcPr>
          <w:p w:rsidR="0053239F" w:rsidRPr="00FD2239" w:rsidRDefault="0053239F" w:rsidP="001275A6">
            <w:pPr>
              <w:pStyle w:val="af3"/>
              <w:jc w:val="center"/>
              <w:rPr>
                <w:rFonts w:ascii="Times New Roman" w:hAnsi="Times New Roman"/>
                <w:sz w:val="24"/>
                <w:szCs w:val="24"/>
              </w:rPr>
            </w:pPr>
            <w:r w:rsidRPr="00FD2239">
              <w:rPr>
                <w:rFonts w:ascii="Times New Roman" w:hAnsi="Times New Roman"/>
                <w:sz w:val="24"/>
                <w:szCs w:val="24"/>
              </w:rPr>
              <w:t>60 - 69</w:t>
            </w:r>
          </w:p>
        </w:tc>
        <w:tc>
          <w:tcPr>
            <w:tcW w:w="544" w:type="dxa"/>
            <w:tcBorders>
              <w:top w:val="single" w:sz="4" w:space="0" w:color="auto"/>
              <w:left w:val="single" w:sz="4" w:space="0" w:color="auto"/>
              <w:bottom w:val="single" w:sz="4" w:space="0" w:color="auto"/>
              <w:right w:val="single" w:sz="4" w:space="0" w:color="auto"/>
            </w:tcBorders>
          </w:tcPr>
          <w:p w:rsidR="0053239F" w:rsidRPr="00FD2239" w:rsidRDefault="0053239F" w:rsidP="001275A6">
            <w:pPr>
              <w:pStyle w:val="af3"/>
              <w:jc w:val="center"/>
              <w:rPr>
                <w:rFonts w:ascii="Times New Roman" w:hAnsi="Times New Roman"/>
                <w:sz w:val="24"/>
                <w:szCs w:val="24"/>
              </w:rPr>
            </w:pPr>
            <w:r w:rsidRPr="00FD2239">
              <w:rPr>
                <w:rFonts w:ascii="Times New Roman" w:hAnsi="Times New Roman"/>
                <w:sz w:val="24"/>
                <w:szCs w:val="24"/>
              </w:rPr>
              <w:t>70 - 79</w:t>
            </w:r>
          </w:p>
        </w:tc>
        <w:tc>
          <w:tcPr>
            <w:tcW w:w="544" w:type="dxa"/>
            <w:tcBorders>
              <w:top w:val="single" w:sz="4" w:space="0" w:color="auto"/>
              <w:left w:val="single" w:sz="4" w:space="0" w:color="auto"/>
              <w:bottom w:val="single" w:sz="4" w:space="0" w:color="auto"/>
              <w:right w:val="single" w:sz="4" w:space="0" w:color="auto"/>
            </w:tcBorders>
          </w:tcPr>
          <w:p w:rsidR="0053239F" w:rsidRPr="00FD2239" w:rsidRDefault="0053239F" w:rsidP="001275A6">
            <w:pPr>
              <w:pStyle w:val="af3"/>
              <w:jc w:val="center"/>
              <w:rPr>
                <w:rFonts w:ascii="Times New Roman" w:hAnsi="Times New Roman"/>
                <w:sz w:val="24"/>
                <w:szCs w:val="24"/>
              </w:rPr>
            </w:pPr>
            <w:r w:rsidRPr="00FD2239">
              <w:rPr>
                <w:rFonts w:ascii="Times New Roman" w:hAnsi="Times New Roman"/>
                <w:sz w:val="24"/>
                <w:szCs w:val="24"/>
              </w:rPr>
              <w:t>80 - 89</w:t>
            </w:r>
          </w:p>
        </w:tc>
        <w:tc>
          <w:tcPr>
            <w:tcW w:w="544" w:type="dxa"/>
            <w:tcBorders>
              <w:top w:val="single" w:sz="4" w:space="0" w:color="auto"/>
              <w:left w:val="single" w:sz="4" w:space="0" w:color="auto"/>
              <w:bottom w:val="single" w:sz="4" w:space="0" w:color="auto"/>
              <w:right w:val="single" w:sz="4" w:space="0" w:color="auto"/>
            </w:tcBorders>
          </w:tcPr>
          <w:p w:rsidR="0053239F" w:rsidRPr="00FD2239" w:rsidRDefault="0053239F" w:rsidP="001275A6">
            <w:pPr>
              <w:pStyle w:val="af3"/>
              <w:ind w:right="-108"/>
              <w:jc w:val="center"/>
              <w:rPr>
                <w:rFonts w:ascii="Times New Roman" w:hAnsi="Times New Roman"/>
                <w:sz w:val="24"/>
                <w:szCs w:val="24"/>
              </w:rPr>
            </w:pPr>
            <w:r w:rsidRPr="00FD2239">
              <w:rPr>
                <w:rFonts w:ascii="Times New Roman" w:hAnsi="Times New Roman"/>
                <w:sz w:val="24"/>
                <w:szCs w:val="24"/>
              </w:rPr>
              <w:t xml:space="preserve">90 </w:t>
            </w:r>
          </w:p>
          <w:p w:rsidR="0053239F" w:rsidRPr="00FD2239" w:rsidRDefault="0053239F" w:rsidP="001275A6">
            <w:pPr>
              <w:pStyle w:val="af3"/>
              <w:ind w:right="-108"/>
              <w:jc w:val="center"/>
              <w:rPr>
                <w:rFonts w:ascii="Times New Roman" w:hAnsi="Times New Roman"/>
                <w:sz w:val="24"/>
                <w:szCs w:val="24"/>
              </w:rPr>
            </w:pPr>
            <w:r w:rsidRPr="00FD2239">
              <w:rPr>
                <w:rFonts w:ascii="Times New Roman" w:hAnsi="Times New Roman"/>
                <w:sz w:val="24"/>
                <w:szCs w:val="24"/>
              </w:rPr>
              <w:t>- 100</w:t>
            </w:r>
          </w:p>
        </w:tc>
        <w:tc>
          <w:tcPr>
            <w:tcW w:w="817" w:type="dxa"/>
            <w:tcBorders>
              <w:top w:val="single" w:sz="4" w:space="0" w:color="auto"/>
              <w:left w:val="single" w:sz="4" w:space="0" w:color="auto"/>
              <w:bottom w:val="single" w:sz="4" w:space="0" w:color="auto"/>
              <w:right w:val="single" w:sz="4" w:space="0" w:color="auto"/>
            </w:tcBorders>
            <w:vAlign w:val="center"/>
          </w:tcPr>
          <w:p w:rsidR="0053239F" w:rsidRPr="00FD2239" w:rsidRDefault="0053239F" w:rsidP="001275A6">
            <w:pPr>
              <w:pStyle w:val="af3"/>
              <w:ind w:right="-108"/>
              <w:jc w:val="center"/>
              <w:rPr>
                <w:rFonts w:ascii="Times New Roman" w:hAnsi="Times New Roman"/>
                <w:sz w:val="24"/>
                <w:szCs w:val="24"/>
              </w:rPr>
            </w:pPr>
            <w:r w:rsidRPr="00FD2239">
              <w:rPr>
                <w:rFonts w:ascii="Times New Roman" w:hAnsi="Times New Roman"/>
                <w:sz w:val="24"/>
                <w:szCs w:val="24"/>
              </w:rPr>
              <w:t>Порог</w:t>
            </w:r>
          </w:p>
        </w:tc>
        <w:tc>
          <w:tcPr>
            <w:tcW w:w="1090" w:type="dxa"/>
            <w:tcBorders>
              <w:top w:val="single" w:sz="4" w:space="0" w:color="auto"/>
              <w:left w:val="nil"/>
              <w:bottom w:val="single" w:sz="4" w:space="0" w:color="auto"/>
              <w:right w:val="double" w:sz="6" w:space="0" w:color="auto"/>
            </w:tcBorders>
            <w:vAlign w:val="center"/>
          </w:tcPr>
          <w:p w:rsidR="0053239F" w:rsidRPr="00FD2239" w:rsidRDefault="0053239F" w:rsidP="001275A6">
            <w:pPr>
              <w:pStyle w:val="af3"/>
              <w:ind w:right="-108"/>
              <w:jc w:val="center"/>
              <w:rPr>
                <w:rFonts w:ascii="Times New Roman" w:hAnsi="Times New Roman"/>
                <w:sz w:val="24"/>
                <w:szCs w:val="24"/>
              </w:rPr>
            </w:pPr>
            <w:r w:rsidRPr="00FD2239">
              <w:rPr>
                <w:rFonts w:ascii="Times New Roman" w:hAnsi="Times New Roman"/>
                <w:sz w:val="24"/>
                <w:szCs w:val="24"/>
              </w:rPr>
              <w:t>Средний балл по школе</w:t>
            </w:r>
          </w:p>
        </w:tc>
        <w:tc>
          <w:tcPr>
            <w:tcW w:w="953" w:type="dxa"/>
            <w:tcBorders>
              <w:top w:val="single" w:sz="4" w:space="0" w:color="auto"/>
              <w:left w:val="nil"/>
              <w:bottom w:val="single" w:sz="4" w:space="0" w:color="auto"/>
              <w:right w:val="double" w:sz="6" w:space="0" w:color="auto"/>
            </w:tcBorders>
          </w:tcPr>
          <w:p w:rsidR="0053239F" w:rsidRPr="00FD2239" w:rsidRDefault="0053239F" w:rsidP="001275A6">
            <w:pPr>
              <w:pStyle w:val="af3"/>
              <w:jc w:val="center"/>
              <w:rPr>
                <w:rFonts w:ascii="Times New Roman" w:hAnsi="Times New Roman"/>
                <w:sz w:val="24"/>
                <w:szCs w:val="24"/>
              </w:rPr>
            </w:pPr>
            <w:r w:rsidRPr="00FD2239">
              <w:rPr>
                <w:rFonts w:ascii="Times New Roman" w:hAnsi="Times New Roman"/>
                <w:sz w:val="24"/>
                <w:szCs w:val="24"/>
                <w:lang w:val="en-US"/>
              </w:rPr>
              <w:t>Max</w:t>
            </w:r>
            <w:r w:rsidRPr="00FD2239">
              <w:rPr>
                <w:rFonts w:ascii="Times New Roman" w:hAnsi="Times New Roman"/>
                <w:sz w:val="24"/>
                <w:szCs w:val="24"/>
              </w:rPr>
              <w:t xml:space="preserve"> балл по школе</w:t>
            </w:r>
          </w:p>
        </w:tc>
      </w:tr>
      <w:tr w:rsidR="0053239F" w:rsidRPr="00FD2239" w:rsidTr="0053239F">
        <w:trPr>
          <w:gridAfter w:val="1"/>
          <w:wAfter w:w="13" w:type="dxa"/>
          <w:trHeight w:val="375"/>
        </w:trPr>
        <w:tc>
          <w:tcPr>
            <w:tcW w:w="1046" w:type="dxa"/>
            <w:tcBorders>
              <w:top w:val="nil"/>
              <w:left w:val="single" w:sz="4" w:space="0" w:color="auto"/>
              <w:bottom w:val="single" w:sz="4" w:space="0" w:color="auto"/>
              <w:right w:val="single" w:sz="4" w:space="0" w:color="auto"/>
            </w:tcBorders>
            <w:vAlign w:val="center"/>
          </w:tcPr>
          <w:p w:rsidR="0053239F" w:rsidRPr="00FD2239" w:rsidRDefault="0053239F" w:rsidP="001275A6">
            <w:pPr>
              <w:pStyle w:val="af3"/>
              <w:rPr>
                <w:rFonts w:ascii="Times New Roman" w:hAnsi="Times New Roman"/>
                <w:b/>
                <w:sz w:val="24"/>
                <w:szCs w:val="24"/>
              </w:rPr>
            </w:pPr>
            <w:r w:rsidRPr="00FD2239">
              <w:rPr>
                <w:rFonts w:ascii="Times New Roman" w:hAnsi="Times New Roman"/>
                <w:b/>
                <w:sz w:val="24"/>
                <w:szCs w:val="24"/>
              </w:rPr>
              <w:t>Русский язык</w:t>
            </w:r>
          </w:p>
        </w:tc>
        <w:tc>
          <w:tcPr>
            <w:tcW w:w="1619" w:type="dxa"/>
            <w:tcBorders>
              <w:top w:val="single" w:sz="4" w:space="0" w:color="auto"/>
              <w:left w:val="nil"/>
              <w:bottom w:val="single" w:sz="4" w:space="0" w:color="auto"/>
              <w:right w:val="single" w:sz="4" w:space="0" w:color="auto"/>
            </w:tcBorders>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Полторак Е.В.</w:t>
            </w:r>
          </w:p>
        </w:tc>
        <w:tc>
          <w:tcPr>
            <w:tcW w:w="1009" w:type="dxa"/>
            <w:tcBorders>
              <w:top w:val="single" w:sz="4" w:space="0" w:color="auto"/>
              <w:left w:val="single" w:sz="4" w:space="0" w:color="auto"/>
              <w:bottom w:val="single" w:sz="4" w:space="0" w:color="auto"/>
              <w:right w:val="single" w:sz="4" w:space="0" w:color="auto"/>
            </w:tcBorders>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8</w:t>
            </w:r>
          </w:p>
        </w:tc>
        <w:tc>
          <w:tcPr>
            <w:tcW w:w="777" w:type="dxa"/>
            <w:tcBorders>
              <w:top w:val="single" w:sz="4" w:space="0" w:color="auto"/>
              <w:left w:val="single" w:sz="4" w:space="0" w:color="auto"/>
              <w:bottom w:val="single" w:sz="4" w:space="0" w:color="auto"/>
              <w:right w:val="single" w:sz="4" w:space="0" w:color="auto"/>
            </w:tcBorders>
            <w:vAlign w:val="center"/>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w:t>
            </w:r>
          </w:p>
        </w:tc>
        <w:tc>
          <w:tcPr>
            <w:tcW w:w="544" w:type="dxa"/>
            <w:tcBorders>
              <w:top w:val="nil"/>
              <w:left w:val="single" w:sz="4" w:space="0" w:color="auto"/>
              <w:bottom w:val="single" w:sz="4" w:space="0" w:color="auto"/>
              <w:right w:val="single" w:sz="4" w:space="0" w:color="auto"/>
            </w:tcBorders>
            <w:vAlign w:val="center"/>
          </w:tcPr>
          <w:p w:rsidR="0053239F" w:rsidRPr="00FD2239" w:rsidRDefault="0053239F" w:rsidP="001275A6">
            <w:pPr>
              <w:pStyle w:val="af3"/>
              <w:jc w:val="center"/>
              <w:rPr>
                <w:rFonts w:ascii="Times New Roman" w:hAnsi="Times New Roman"/>
                <w:sz w:val="24"/>
                <w:szCs w:val="24"/>
              </w:rPr>
            </w:pPr>
          </w:p>
        </w:tc>
        <w:tc>
          <w:tcPr>
            <w:tcW w:w="544" w:type="dxa"/>
            <w:tcBorders>
              <w:top w:val="nil"/>
              <w:left w:val="single" w:sz="4" w:space="0" w:color="auto"/>
              <w:bottom w:val="single" w:sz="4" w:space="0" w:color="auto"/>
              <w:right w:val="single" w:sz="4" w:space="0" w:color="auto"/>
            </w:tcBorders>
            <w:vAlign w:val="center"/>
          </w:tcPr>
          <w:p w:rsidR="0053239F" w:rsidRPr="00FD2239" w:rsidRDefault="0053239F" w:rsidP="001275A6">
            <w:pPr>
              <w:pStyle w:val="af3"/>
              <w:jc w:val="center"/>
              <w:rPr>
                <w:rFonts w:ascii="Times New Roman" w:hAnsi="Times New Roman"/>
                <w:sz w:val="24"/>
                <w:szCs w:val="24"/>
              </w:rPr>
            </w:pPr>
          </w:p>
        </w:tc>
        <w:tc>
          <w:tcPr>
            <w:tcW w:w="544" w:type="dxa"/>
            <w:tcBorders>
              <w:top w:val="nil"/>
              <w:left w:val="single" w:sz="4" w:space="0" w:color="auto"/>
              <w:bottom w:val="single" w:sz="4" w:space="0" w:color="auto"/>
              <w:right w:val="single" w:sz="4" w:space="0" w:color="auto"/>
            </w:tcBorders>
            <w:vAlign w:val="center"/>
          </w:tcPr>
          <w:p w:rsidR="0053239F" w:rsidRPr="00FD2239" w:rsidRDefault="0053239F" w:rsidP="001275A6">
            <w:pPr>
              <w:pStyle w:val="af3"/>
              <w:jc w:val="center"/>
              <w:rPr>
                <w:rFonts w:ascii="Times New Roman" w:hAnsi="Times New Roman"/>
                <w:sz w:val="24"/>
                <w:szCs w:val="24"/>
              </w:rPr>
            </w:pPr>
          </w:p>
        </w:tc>
        <w:tc>
          <w:tcPr>
            <w:tcW w:w="544" w:type="dxa"/>
            <w:tcBorders>
              <w:top w:val="nil"/>
              <w:left w:val="single" w:sz="4" w:space="0" w:color="auto"/>
              <w:bottom w:val="single" w:sz="4" w:space="0" w:color="auto"/>
              <w:right w:val="single" w:sz="4" w:space="0" w:color="auto"/>
            </w:tcBorders>
            <w:vAlign w:val="center"/>
          </w:tcPr>
          <w:p w:rsidR="0053239F" w:rsidRPr="00FD2239" w:rsidRDefault="0053239F" w:rsidP="001275A6">
            <w:pPr>
              <w:pStyle w:val="af3"/>
              <w:jc w:val="center"/>
              <w:rPr>
                <w:rFonts w:ascii="Times New Roman" w:hAnsi="Times New Roman"/>
                <w:sz w:val="24"/>
                <w:szCs w:val="24"/>
              </w:rPr>
            </w:pPr>
          </w:p>
        </w:tc>
        <w:tc>
          <w:tcPr>
            <w:tcW w:w="544" w:type="dxa"/>
            <w:tcBorders>
              <w:top w:val="nil"/>
              <w:left w:val="single" w:sz="4" w:space="0" w:color="auto"/>
              <w:bottom w:val="single" w:sz="4" w:space="0" w:color="auto"/>
              <w:right w:val="single" w:sz="4" w:space="0" w:color="auto"/>
            </w:tcBorders>
            <w:vAlign w:val="center"/>
          </w:tcPr>
          <w:p w:rsidR="0053239F" w:rsidRPr="00FD2239" w:rsidRDefault="0053239F" w:rsidP="001275A6">
            <w:pPr>
              <w:pStyle w:val="af3"/>
              <w:jc w:val="center"/>
              <w:rPr>
                <w:rFonts w:ascii="Times New Roman" w:hAnsi="Times New Roman"/>
                <w:sz w:val="24"/>
                <w:szCs w:val="24"/>
              </w:rPr>
            </w:pPr>
          </w:p>
        </w:tc>
        <w:tc>
          <w:tcPr>
            <w:tcW w:w="544" w:type="dxa"/>
            <w:tcBorders>
              <w:top w:val="nil"/>
              <w:left w:val="single" w:sz="4" w:space="0" w:color="auto"/>
              <w:bottom w:val="single" w:sz="4" w:space="0" w:color="auto"/>
              <w:right w:val="single" w:sz="4" w:space="0" w:color="auto"/>
            </w:tcBorders>
            <w:vAlign w:val="center"/>
          </w:tcPr>
          <w:p w:rsidR="0053239F" w:rsidRPr="00FD2239" w:rsidRDefault="0053239F" w:rsidP="001275A6">
            <w:pPr>
              <w:pStyle w:val="af3"/>
              <w:jc w:val="center"/>
              <w:rPr>
                <w:rFonts w:ascii="Times New Roman" w:hAnsi="Times New Roman"/>
                <w:sz w:val="24"/>
                <w:szCs w:val="24"/>
              </w:rPr>
            </w:pPr>
          </w:p>
        </w:tc>
        <w:tc>
          <w:tcPr>
            <w:tcW w:w="817" w:type="dxa"/>
            <w:tcBorders>
              <w:top w:val="nil"/>
              <w:left w:val="single" w:sz="4" w:space="0" w:color="auto"/>
              <w:bottom w:val="single" w:sz="4" w:space="0" w:color="auto"/>
              <w:right w:val="single" w:sz="4" w:space="0" w:color="auto"/>
            </w:tcBorders>
            <w:vAlign w:val="center"/>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24</w:t>
            </w:r>
          </w:p>
        </w:tc>
        <w:tc>
          <w:tcPr>
            <w:tcW w:w="1090" w:type="dxa"/>
            <w:tcBorders>
              <w:top w:val="nil"/>
              <w:left w:val="nil"/>
              <w:bottom w:val="single" w:sz="4" w:space="0" w:color="auto"/>
              <w:right w:val="double" w:sz="6" w:space="0" w:color="auto"/>
            </w:tcBorders>
            <w:vAlign w:val="center"/>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76</w:t>
            </w:r>
          </w:p>
        </w:tc>
        <w:tc>
          <w:tcPr>
            <w:tcW w:w="953" w:type="dxa"/>
            <w:tcBorders>
              <w:top w:val="nil"/>
              <w:left w:val="nil"/>
              <w:bottom w:val="single" w:sz="4" w:space="0" w:color="auto"/>
              <w:right w:val="double" w:sz="6" w:space="0" w:color="auto"/>
            </w:tcBorders>
          </w:tcPr>
          <w:p w:rsidR="0053239F" w:rsidRPr="00FD2239" w:rsidRDefault="0053239F" w:rsidP="001275A6">
            <w:pPr>
              <w:pStyle w:val="af3"/>
              <w:rPr>
                <w:rFonts w:ascii="Times New Roman" w:hAnsi="Times New Roman"/>
                <w:b/>
                <w:sz w:val="24"/>
                <w:szCs w:val="24"/>
              </w:rPr>
            </w:pPr>
            <w:r w:rsidRPr="00FD2239">
              <w:rPr>
                <w:rFonts w:ascii="Times New Roman" w:hAnsi="Times New Roman"/>
                <w:b/>
                <w:sz w:val="24"/>
                <w:szCs w:val="24"/>
              </w:rPr>
              <w:t>98</w:t>
            </w:r>
          </w:p>
        </w:tc>
      </w:tr>
      <w:tr w:rsidR="0053239F" w:rsidRPr="00FD2239" w:rsidTr="0053239F">
        <w:trPr>
          <w:gridAfter w:val="1"/>
          <w:wAfter w:w="13" w:type="dxa"/>
          <w:trHeight w:val="303"/>
        </w:trPr>
        <w:tc>
          <w:tcPr>
            <w:tcW w:w="1046" w:type="dxa"/>
            <w:tcBorders>
              <w:top w:val="single" w:sz="4" w:space="0" w:color="auto"/>
              <w:left w:val="single" w:sz="4" w:space="0" w:color="auto"/>
              <w:bottom w:val="single" w:sz="4" w:space="0" w:color="auto"/>
              <w:right w:val="single" w:sz="4" w:space="0" w:color="auto"/>
            </w:tcBorders>
            <w:vAlign w:val="center"/>
          </w:tcPr>
          <w:p w:rsidR="0053239F" w:rsidRPr="00FD2239" w:rsidRDefault="0053239F" w:rsidP="001275A6">
            <w:pPr>
              <w:pStyle w:val="af3"/>
              <w:rPr>
                <w:rFonts w:ascii="Times New Roman" w:hAnsi="Times New Roman"/>
                <w:b/>
                <w:sz w:val="24"/>
                <w:szCs w:val="24"/>
              </w:rPr>
            </w:pPr>
            <w:r w:rsidRPr="00FD2239">
              <w:rPr>
                <w:rFonts w:ascii="Times New Roman" w:hAnsi="Times New Roman"/>
                <w:b/>
                <w:sz w:val="24"/>
                <w:szCs w:val="24"/>
              </w:rPr>
              <w:t>Математика (базовый)</w:t>
            </w:r>
          </w:p>
        </w:tc>
        <w:tc>
          <w:tcPr>
            <w:tcW w:w="1619" w:type="dxa"/>
            <w:tcBorders>
              <w:top w:val="single" w:sz="4" w:space="0" w:color="auto"/>
              <w:left w:val="single" w:sz="4" w:space="0" w:color="auto"/>
              <w:bottom w:val="single" w:sz="4" w:space="0" w:color="auto"/>
              <w:right w:val="single" w:sz="4" w:space="0" w:color="auto"/>
            </w:tcBorders>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Очеретняя Г.В.</w:t>
            </w:r>
          </w:p>
        </w:tc>
        <w:tc>
          <w:tcPr>
            <w:tcW w:w="1009" w:type="dxa"/>
            <w:tcBorders>
              <w:top w:val="single" w:sz="4" w:space="0" w:color="auto"/>
              <w:left w:val="single" w:sz="4" w:space="0" w:color="auto"/>
              <w:bottom w:val="single" w:sz="4" w:space="0" w:color="auto"/>
              <w:right w:val="single" w:sz="4" w:space="0" w:color="auto"/>
            </w:tcBorders>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4</w:t>
            </w:r>
          </w:p>
        </w:tc>
        <w:tc>
          <w:tcPr>
            <w:tcW w:w="777" w:type="dxa"/>
            <w:tcBorders>
              <w:top w:val="single" w:sz="4" w:space="0" w:color="auto"/>
              <w:left w:val="single" w:sz="4" w:space="0" w:color="auto"/>
              <w:bottom w:val="single" w:sz="4" w:space="0" w:color="auto"/>
              <w:right w:val="single" w:sz="4" w:space="0" w:color="auto"/>
            </w:tcBorders>
            <w:vAlign w:val="center"/>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w:t>
            </w:r>
          </w:p>
        </w:tc>
        <w:tc>
          <w:tcPr>
            <w:tcW w:w="544" w:type="dxa"/>
            <w:tcBorders>
              <w:top w:val="single" w:sz="4" w:space="0" w:color="auto"/>
              <w:left w:val="single" w:sz="4" w:space="0" w:color="auto"/>
              <w:bottom w:val="single" w:sz="4" w:space="0" w:color="auto"/>
              <w:right w:val="single" w:sz="4" w:space="0" w:color="auto"/>
            </w:tcBorders>
            <w:vAlign w:val="center"/>
          </w:tcPr>
          <w:p w:rsidR="0053239F" w:rsidRPr="00FD2239" w:rsidRDefault="0053239F" w:rsidP="001275A6">
            <w:pPr>
              <w:pStyle w:val="af3"/>
              <w:jc w:val="center"/>
              <w:rPr>
                <w:rFonts w:ascii="Times New Roman" w:hAnsi="Times New Roman"/>
                <w:sz w:val="24"/>
                <w:szCs w:val="24"/>
              </w:rPr>
            </w:pPr>
            <w:r w:rsidRPr="00FD2239">
              <w:rPr>
                <w:rFonts w:ascii="Times New Roman" w:hAnsi="Times New Roman"/>
                <w:sz w:val="24"/>
                <w:szCs w:val="24"/>
              </w:rPr>
              <w:t>-</w:t>
            </w:r>
          </w:p>
        </w:tc>
        <w:tc>
          <w:tcPr>
            <w:tcW w:w="544" w:type="dxa"/>
            <w:tcBorders>
              <w:top w:val="single" w:sz="4" w:space="0" w:color="auto"/>
              <w:left w:val="single" w:sz="4" w:space="0" w:color="auto"/>
              <w:bottom w:val="single" w:sz="4" w:space="0" w:color="auto"/>
              <w:right w:val="single" w:sz="4" w:space="0" w:color="auto"/>
            </w:tcBorders>
            <w:vAlign w:val="center"/>
          </w:tcPr>
          <w:p w:rsidR="0053239F" w:rsidRPr="00FD2239" w:rsidRDefault="0053239F" w:rsidP="001275A6">
            <w:pPr>
              <w:pStyle w:val="af3"/>
              <w:jc w:val="center"/>
              <w:rPr>
                <w:rFonts w:ascii="Times New Roman" w:hAnsi="Times New Roman"/>
                <w:sz w:val="24"/>
                <w:szCs w:val="24"/>
              </w:rPr>
            </w:pPr>
            <w:r w:rsidRPr="00FD2239">
              <w:rPr>
                <w:rFonts w:ascii="Times New Roman" w:hAnsi="Times New Roman"/>
                <w:sz w:val="24"/>
                <w:szCs w:val="24"/>
              </w:rPr>
              <w:t>-</w:t>
            </w:r>
          </w:p>
        </w:tc>
        <w:tc>
          <w:tcPr>
            <w:tcW w:w="544" w:type="dxa"/>
            <w:tcBorders>
              <w:top w:val="single" w:sz="4" w:space="0" w:color="auto"/>
              <w:left w:val="single" w:sz="4" w:space="0" w:color="auto"/>
              <w:bottom w:val="single" w:sz="4" w:space="0" w:color="auto"/>
              <w:right w:val="single" w:sz="4" w:space="0" w:color="auto"/>
            </w:tcBorders>
            <w:vAlign w:val="center"/>
          </w:tcPr>
          <w:p w:rsidR="0053239F" w:rsidRPr="00FD2239" w:rsidRDefault="0053239F" w:rsidP="001275A6">
            <w:pPr>
              <w:pStyle w:val="af3"/>
              <w:jc w:val="center"/>
              <w:rPr>
                <w:rFonts w:ascii="Times New Roman" w:hAnsi="Times New Roman"/>
                <w:sz w:val="24"/>
                <w:szCs w:val="24"/>
              </w:rPr>
            </w:pPr>
            <w:r w:rsidRPr="00FD2239">
              <w:rPr>
                <w:rFonts w:ascii="Times New Roman" w:hAnsi="Times New Roman"/>
                <w:sz w:val="24"/>
                <w:szCs w:val="24"/>
              </w:rPr>
              <w:t>-</w:t>
            </w:r>
          </w:p>
        </w:tc>
        <w:tc>
          <w:tcPr>
            <w:tcW w:w="544" w:type="dxa"/>
            <w:tcBorders>
              <w:top w:val="single" w:sz="4" w:space="0" w:color="auto"/>
              <w:left w:val="single" w:sz="4" w:space="0" w:color="auto"/>
              <w:bottom w:val="single" w:sz="4" w:space="0" w:color="auto"/>
              <w:right w:val="single" w:sz="4" w:space="0" w:color="auto"/>
            </w:tcBorders>
            <w:vAlign w:val="center"/>
          </w:tcPr>
          <w:p w:rsidR="0053239F" w:rsidRPr="00FD2239" w:rsidRDefault="0053239F" w:rsidP="001275A6">
            <w:pPr>
              <w:pStyle w:val="af3"/>
              <w:jc w:val="center"/>
              <w:rPr>
                <w:rFonts w:ascii="Times New Roman" w:hAnsi="Times New Roman"/>
                <w:sz w:val="24"/>
                <w:szCs w:val="24"/>
              </w:rPr>
            </w:pPr>
            <w:r w:rsidRPr="00FD2239">
              <w:rPr>
                <w:rFonts w:ascii="Times New Roman" w:hAnsi="Times New Roman"/>
                <w:sz w:val="24"/>
                <w:szCs w:val="24"/>
              </w:rPr>
              <w:t>-</w:t>
            </w:r>
          </w:p>
        </w:tc>
        <w:tc>
          <w:tcPr>
            <w:tcW w:w="544" w:type="dxa"/>
            <w:tcBorders>
              <w:top w:val="single" w:sz="4" w:space="0" w:color="auto"/>
              <w:left w:val="single" w:sz="4" w:space="0" w:color="auto"/>
              <w:bottom w:val="single" w:sz="4" w:space="0" w:color="auto"/>
              <w:right w:val="single" w:sz="4" w:space="0" w:color="auto"/>
            </w:tcBorders>
            <w:vAlign w:val="center"/>
          </w:tcPr>
          <w:p w:rsidR="0053239F" w:rsidRPr="00FD2239" w:rsidRDefault="0053239F" w:rsidP="001275A6">
            <w:pPr>
              <w:pStyle w:val="af3"/>
              <w:jc w:val="center"/>
              <w:rPr>
                <w:rFonts w:ascii="Times New Roman" w:hAnsi="Times New Roman"/>
                <w:sz w:val="24"/>
                <w:szCs w:val="24"/>
              </w:rPr>
            </w:pPr>
            <w:r w:rsidRPr="00FD2239">
              <w:rPr>
                <w:rFonts w:ascii="Times New Roman" w:hAnsi="Times New Roman"/>
                <w:sz w:val="24"/>
                <w:szCs w:val="24"/>
              </w:rPr>
              <w:t>-</w:t>
            </w:r>
          </w:p>
        </w:tc>
        <w:tc>
          <w:tcPr>
            <w:tcW w:w="544" w:type="dxa"/>
            <w:tcBorders>
              <w:top w:val="single" w:sz="4" w:space="0" w:color="auto"/>
              <w:left w:val="single" w:sz="4" w:space="0" w:color="auto"/>
              <w:bottom w:val="single" w:sz="4" w:space="0" w:color="auto"/>
              <w:right w:val="single" w:sz="4" w:space="0" w:color="auto"/>
            </w:tcBorders>
            <w:vAlign w:val="center"/>
          </w:tcPr>
          <w:p w:rsidR="0053239F" w:rsidRPr="00FD2239" w:rsidRDefault="0053239F" w:rsidP="001275A6">
            <w:pPr>
              <w:pStyle w:val="af3"/>
              <w:jc w:val="center"/>
              <w:rPr>
                <w:rFonts w:ascii="Times New Roman" w:hAnsi="Times New Roman"/>
                <w:sz w:val="24"/>
                <w:szCs w:val="24"/>
              </w:rPr>
            </w:pPr>
            <w:r w:rsidRPr="00FD2239">
              <w:rPr>
                <w:rFonts w:ascii="Times New Roman" w:hAnsi="Times New Roman"/>
                <w:sz w:val="24"/>
                <w:szCs w:val="24"/>
              </w:rPr>
              <w:t>-</w:t>
            </w:r>
          </w:p>
        </w:tc>
        <w:tc>
          <w:tcPr>
            <w:tcW w:w="817" w:type="dxa"/>
            <w:tcBorders>
              <w:top w:val="single" w:sz="4" w:space="0" w:color="auto"/>
              <w:left w:val="single" w:sz="4" w:space="0" w:color="auto"/>
              <w:bottom w:val="single" w:sz="4" w:space="0" w:color="auto"/>
              <w:right w:val="single" w:sz="4" w:space="0" w:color="auto"/>
            </w:tcBorders>
            <w:vAlign w:val="center"/>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7</w:t>
            </w:r>
          </w:p>
        </w:tc>
        <w:tc>
          <w:tcPr>
            <w:tcW w:w="1090" w:type="dxa"/>
            <w:tcBorders>
              <w:top w:val="single" w:sz="4" w:space="0" w:color="auto"/>
              <w:left w:val="single" w:sz="4" w:space="0" w:color="auto"/>
              <w:bottom w:val="single" w:sz="4" w:space="0" w:color="auto"/>
              <w:right w:val="single" w:sz="4" w:space="0" w:color="auto"/>
            </w:tcBorders>
            <w:vAlign w:val="center"/>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17,7</w:t>
            </w:r>
          </w:p>
        </w:tc>
        <w:tc>
          <w:tcPr>
            <w:tcW w:w="953" w:type="dxa"/>
            <w:tcBorders>
              <w:top w:val="single" w:sz="4" w:space="0" w:color="auto"/>
              <w:left w:val="single" w:sz="4" w:space="0" w:color="auto"/>
              <w:bottom w:val="single" w:sz="4" w:space="0" w:color="auto"/>
              <w:right w:val="double" w:sz="6" w:space="0" w:color="auto"/>
            </w:tcBorders>
          </w:tcPr>
          <w:p w:rsidR="0053239F" w:rsidRPr="00FD2239" w:rsidRDefault="0053239F" w:rsidP="001275A6">
            <w:pPr>
              <w:pStyle w:val="af3"/>
              <w:rPr>
                <w:rFonts w:ascii="Times New Roman" w:hAnsi="Times New Roman"/>
                <w:b/>
                <w:sz w:val="24"/>
                <w:szCs w:val="24"/>
              </w:rPr>
            </w:pPr>
            <w:r w:rsidRPr="00FD2239">
              <w:rPr>
                <w:rFonts w:ascii="Times New Roman" w:hAnsi="Times New Roman"/>
                <w:b/>
                <w:sz w:val="24"/>
                <w:szCs w:val="24"/>
              </w:rPr>
              <w:t>19</w:t>
            </w:r>
          </w:p>
        </w:tc>
      </w:tr>
      <w:tr w:rsidR="0053239F" w:rsidRPr="00FD2239" w:rsidTr="0053239F">
        <w:trPr>
          <w:gridAfter w:val="1"/>
          <w:wAfter w:w="13" w:type="dxa"/>
          <w:trHeight w:val="303"/>
        </w:trPr>
        <w:tc>
          <w:tcPr>
            <w:tcW w:w="1046" w:type="dxa"/>
            <w:tcBorders>
              <w:top w:val="nil"/>
              <w:left w:val="single" w:sz="4" w:space="0" w:color="auto"/>
              <w:bottom w:val="single" w:sz="4" w:space="0" w:color="auto"/>
              <w:right w:val="single" w:sz="4" w:space="0" w:color="auto"/>
            </w:tcBorders>
            <w:vAlign w:val="center"/>
          </w:tcPr>
          <w:p w:rsidR="0053239F" w:rsidRPr="00FD2239" w:rsidRDefault="0053239F" w:rsidP="001275A6">
            <w:pPr>
              <w:pStyle w:val="af3"/>
              <w:rPr>
                <w:rFonts w:ascii="Times New Roman" w:hAnsi="Times New Roman"/>
                <w:b/>
                <w:sz w:val="24"/>
                <w:szCs w:val="24"/>
              </w:rPr>
            </w:pPr>
            <w:r w:rsidRPr="00FD2239">
              <w:rPr>
                <w:rFonts w:ascii="Times New Roman" w:hAnsi="Times New Roman"/>
                <w:b/>
                <w:sz w:val="24"/>
                <w:szCs w:val="24"/>
              </w:rPr>
              <w:t>Математика (профильный)</w:t>
            </w:r>
          </w:p>
        </w:tc>
        <w:tc>
          <w:tcPr>
            <w:tcW w:w="1619" w:type="dxa"/>
            <w:tcBorders>
              <w:top w:val="single" w:sz="4" w:space="0" w:color="auto"/>
              <w:left w:val="nil"/>
              <w:bottom w:val="single" w:sz="4" w:space="0" w:color="auto"/>
              <w:right w:val="single" w:sz="4" w:space="0" w:color="auto"/>
            </w:tcBorders>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Очеретняя Г.В.</w:t>
            </w:r>
          </w:p>
        </w:tc>
        <w:tc>
          <w:tcPr>
            <w:tcW w:w="1009" w:type="dxa"/>
            <w:tcBorders>
              <w:top w:val="single" w:sz="4" w:space="0" w:color="auto"/>
              <w:left w:val="single" w:sz="4" w:space="0" w:color="auto"/>
              <w:bottom w:val="single" w:sz="4" w:space="0" w:color="auto"/>
              <w:right w:val="single" w:sz="4" w:space="0" w:color="auto"/>
            </w:tcBorders>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4</w:t>
            </w:r>
          </w:p>
        </w:tc>
        <w:tc>
          <w:tcPr>
            <w:tcW w:w="777" w:type="dxa"/>
            <w:tcBorders>
              <w:top w:val="single" w:sz="4" w:space="0" w:color="auto"/>
              <w:left w:val="single" w:sz="4" w:space="0" w:color="auto"/>
              <w:bottom w:val="single" w:sz="4" w:space="0" w:color="auto"/>
              <w:right w:val="single" w:sz="4" w:space="0" w:color="auto"/>
            </w:tcBorders>
            <w:vAlign w:val="center"/>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w:t>
            </w:r>
          </w:p>
        </w:tc>
        <w:tc>
          <w:tcPr>
            <w:tcW w:w="544" w:type="dxa"/>
            <w:tcBorders>
              <w:top w:val="nil"/>
              <w:left w:val="single" w:sz="4" w:space="0" w:color="auto"/>
              <w:bottom w:val="single" w:sz="4" w:space="0" w:color="auto"/>
              <w:right w:val="single" w:sz="4" w:space="0" w:color="auto"/>
            </w:tcBorders>
            <w:shd w:val="clear" w:color="auto" w:fill="FFFFFF"/>
            <w:vAlign w:val="center"/>
          </w:tcPr>
          <w:p w:rsidR="0053239F" w:rsidRPr="00FD2239" w:rsidRDefault="0053239F" w:rsidP="001275A6">
            <w:pPr>
              <w:pStyle w:val="af3"/>
              <w:jc w:val="center"/>
              <w:rPr>
                <w:rFonts w:ascii="Times New Roman" w:hAnsi="Times New Roman"/>
                <w:sz w:val="24"/>
                <w:szCs w:val="24"/>
              </w:rPr>
            </w:pPr>
          </w:p>
        </w:tc>
        <w:tc>
          <w:tcPr>
            <w:tcW w:w="544" w:type="dxa"/>
            <w:tcBorders>
              <w:top w:val="nil"/>
              <w:left w:val="single" w:sz="4" w:space="0" w:color="auto"/>
              <w:bottom w:val="single" w:sz="4" w:space="0" w:color="auto"/>
              <w:right w:val="single" w:sz="4" w:space="0" w:color="auto"/>
            </w:tcBorders>
            <w:shd w:val="clear" w:color="auto" w:fill="FFFFFF"/>
            <w:vAlign w:val="center"/>
          </w:tcPr>
          <w:p w:rsidR="0053239F" w:rsidRPr="00FD2239" w:rsidRDefault="0053239F" w:rsidP="001275A6">
            <w:pPr>
              <w:pStyle w:val="af3"/>
              <w:jc w:val="center"/>
              <w:rPr>
                <w:rFonts w:ascii="Times New Roman" w:hAnsi="Times New Roman"/>
                <w:sz w:val="24"/>
                <w:szCs w:val="24"/>
              </w:rPr>
            </w:pPr>
          </w:p>
        </w:tc>
        <w:tc>
          <w:tcPr>
            <w:tcW w:w="544" w:type="dxa"/>
            <w:tcBorders>
              <w:top w:val="nil"/>
              <w:left w:val="single" w:sz="4" w:space="0" w:color="auto"/>
              <w:bottom w:val="single" w:sz="4" w:space="0" w:color="auto"/>
              <w:right w:val="single" w:sz="4" w:space="0" w:color="auto"/>
            </w:tcBorders>
            <w:shd w:val="clear" w:color="auto" w:fill="FFFFFF"/>
            <w:vAlign w:val="center"/>
          </w:tcPr>
          <w:p w:rsidR="0053239F" w:rsidRPr="00FD2239" w:rsidRDefault="0053239F" w:rsidP="001275A6">
            <w:pPr>
              <w:pStyle w:val="af3"/>
              <w:jc w:val="center"/>
              <w:rPr>
                <w:rFonts w:ascii="Times New Roman" w:hAnsi="Times New Roman"/>
                <w:sz w:val="24"/>
                <w:szCs w:val="24"/>
              </w:rPr>
            </w:pPr>
          </w:p>
        </w:tc>
        <w:tc>
          <w:tcPr>
            <w:tcW w:w="544" w:type="dxa"/>
            <w:tcBorders>
              <w:top w:val="nil"/>
              <w:left w:val="single" w:sz="4" w:space="0" w:color="auto"/>
              <w:bottom w:val="single" w:sz="4" w:space="0" w:color="auto"/>
              <w:right w:val="single" w:sz="4" w:space="0" w:color="auto"/>
            </w:tcBorders>
            <w:shd w:val="clear" w:color="auto" w:fill="FFFFFF"/>
            <w:vAlign w:val="center"/>
          </w:tcPr>
          <w:p w:rsidR="0053239F" w:rsidRPr="00FD2239" w:rsidRDefault="0053239F" w:rsidP="001275A6">
            <w:pPr>
              <w:pStyle w:val="af3"/>
              <w:jc w:val="center"/>
              <w:rPr>
                <w:rFonts w:ascii="Times New Roman" w:hAnsi="Times New Roman"/>
                <w:sz w:val="24"/>
                <w:szCs w:val="24"/>
              </w:rPr>
            </w:pPr>
          </w:p>
        </w:tc>
        <w:tc>
          <w:tcPr>
            <w:tcW w:w="544" w:type="dxa"/>
            <w:tcBorders>
              <w:top w:val="nil"/>
              <w:left w:val="single" w:sz="4" w:space="0" w:color="auto"/>
              <w:bottom w:val="single" w:sz="4" w:space="0" w:color="auto"/>
              <w:right w:val="single" w:sz="4" w:space="0" w:color="auto"/>
            </w:tcBorders>
            <w:shd w:val="clear" w:color="auto" w:fill="FFFFFF"/>
            <w:vAlign w:val="center"/>
          </w:tcPr>
          <w:p w:rsidR="0053239F" w:rsidRPr="00FD2239" w:rsidRDefault="0053239F" w:rsidP="001275A6">
            <w:pPr>
              <w:pStyle w:val="af3"/>
              <w:jc w:val="center"/>
              <w:rPr>
                <w:rFonts w:ascii="Times New Roman" w:hAnsi="Times New Roman"/>
                <w:sz w:val="24"/>
                <w:szCs w:val="24"/>
              </w:rPr>
            </w:pPr>
          </w:p>
        </w:tc>
        <w:tc>
          <w:tcPr>
            <w:tcW w:w="544" w:type="dxa"/>
            <w:tcBorders>
              <w:top w:val="nil"/>
              <w:left w:val="single" w:sz="4" w:space="0" w:color="auto"/>
              <w:bottom w:val="single" w:sz="4" w:space="0" w:color="auto"/>
              <w:right w:val="single" w:sz="4" w:space="0" w:color="auto"/>
            </w:tcBorders>
            <w:shd w:val="clear" w:color="auto" w:fill="FFFFFF"/>
            <w:vAlign w:val="center"/>
          </w:tcPr>
          <w:p w:rsidR="0053239F" w:rsidRPr="00FD2239" w:rsidRDefault="0053239F" w:rsidP="001275A6">
            <w:pPr>
              <w:pStyle w:val="af3"/>
              <w:jc w:val="center"/>
              <w:rPr>
                <w:rFonts w:ascii="Times New Roman" w:hAnsi="Times New Roman"/>
                <w:sz w:val="24"/>
                <w:szCs w:val="24"/>
              </w:rPr>
            </w:pPr>
          </w:p>
        </w:tc>
        <w:tc>
          <w:tcPr>
            <w:tcW w:w="817" w:type="dxa"/>
            <w:tcBorders>
              <w:top w:val="nil"/>
              <w:left w:val="single" w:sz="4" w:space="0" w:color="auto"/>
              <w:bottom w:val="single" w:sz="4" w:space="0" w:color="auto"/>
              <w:right w:val="single" w:sz="4" w:space="0" w:color="auto"/>
            </w:tcBorders>
            <w:shd w:val="clear" w:color="auto" w:fill="FFFFFF"/>
            <w:vAlign w:val="center"/>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27</w:t>
            </w:r>
          </w:p>
        </w:tc>
        <w:tc>
          <w:tcPr>
            <w:tcW w:w="1090" w:type="dxa"/>
            <w:tcBorders>
              <w:top w:val="nil"/>
              <w:left w:val="nil"/>
              <w:bottom w:val="single" w:sz="4" w:space="0" w:color="auto"/>
              <w:right w:val="double" w:sz="6" w:space="0" w:color="auto"/>
            </w:tcBorders>
            <w:vAlign w:val="center"/>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70</w:t>
            </w:r>
          </w:p>
        </w:tc>
        <w:tc>
          <w:tcPr>
            <w:tcW w:w="953" w:type="dxa"/>
            <w:tcBorders>
              <w:top w:val="nil"/>
              <w:left w:val="nil"/>
              <w:bottom w:val="single" w:sz="4" w:space="0" w:color="auto"/>
              <w:right w:val="double" w:sz="6" w:space="0" w:color="auto"/>
            </w:tcBorders>
          </w:tcPr>
          <w:p w:rsidR="0053239F" w:rsidRPr="00FD2239" w:rsidRDefault="0053239F" w:rsidP="001275A6">
            <w:pPr>
              <w:pStyle w:val="af3"/>
              <w:rPr>
                <w:rFonts w:ascii="Times New Roman" w:hAnsi="Times New Roman"/>
                <w:b/>
                <w:sz w:val="24"/>
                <w:szCs w:val="24"/>
              </w:rPr>
            </w:pPr>
            <w:r w:rsidRPr="00FD2239">
              <w:rPr>
                <w:rFonts w:ascii="Times New Roman" w:hAnsi="Times New Roman"/>
                <w:b/>
                <w:sz w:val="24"/>
                <w:szCs w:val="24"/>
              </w:rPr>
              <w:t>82</w:t>
            </w:r>
          </w:p>
        </w:tc>
      </w:tr>
      <w:tr w:rsidR="0053239F" w:rsidRPr="00FD2239" w:rsidTr="0053239F">
        <w:trPr>
          <w:gridAfter w:val="1"/>
          <w:wAfter w:w="13" w:type="dxa"/>
          <w:trHeight w:val="416"/>
        </w:trPr>
        <w:tc>
          <w:tcPr>
            <w:tcW w:w="1046" w:type="dxa"/>
            <w:tcBorders>
              <w:top w:val="nil"/>
              <w:left w:val="single" w:sz="4" w:space="0" w:color="auto"/>
              <w:bottom w:val="single" w:sz="4" w:space="0" w:color="auto"/>
              <w:right w:val="single" w:sz="4" w:space="0" w:color="auto"/>
            </w:tcBorders>
            <w:vAlign w:val="center"/>
          </w:tcPr>
          <w:p w:rsidR="0053239F" w:rsidRPr="00FD2239" w:rsidRDefault="0053239F" w:rsidP="001275A6">
            <w:pPr>
              <w:pStyle w:val="af3"/>
              <w:rPr>
                <w:rFonts w:ascii="Times New Roman" w:hAnsi="Times New Roman"/>
                <w:b/>
                <w:sz w:val="24"/>
                <w:szCs w:val="24"/>
              </w:rPr>
            </w:pPr>
            <w:r w:rsidRPr="00FD2239">
              <w:rPr>
                <w:rFonts w:ascii="Times New Roman" w:hAnsi="Times New Roman"/>
                <w:b/>
                <w:sz w:val="24"/>
                <w:szCs w:val="24"/>
              </w:rPr>
              <w:t>История</w:t>
            </w:r>
          </w:p>
        </w:tc>
        <w:tc>
          <w:tcPr>
            <w:tcW w:w="1619" w:type="dxa"/>
            <w:tcBorders>
              <w:top w:val="single" w:sz="4" w:space="0" w:color="auto"/>
              <w:left w:val="nil"/>
              <w:bottom w:val="single" w:sz="4" w:space="0" w:color="auto"/>
              <w:right w:val="single" w:sz="4" w:space="0" w:color="auto"/>
            </w:tcBorders>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Маловичко Е. В.</w:t>
            </w:r>
          </w:p>
        </w:tc>
        <w:tc>
          <w:tcPr>
            <w:tcW w:w="1009" w:type="dxa"/>
            <w:tcBorders>
              <w:top w:val="single" w:sz="4" w:space="0" w:color="auto"/>
              <w:left w:val="single" w:sz="4" w:space="0" w:color="auto"/>
              <w:bottom w:val="single" w:sz="4" w:space="0" w:color="auto"/>
              <w:right w:val="single" w:sz="4" w:space="0" w:color="auto"/>
            </w:tcBorders>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1</w:t>
            </w:r>
          </w:p>
        </w:tc>
        <w:tc>
          <w:tcPr>
            <w:tcW w:w="777" w:type="dxa"/>
            <w:tcBorders>
              <w:top w:val="single" w:sz="4" w:space="0" w:color="auto"/>
              <w:left w:val="single" w:sz="4" w:space="0" w:color="auto"/>
              <w:bottom w:val="single" w:sz="4" w:space="0" w:color="auto"/>
              <w:right w:val="single" w:sz="4" w:space="0" w:color="auto"/>
            </w:tcBorders>
            <w:vAlign w:val="center"/>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w:t>
            </w:r>
          </w:p>
        </w:tc>
        <w:tc>
          <w:tcPr>
            <w:tcW w:w="544" w:type="dxa"/>
            <w:tcBorders>
              <w:top w:val="nil"/>
              <w:left w:val="single" w:sz="4" w:space="0" w:color="auto"/>
              <w:bottom w:val="single" w:sz="4" w:space="0" w:color="auto"/>
              <w:right w:val="single" w:sz="4" w:space="0" w:color="auto"/>
            </w:tcBorders>
            <w:vAlign w:val="center"/>
          </w:tcPr>
          <w:p w:rsidR="0053239F" w:rsidRPr="00FD2239" w:rsidRDefault="0053239F" w:rsidP="001275A6">
            <w:pPr>
              <w:pStyle w:val="af3"/>
              <w:jc w:val="center"/>
              <w:rPr>
                <w:rFonts w:ascii="Times New Roman" w:hAnsi="Times New Roman"/>
                <w:sz w:val="24"/>
                <w:szCs w:val="24"/>
              </w:rPr>
            </w:pPr>
            <w:r w:rsidRPr="00FD2239">
              <w:rPr>
                <w:rFonts w:ascii="Times New Roman" w:hAnsi="Times New Roman"/>
                <w:sz w:val="24"/>
                <w:szCs w:val="24"/>
              </w:rPr>
              <w:t>-</w:t>
            </w:r>
          </w:p>
        </w:tc>
        <w:tc>
          <w:tcPr>
            <w:tcW w:w="544" w:type="dxa"/>
            <w:tcBorders>
              <w:top w:val="nil"/>
              <w:left w:val="single" w:sz="4" w:space="0" w:color="auto"/>
              <w:bottom w:val="single" w:sz="4" w:space="0" w:color="auto"/>
              <w:right w:val="single" w:sz="4" w:space="0" w:color="auto"/>
            </w:tcBorders>
            <w:vAlign w:val="center"/>
          </w:tcPr>
          <w:p w:rsidR="0053239F" w:rsidRPr="00FD2239" w:rsidRDefault="0053239F" w:rsidP="001275A6">
            <w:pPr>
              <w:pStyle w:val="af3"/>
              <w:jc w:val="center"/>
              <w:rPr>
                <w:rFonts w:ascii="Times New Roman" w:hAnsi="Times New Roman"/>
                <w:sz w:val="24"/>
                <w:szCs w:val="24"/>
              </w:rPr>
            </w:pPr>
            <w:r w:rsidRPr="00FD2239">
              <w:rPr>
                <w:rFonts w:ascii="Times New Roman" w:hAnsi="Times New Roman"/>
                <w:sz w:val="24"/>
                <w:szCs w:val="24"/>
              </w:rPr>
              <w:t>-</w:t>
            </w:r>
          </w:p>
        </w:tc>
        <w:tc>
          <w:tcPr>
            <w:tcW w:w="544" w:type="dxa"/>
            <w:tcBorders>
              <w:top w:val="nil"/>
              <w:left w:val="single" w:sz="4" w:space="0" w:color="auto"/>
              <w:bottom w:val="single" w:sz="4" w:space="0" w:color="auto"/>
              <w:right w:val="single" w:sz="4" w:space="0" w:color="auto"/>
            </w:tcBorders>
            <w:vAlign w:val="center"/>
          </w:tcPr>
          <w:p w:rsidR="0053239F" w:rsidRPr="00FD2239" w:rsidRDefault="0053239F" w:rsidP="001275A6">
            <w:pPr>
              <w:pStyle w:val="af3"/>
              <w:jc w:val="center"/>
              <w:rPr>
                <w:rFonts w:ascii="Times New Roman" w:hAnsi="Times New Roman"/>
                <w:sz w:val="24"/>
                <w:szCs w:val="24"/>
              </w:rPr>
            </w:pPr>
            <w:r w:rsidRPr="00FD2239">
              <w:rPr>
                <w:rFonts w:ascii="Times New Roman" w:hAnsi="Times New Roman"/>
                <w:sz w:val="24"/>
                <w:szCs w:val="24"/>
              </w:rPr>
              <w:t>-</w:t>
            </w:r>
          </w:p>
        </w:tc>
        <w:tc>
          <w:tcPr>
            <w:tcW w:w="544" w:type="dxa"/>
            <w:tcBorders>
              <w:top w:val="nil"/>
              <w:left w:val="single" w:sz="4" w:space="0" w:color="auto"/>
              <w:bottom w:val="single" w:sz="4" w:space="0" w:color="auto"/>
              <w:right w:val="single" w:sz="4" w:space="0" w:color="auto"/>
            </w:tcBorders>
            <w:vAlign w:val="center"/>
          </w:tcPr>
          <w:p w:rsidR="0053239F" w:rsidRPr="00FD2239" w:rsidRDefault="0053239F" w:rsidP="001275A6">
            <w:pPr>
              <w:pStyle w:val="af3"/>
              <w:jc w:val="center"/>
              <w:rPr>
                <w:rFonts w:ascii="Times New Roman" w:hAnsi="Times New Roman"/>
                <w:sz w:val="24"/>
                <w:szCs w:val="24"/>
              </w:rPr>
            </w:pPr>
            <w:r w:rsidRPr="00FD2239">
              <w:rPr>
                <w:rFonts w:ascii="Times New Roman" w:hAnsi="Times New Roman"/>
                <w:sz w:val="24"/>
                <w:szCs w:val="24"/>
              </w:rPr>
              <w:t>-</w:t>
            </w:r>
          </w:p>
        </w:tc>
        <w:tc>
          <w:tcPr>
            <w:tcW w:w="544" w:type="dxa"/>
            <w:tcBorders>
              <w:top w:val="nil"/>
              <w:left w:val="single" w:sz="4" w:space="0" w:color="auto"/>
              <w:bottom w:val="single" w:sz="4" w:space="0" w:color="auto"/>
              <w:right w:val="single" w:sz="4" w:space="0" w:color="auto"/>
            </w:tcBorders>
            <w:vAlign w:val="center"/>
          </w:tcPr>
          <w:p w:rsidR="0053239F" w:rsidRPr="00FD2239" w:rsidRDefault="0053239F" w:rsidP="001275A6">
            <w:pPr>
              <w:pStyle w:val="af3"/>
              <w:jc w:val="center"/>
              <w:rPr>
                <w:rFonts w:ascii="Times New Roman" w:hAnsi="Times New Roman"/>
                <w:sz w:val="24"/>
                <w:szCs w:val="24"/>
              </w:rPr>
            </w:pPr>
            <w:r w:rsidRPr="00FD2239">
              <w:rPr>
                <w:rFonts w:ascii="Times New Roman" w:hAnsi="Times New Roman"/>
                <w:sz w:val="24"/>
                <w:szCs w:val="24"/>
              </w:rPr>
              <w:t>-</w:t>
            </w:r>
          </w:p>
        </w:tc>
        <w:tc>
          <w:tcPr>
            <w:tcW w:w="544" w:type="dxa"/>
            <w:tcBorders>
              <w:top w:val="nil"/>
              <w:left w:val="single" w:sz="4" w:space="0" w:color="auto"/>
              <w:bottom w:val="single" w:sz="4" w:space="0" w:color="auto"/>
              <w:right w:val="single" w:sz="4" w:space="0" w:color="auto"/>
            </w:tcBorders>
            <w:vAlign w:val="center"/>
          </w:tcPr>
          <w:p w:rsidR="0053239F" w:rsidRPr="00FD2239" w:rsidRDefault="0053239F" w:rsidP="001275A6">
            <w:pPr>
              <w:pStyle w:val="af3"/>
              <w:jc w:val="center"/>
              <w:rPr>
                <w:rFonts w:ascii="Times New Roman" w:hAnsi="Times New Roman"/>
                <w:sz w:val="24"/>
                <w:szCs w:val="24"/>
              </w:rPr>
            </w:pPr>
            <w:r w:rsidRPr="00FD2239">
              <w:rPr>
                <w:rFonts w:ascii="Times New Roman" w:hAnsi="Times New Roman"/>
                <w:sz w:val="24"/>
                <w:szCs w:val="24"/>
              </w:rPr>
              <w:t>1</w:t>
            </w:r>
          </w:p>
        </w:tc>
        <w:tc>
          <w:tcPr>
            <w:tcW w:w="817" w:type="dxa"/>
            <w:tcBorders>
              <w:top w:val="nil"/>
              <w:left w:val="single" w:sz="4" w:space="0" w:color="auto"/>
              <w:bottom w:val="single" w:sz="4" w:space="0" w:color="auto"/>
              <w:right w:val="single" w:sz="4" w:space="0" w:color="auto"/>
            </w:tcBorders>
            <w:vAlign w:val="center"/>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32</w:t>
            </w:r>
          </w:p>
        </w:tc>
        <w:tc>
          <w:tcPr>
            <w:tcW w:w="1090" w:type="dxa"/>
            <w:tcBorders>
              <w:top w:val="nil"/>
              <w:left w:val="nil"/>
              <w:bottom w:val="single" w:sz="4" w:space="0" w:color="auto"/>
              <w:right w:val="double" w:sz="6" w:space="0" w:color="auto"/>
            </w:tcBorders>
            <w:vAlign w:val="center"/>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98</w:t>
            </w:r>
          </w:p>
        </w:tc>
        <w:tc>
          <w:tcPr>
            <w:tcW w:w="953" w:type="dxa"/>
            <w:tcBorders>
              <w:top w:val="nil"/>
              <w:left w:val="nil"/>
              <w:bottom w:val="single" w:sz="4" w:space="0" w:color="auto"/>
              <w:right w:val="double" w:sz="6" w:space="0" w:color="auto"/>
            </w:tcBorders>
          </w:tcPr>
          <w:p w:rsidR="0053239F" w:rsidRPr="00FD2239" w:rsidRDefault="0053239F" w:rsidP="001275A6">
            <w:pPr>
              <w:pStyle w:val="af3"/>
              <w:rPr>
                <w:rFonts w:ascii="Times New Roman" w:hAnsi="Times New Roman"/>
                <w:b/>
                <w:sz w:val="24"/>
                <w:szCs w:val="24"/>
              </w:rPr>
            </w:pPr>
            <w:r w:rsidRPr="00FD2239">
              <w:rPr>
                <w:rFonts w:ascii="Times New Roman" w:hAnsi="Times New Roman"/>
                <w:b/>
                <w:sz w:val="24"/>
                <w:szCs w:val="24"/>
              </w:rPr>
              <w:t>98</w:t>
            </w:r>
          </w:p>
        </w:tc>
      </w:tr>
      <w:tr w:rsidR="0053239F" w:rsidRPr="00FD2239" w:rsidTr="0053239F">
        <w:trPr>
          <w:gridAfter w:val="1"/>
          <w:wAfter w:w="13" w:type="dxa"/>
          <w:trHeight w:val="303"/>
        </w:trPr>
        <w:tc>
          <w:tcPr>
            <w:tcW w:w="1046" w:type="dxa"/>
            <w:tcBorders>
              <w:top w:val="nil"/>
              <w:left w:val="single" w:sz="4" w:space="0" w:color="auto"/>
              <w:bottom w:val="single" w:sz="4" w:space="0" w:color="auto"/>
              <w:right w:val="single" w:sz="4" w:space="0" w:color="auto"/>
            </w:tcBorders>
            <w:vAlign w:val="center"/>
          </w:tcPr>
          <w:p w:rsidR="0053239F" w:rsidRPr="00FD2239" w:rsidRDefault="0053239F" w:rsidP="001275A6">
            <w:pPr>
              <w:pStyle w:val="af3"/>
              <w:rPr>
                <w:rFonts w:ascii="Times New Roman" w:hAnsi="Times New Roman"/>
                <w:b/>
                <w:sz w:val="24"/>
                <w:szCs w:val="24"/>
              </w:rPr>
            </w:pPr>
            <w:r w:rsidRPr="00FD2239">
              <w:rPr>
                <w:rFonts w:ascii="Times New Roman" w:hAnsi="Times New Roman"/>
                <w:b/>
                <w:sz w:val="24"/>
                <w:szCs w:val="24"/>
              </w:rPr>
              <w:t>Обществознание</w:t>
            </w:r>
          </w:p>
        </w:tc>
        <w:tc>
          <w:tcPr>
            <w:tcW w:w="1619" w:type="dxa"/>
            <w:tcBorders>
              <w:top w:val="single" w:sz="4" w:space="0" w:color="auto"/>
              <w:left w:val="nil"/>
              <w:bottom w:val="single" w:sz="4" w:space="0" w:color="auto"/>
              <w:right w:val="single" w:sz="4" w:space="0" w:color="auto"/>
            </w:tcBorders>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Маловичко Е. В.</w:t>
            </w:r>
          </w:p>
        </w:tc>
        <w:tc>
          <w:tcPr>
            <w:tcW w:w="1009" w:type="dxa"/>
            <w:tcBorders>
              <w:top w:val="single" w:sz="4" w:space="0" w:color="auto"/>
              <w:left w:val="single" w:sz="4" w:space="0" w:color="auto"/>
              <w:bottom w:val="single" w:sz="4" w:space="0" w:color="auto"/>
              <w:right w:val="single" w:sz="4" w:space="0" w:color="auto"/>
            </w:tcBorders>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6</w:t>
            </w:r>
          </w:p>
        </w:tc>
        <w:tc>
          <w:tcPr>
            <w:tcW w:w="777" w:type="dxa"/>
            <w:tcBorders>
              <w:top w:val="single" w:sz="4" w:space="0" w:color="auto"/>
              <w:left w:val="single" w:sz="4" w:space="0" w:color="auto"/>
              <w:bottom w:val="single" w:sz="4" w:space="0" w:color="auto"/>
              <w:right w:val="single" w:sz="4" w:space="0" w:color="auto"/>
            </w:tcBorders>
            <w:vAlign w:val="center"/>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w:t>
            </w:r>
          </w:p>
        </w:tc>
        <w:tc>
          <w:tcPr>
            <w:tcW w:w="544" w:type="dxa"/>
            <w:tcBorders>
              <w:top w:val="nil"/>
              <w:left w:val="single" w:sz="4" w:space="0" w:color="auto"/>
              <w:bottom w:val="single" w:sz="4" w:space="0" w:color="auto"/>
              <w:right w:val="single" w:sz="4" w:space="0" w:color="auto"/>
            </w:tcBorders>
            <w:shd w:val="clear" w:color="auto" w:fill="FFFFFF"/>
            <w:vAlign w:val="center"/>
          </w:tcPr>
          <w:p w:rsidR="0053239F" w:rsidRPr="00FD2239" w:rsidRDefault="0053239F" w:rsidP="001275A6">
            <w:pPr>
              <w:pStyle w:val="af3"/>
              <w:jc w:val="center"/>
              <w:rPr>
                <w:rFonts w:ascii="Times New Roman" w:hAnsi="Times New Roman"/>
                <w:sz w:val="24"/>
                <w:szCs w:val="24"/>
              </w:rPr>
            </w:pPr>
            <w:r w:rsidRPr="00FD2239">
              <w:rPr>
                <w:rFonts w:ascii="Times New Roman" w:hAnsi="Times New Roman"/>
                <w:sz w:val="24"/>
                <w:szCs w:val="24"/>
              </w:rPr>
              <w:t>-</w:t>
            </w:r>
          </w:p>
        </w:tc>
        <w:tc>
          <w:tcPr>
            <w:tcW w:w="544" w:type="dxa"/>
            <w:tcBorders>
              <w:top w:val="nil"/>
              <w:left w:val="single" w:sz="4" w:space="0" w:color="auto"/>
              <w:bottom w:val="single" w:sz="4" w:space="0" w:color="auto"/>
              <w:right w:val="single" w:sz="4" w:space="0" w:color="auto"/>
            </w:tcBorders>
            <w:shd w:val="clear" w:color="auto" w:fill="FFFFFF"/>
            <w:vAlign w:val="center"/>
          </w:tcPr>
          <w:p w:rsidR="0053239F" w:rsidRPr="00FD2239" w:rsidRDefault="0053239F" w:rsidP="001275A6">
            <w:pPr>
              <w:pStyle w:val="af3"/>
              <w:jc w:val="center"/>
              <w:rPr>
                <w:rFonts w:ascii="Times New Roman" w:hAnsi="Times New Roman"/>
                <w:sz w:val="24"/>
                <w:szCs w:val="24"/>
              </w:rPr>
            </w:pPr>
          </w:p>
        </w:tc>
        <w:tc>
          <w:tcPr>
            <w:tcW w:w="544" w:type="dxa"/>
            <w:tcBorders>
              <w:top w:val="nil"/>
              <w:left w:val="single" w:sz="4" w:space="0" w:color="auto"/>
              <w:bottom w:val="single" w:sz="4" w:space="0" w:color="auto"/>
              <w:right w:val="single" w:sz="4" w:space="0" w:color="auto"/>
            </w:tcBorders>
            <w:shd w:val="clear" w:color="auto" w:fill="FFFFFF"/>
            <w:vAlign w:val="center"/>
          </w:tcPr>
          <w:p w:rsidR="0053239F" w:rsidRPr="00FD2239" w:rsidRDefault="0053239F" w:rsidP="001275A6">
            <w:pPr>
              <w:pStyle w:val="af3"/>
              <w:jc w:val="center"/>
              <w:rPr>
                <w:rFonts w:ascii="Times New Roman" w:hAnsi="Times New Roman"/>
                <w:sz w:val="24"/>
                <w:szCs w:val="24"/>
              </w:rPr>
            </w:pPr>
            <w:r w:rsidRPr="00FD2239">
              <w:rPr>
                <w:rFonts w:ascii="Times New Roman" w:hAnsi="Times New Roman"/>
                <w:sz w:val="24"/>
                <w:szCs w:val="24"/>
              </w:rPr>
              <w:t>-</w:t>
            </w:r>
          </w:p>
        </w:tc>
        <w:tc>
          <w:tcPr>
            <w:tcW w:w="544" w:type="dxa"/>
            <w:tcBorders>
              <w:top w:val="nil"/>
              <w:left w:val="single" w:sz="4" w:space="0" w:color="auto"/>
              <w:bottom w:val="single" w:sz="4" w:space="0" w:color="auto"/>
              <w:right w:val="single" w:sz="4" w:space="0" w:color="auto"/>
            </w:tcBorders>
            <w:shd w:val="clear" w:color="auto" w:fill="FFFFFF"/>
            <w:vAlign w:val="center"/>
          </w:tcPr>
          <w:p w:rsidR="0053239F" w:rsidRPr="00FD2239" w:rsidRDefault="0053239F" w:rsidP="001275A6">
            <w:pPr>
              <w:pStyle w:val="af3"/>
              <w:jc w:val="center"/>
              <w:rPr>
                <w:rFonts w:ascii="Times New Roman" w:hAnsi="Times New Roman"/>
                <w:sz w:val="24"/>
                <w:szCs w:val="24"/>
              </w:rPr>
            </w:pPr>
            <w:r w:rsidRPr="00FD2239">
              <w:rPr>
                <w:rFonts w:ascii="Times New Roman" w:hAnsi="Times New Roman"/>
                <w:sz w:val="24"/>
                <w:szCs w:val="24"/>
              </w:rPr>
              <w:t>-</w:t>
            </w:r>
          </w:p>
        </w:tc>
        <w:tc>
          <w:tcPr>
            <w:tcW w:w="544" w:type="dxa"/>
            <w:tcBorders>
              <w:top w:val="nil"/>
              <w:left w:val="single" w:sz="4" w:space="0" w:color="auto"/>
              <w:bottom w:val="single" w:sz="4" w:space="0" w:color="auto"/>
              <w:right w:val="single" w:sz="4" w:space="0" w:color="auto"/>
            </w:tcBorders>
            <w:shd w:val="clear" w:color="auto" w:fill="FFFFFF"/>
            <w:vAlign w:val="center"/>
          </w:tcPr>
          <w:p w:rsidR="0053239F" w:rsidRPr="00FD2239" w:rsidRDefault="0053239F" w:rsidP="001275A6">
            <w:pPr>
              <w:pStyle w:val="af3"/>
              <w:jc w:val="center"/>
              <w:rPr>
                <w:rFonts w:ascii="Times New Roman" w:hAnsi="Times New Roman"/>
                <w:sz w:val="24"/>
                <w:szCs w:val="24"/>
              </w:rPr>
            </w:pPr>
            <w:r w:rsidRPr="00FD2239">
              <w:rPr>
                <w:rFonts w:ascii="Times New Roman" w:hAnsi="Times New Roman"/>
                <w:sz w:val="24"/>
                <w:szCs w:val="24"/>
              </w:rPr>
              <w:t>-</w:t>
            </w:r>
          </w:p>
        </w:tc>
        <w:tc>
          <w:tcPr>
            <w:tcW w:w="544" w:type="dxa"/>
            <w:tcBorders>
              <w:top w:val="nil"/>
              <w:left w:val="single" w:sz="4" w:space="0" w:color="auto"/>
              <w:bottom w:val="single" w:sz="4" w:space="0" w:color="auto"/>
              <w:right w:val="single" w:sz="4" w:space="0" w:color="auto"/>
            </w:tcBorders>
            <w:shd w:val="clear" w:color="auto" w:fill="FFFFFF"/>
            <w:vAlign w:val="center"/>
          </w:tcPr>
          <w:p w:rsidR="0053239F" w:rsidRPr="00FD2239" w:rsidRDefault="0053239F" w:rsidP="001275A6">
            <w:pPr>
              <w:pStyle w:val="af3"/>
              <w:jc w:val="center"/>
              <w:rPr>
                <w:rFonts w:ascii="Times New Roman" w:hAnsi="Times New Roman"/>
                <w:sz w:val="24"/>
                <w:szCs w:val="24"/>
              </w:rPr>
            </w:pPr>
            <w:r w:rsidRPr="00FD2239">
              <w:rPr>
                <w:rFonts w:ascii="Times New Roman" w:hAnsi="Times New Roman"/>
                <w:sz w:val="24"/>
                <w:szCs w:val="24"/>
              </w:rPr>
              <w:t>-</w:t>
            </w:r>
          </w:p>
        </w:tc>
        <w:tc>
          <w:tcPr>
            <w:tcW w:w="817" w:type="dxa"/>
            <w:tcBorders>
              <w:top w:val="nil"/>
              <w:left w:val="single" w:sz="4" w:space="0" w:color="auto"/>
              <w:bottom w:val="single" w:sz="4" w:space="0" w:color="auto"/>
              <w:right w:val="single" w:sz="4" w:space="0" w:color="auto"/>
            </w:tcBorders>
            <w:shd w:val="clear" w:color="auto" w:fill="FFFFFF"/>
            <w:vAlign w:val="center"/>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42</w:t>
            </w:r>
          </w:p>
        </w:tc>
        <w:tc>
          <w:tcPr>
            <w:tcW w:w="1090" w:type="dxa"/>
            <w:tcBorders>
              <w:top w:val="nil"/>
              <w:left w:val="nil"/>
              <w:bottom w:val="single" w:sz="4" w:space="0" w:color="auto"/>
              <w:right w:val="double" w:sz="6" w:space="0" w:color="auto"/>
            </w:tcBorders>
            <w:vAlign w:val="center"/>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75</w:t>
            </w:r>
          </w:p>
        </w:tc>
        <w:tc>
          <w:tcPr>
            <w:tcW w:w="953" w:type="dxa"/>
            <w:tcBorders>
              <w:top w:val="nil"/>
              <w:left w:val="nil"/>
              <w:bottom w:val="single" w:sz="4" w:space="0" w:color="auto"/>
              <w:right w:val="double" w:sz="6" w:space="0" w:color="auto"/>
            </w:tcBorders>
          </w:tcPr>
          <w:p w:rsidR="0053239F" w:rsidRPr="00FD2239" w:rsidRDefault="0053239F" w:rsidP="001275A6">
            <w:pPr>
              <w:pStyle w:val="af3"/>
              <w:rPr>
                <w:rFonts w:ascii="Times New Roman" w:hAnsi="Times New Roman"/>
                <w:b/>
                <w:sz w:val="24"/>
                <w:szCs w:val="24"/>
              </w:rPr>
            </w:pPr>
            <w:r w:rsidRPr="00FD2239">
              <w:rPr>
                <w:rFonts w:ascii="Times New Roman" w:hAnsi="Times New Roman"/>
                <w:b/>
                <w:sz w:val="24"/>
                <w:szCs w:val="24"/>
              </w:rPr>
              <w:t>96</w:t>
            </w:r>
          </w:p>
        </w:tc>
      </w:tr>
      <w:tr w:rsidR="0053239F" w:rsidRPr="00FD2239" w:rsidTr="0053239F">
        <w:trPr>
          <w:gridAfter w:val="1"/>
          <w:wAfter w:w="13" w:type="dxa"/>
          <w:trHeight w:val="303"/>
        </w:trPr>
        <w:tc>
          <w:tcPr>
            <w:tcW w:w="1046" w:type="dxa"/>
            <w:tcBorders>
              <w:top w:val="nil"/>
              <w:left w:val="single" w:sz="4" w:space="0" w:color="auto"/>
              <w:bottom w:val="single" w:sz="4" w:space="0" w:color="auto"/>
              <w:right w:val="single" w:sz="4" w:space="0" w:color="auto"/>
            </w:tcBorders>
            <w:vAlign w:val="center"/>
          </w:tcPr>
          <w:p w:rsidR="0053239F" w:rsidRPr="00FD2239" w:rsidRDefault="0053239F" w:rsidP="001275A6">
            <w:pPr>
              <w:pStyle w:val="af3"/>
              <w:rPr>
                <w:rFonts w:ascii="Times New Roman" w:hAnsi="Times New Roman"/>
                <w:b/>
                <w:sz w:val="24"/>
                <w:szCs w:val="24"/>
              </w:rPr>
            </w:pPr>
            <w:r w:rsidRPr="00FD2239">
              <w:rPr>
                <w:rFonts w:ascii="Times New Roman" w:hAnsi="Times New Roman"/>
                <w:b/>
                <w:sz w:val="24"/>
                <w:szCs w:val="24"/>
              </w:rPr>
              <w:t>Физика</w:t>
            </w:r>
          </w:p>
        </w:tc>
        <w:tc>
          <w:tcPr>
            <w:tcW w:w="1619" w:type="dxa"/>
            <w:tcBorders>
              <w:top w:val="single" w:sz="4" w:space="0" w:color="auto"/>
              <w:left w:val="nil"/>
              <w:bottom w:val="single" w:sz="4" w:space="0" w:color="auto"/>
              <w:right w:val="single" w:sz="4" w:space="0" w:color="auto"/>
            </w:tcBorders>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Бабенко С.В.</w:t>
            </w:r>
          </w:p>
        </w:tc>
        <w:tc>
          <w:tcPr>
            <w:tcW w:w="1009" w:type="dxa"/>
            <w:tcBorders>
              <w:top w:val="single" w:sz="4" w:space="0" w:color="auto"/>
              <w:left w:val="single" w:sz="4" w:space="0" w:color="auto"/>
              <w:bottom w:val="single" w:sz="4" w:space="0" w:color="auto"/>
              <w:right w:val="single" w:sz="4" w:space="0" w:color="auto"/>
            </w:tcBorders>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3</w:t>
            </w:r>
          </w:p>
        </w:tc>
        <w:tc>
          <w:tcPr>
            <w:tcW w:w="777" w:type="dxa"/>
            <w:tcBorders>
              <w:top w:val="single" w:sz="4" w:space="0" w:color="auto"/>
              <w:left w:val="single" w:sz="4" w:space="0" w:color="auto"/>
              <w:bottom w:val="single" w:sz="4" w:space="0" w:color="auto"/>
              <w:right w:val="single" w:sz="4" w:space="0" w:color="auto"/>
            </w:tcBorders>
            <w:vAlign w:val="center"/>
          </w:tcPr>
          <w:p w:rsidR="0053239F" w:rsidRPr="00FD2239" w:rsidRDefault="0053239F" w:rsidP="001275A6">
            <w:pPr>
              <w:pStyle w:val="af3"/>
              <w:rPr>
                <w:rFonts w:ascii="Times New Roman" w:hAnsi="Times New Roman"/>
                <w:sz w:val="24"/>
                <w:szCs w:val="24"/>
              </w:rPr>
            </w:pPr>
          </w:p>
        </w:tc>
        <w:tc>
          <w:tcPr>
            <w:tcW w:w="544" w:type="dxa"/>
            <w:tcBorders>
              <w:top w:val="single" w:sz="4" w:space="0" w:color="auto"/>
              <w:left w:val="single" w:sz="4" w:space="0" w:color="auto"/>
              <w:bottom w:val="single" w:sz="4" w:space="0" w:color="auto"/>
              <w:right w:val="single" w:sz="4" w:space="0" w:color="auto"/>
            </w:tcBorders>
            <w:vAlign w:val="center"/>
          </w:tcPr>
          <w:p w:rsidR="0053239F" w:rsidRPr="00FD2239" w:rsidRDefault="0053239F" w:rsidP="001275A6">
            <w:pPr>
              <w:pStyle w:val="af3"/>
              <w:rPr>
                <w:rFonts w:ascii="Times New Roman" w:hAnsi="Times New Roman"/>
                <w:sz w:val="24"/>
                <w:szCs w:val="24"/>
              </w:rPr>
            </w:pPr>
          </w:p>
        </w:tc>
        <w:tc>
          <w:tcPr>
            <w:tcW w:w="544" w:type="dxa"/>
            <w:tcBorders>
              <w:top w:val="single" w:sz="4" w:space="0" w:color="auto"/>
              <w:left w:val="single" w:sz="4" w:space="0" w:color="auto"/>
              <w:bottom w:val="single" w:sz="4" w:space="0" w:color="auto"/>
              <w:right w:val="single" w:sz="4" w:space="0" w:color="auto"/>
            </w:tcBorders>
            <w:vAlign w:val="center"/>
          </w:tcPr>
          <w:p w:rsidR="0053239F" w:rsidRPr="00FD2239" w:rsidRDefault="0053239F" w:rsidP="001275A6">
            <w:pPr>
              <w:pStyle w:val="af3"/>
              <w:rPr>
                <w:rFonts w:ascii="Times New Roman" w:hAnsi="Times New Roman"/>
                <w:sz w:val="24"/>
                <w:szCs w:val="24"/>
              </w:rPr>
            </w:pPr>
          </w:p>
        </w:tc>
        <w:tc>
          <w:tcPr>
            <w:tcW w:w="544" w:type="dxa"/>
            <w:tcBorders>
              <w:top w:val="single" w:sz="4" w:space="0" w:color="auto"/>
              <w:left w:val="single" w:sz="4" w:space="0" w:color="auto"/>
              <w:bottom w:val="single" w:sz="4" w:space="0" w:color="auto"/>
              <w:right w:val="single" w:sz="4" w:space="0" w:color="auto"/>
            </w:tcBorders>
            <w:vAlign w:val="center"/>
          </w:tcPr>
          <w:p w:rsidR="0053239F" w:rsidRPr="00FD2239" w:rsidRDefault="0053239F" w:rsidP="001275A6">
            <w:pPr>
              <w:pStyle w:val="af3"/>
              <w:rPr>
                <w:rFonts w:ascii="Times New Roman" w:hAnsi="Times New Roman"/>
                <w:sz w:val="24"/>
                <w:szCs w:val="24"/>
              </w:rPr>
            </w:pPr>
          </w:p>
        </w:tc>
        <w:tc>
          <w:tcPr>
            <w:tcW w:w="544" w:type="dxa"/>
            <w:tcBorders>
              <w:top w:val="single" w:sz="4" w:space="0" w:color="auto"/>
              <w:left w:val="single" w:sz="4" w:space="0" w:color="auto"/>
              <w:bottom w:val="single" w:sz="4" w:space="0" w:color="auto"/>
              <w:right w:val="single" w:sz="4" w:space="0" w:color="auto"/>
            </w:tcBorders>
            <w:vAlign w:val="center"/>
          </w:tcPr>
          <w:p w:rsidR="0053239F" w:rsidRPr="00FD2239" w:rsidRDefault="0053239F" w:rsidP="001275A6">
            <w:pPr>
              <w:pStyle w:val="af3"/>
              <w:rPr>
                <w:rFonts w:ascii="Times New Roman" w:hAnsi="Times New Roman"/>
                <w:sz w:val="24"/>
                <w:szCs w:val="24"/>
              </w:rPr>
            </w:pPr>
          </w:p>
        </w:tc>
        <w:tc>
          <w:tcPr>
            <w:tcW w:w="544" w:type="dxa"/>
            <w:tcBorders>
              <w:top w:val="single" w:sz="4" w:space="0" w:color="auto"/>
              <w:left w:val="single" w:sz="4" w:space="0" w:color="auto"/>
              <w:bottom w:val="single" w:sz="4" w:space="0" w:color="auto"/>
              <w:right w:val="single" w:sz="4" w:space="0" w:color="auto"/>
            </w:tcBorders>
            <w:vAlign w:val="center"/>
          </w:tcPr>
          <w:p w:rsidR="0053239F" w:rsidRPr="00FD2239" w:rsidRDefault="0053239F" w:rsidP="001275A6">
            <w:pPr>
              <w:pStyle w:val="af3"/>
              <w:rPr>
                <w:rFonts w:ascii="Times New Roman" w:hAnsi="Times New Roman"/>
                <w:sz w:val="24"/>
                <w:szCs w:val="24"/>
              </w:rPr>
            </w:pPr>
          </w:p>
        </w:tc>
        <w:tc>
          <w:tcPr>
            <w:tcW w:w="544" w:type="dxa"/>
            <w:tcBorders>
              <w:top w:val="single" w:sz="4" w:space="0" w:color="auto"/>
              <w:left w:val="single" w:sz="4" w:space="0" w:color="auto"/>
              <w:bottom w:val="single" w:sz="4" w:space="0" w:color="auto"/>
              <w:right w:val="single" w:sz="4" w:space="0" w:color="auto"/>
            </w:tcBorders>
            <w:vAlign w:val="center"/>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w:t>
            </w:r>
          </w:p>
        </w:tc>
        <w:tc>
          <w:tcPr>
            <w:tcW w:w="817" w:type="dxa"/>
            <w:tcBorders>
              <w:top w:val="single" w:sz="4" w:space="0" w:color="auto"/>
              <w:left w:val="single" w:sz="4" w:space="0" w:color="auto"/>
              <w:bottom w:val="single" w:sz="4" w:space="0" w:color="auto"/>
              <w:right w:val="single" w:sz="4" w:space="0" w:color="auto"/>
            </w:tcBorders>
            <w:vAlign w:val="center"/>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36</w:t>
            </w:r>
          </w:p>
        </w:tc>
        <w:tc>
          <w:tcPr>
            <w:tcW w:w="1090" w:type="dxa"/>
            <w:tcBorders>
              <w:top w:val="nil"/>
              <w:left w:val="nil"/>
              <w:bottom w:val="single" w:sz="4" w:space="0" w:color="auto"/>
              <w:right w:val="double" w:sz="6" w:space="0" w:color="auto"/>
            </w:tcBorders>
            <w:vAlign w:val="center"/>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54</w:t>
            </w:r>
          </w:p>
        </w:tc>
        <w:tc>
          <w:tcPr>
            <w:tcW w:w="953" w:type="dxa"/>
            <w:tcBorders>
              <w:top w:val="nil"/>
              <w:left w:val="nil"/>
              <w:bottom w:val="single" w:sz="4" w:space="0" w:color="auto"/>
              <w:right w:val="double" w:sz="6" w:space="0" w:color="auto"/>
            </w:tcBorders>
          </w:tcPr>
          <w:p w:rsidR="0053239F" w:rsidRPr="00FD2239" w:rsidRDefault="0053239F" w:rsidP="001275A6">
            <w:pPr>
              <w:pStyle w:val="af3"/>
              <w:rPr>
                <w:rFonts w:ascii="Times New Roman" w:hAnsi="Times New Roman"/>
                <w:b/>
                <w:sz w:val="24"/>
                <w:szCs w:val="24"/>
              </w:rPr>
            </w:pPr>
            <w:r w:rsidRPr="00FD2239">
              <w:rPr>
                <w:rFonts w:ascii="Times New Roman" w:hAnsi="Times New Roman"/>
                <w:b/>
                <w:sz w:val="24"/>
                <w:szCs w:val="24"/>
              </w:rPr>
              <w:t>59</w:t>
            </w:r>
          </w:p>
        </w:tc>
      </w:tr>
      <w:tr w:rsidR="0053239F" w:rsidRPr="00FD2239" w:rsidTr="0053239F">
        <w:trPr>
          <w:gridAfter w:val="1"/>
          <w:wAfter w:w="13" w:type="dxa"/>
          <w:trHeight w:val="303"/>
        </w:trPr>
        <w:tc>
          <w:tcPr>
            <w:tcW w:w="1046" w:type="dxa"/>
            <w:tcBorders>
              <w:top w:val="nil"/>
              <w:left w:val="single" w:sz="4" w:space="0" w:color="auto"/>
              <w:bottom w:val="single" w:sz="4" w:space="0" w:color="auto"/>
              <w:right w:val="single" w:sz="4" w:space="0" w:color="auto"/>
            </w:tcBorders>
            <w:vAlign w:val="center"/>
          </w:tcPr>
          <w:p w:rsidR="0053239F" w:rsidRPr="00FD2239" w:rsidRDefault="0053239F" w:rsidP="001275A6">
            <w:pPr>
              <w:pStyle w:val="af3"/>
              <w:rPr>
                <w:rFonts w:ascii="Times New Roman" w:hAnsi="Times New Roman"/>
                <w:b/>
                <w:sz w:val="24"/>
                <w:szCs w:val="24"/>
              </w:rPr>
            </w:pPr>
            <w:r w:rsidRPr="00FD2239">
              <w:rPr>
                <w:rFonts w:ascii="Times New Roman" w:hAnsi="Times New Roman"/>
                <w:b/>
                <w:sz w:val="24"/>
                <w:szCs w:val="24"/>
              </w:rPr>
              <w:t>География</w:t>
            </w:r>
          </w:p>
        </w:tc>
        <w:tc>
          <w:tcPr>
            <w:tcW w:w="1619" w:type="dxa"/>
            <w:tcBorders>
              <w:top w:val="single" w:sz="4" w:space="0" w:color="auto"/>
              <w:left w:val="nil"/>
              <w:bottom w:val="single" w:sz="4" w:space="0" w:color="auto"/>
              <w:right w:val="single" w:sz="4" w:space="0" w:color="auto"/>
            </w:tcBorders>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Шерстнев Н.С.</w:t>
            </w:r>
          </w:p>
        </w:tc>
        <w:tc>
          <w:tcPr>
            <w:tcW w:w="1009" w:type="dxa"/>
            <w:tcBorders>
              <w:top w:val="single" w:sz="4" w:space="0" w:color="auto"/>
              <w:left w:val="single" w:sz="4" w:space="0" w:color="auto"/>
              <w:bottom w:val="single" w:sz="4" w:space="0" w:color="auto"/>
              <w:right w:val="single" w:sz="4" w:space="0" w:color="auto"/>
            </w:tcBorders>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1</w:t>
            </w:r>
          </w:p>
        </w:tc>
        <w:tc>
          <w:tcPr>
            <w:tcW w:w="777" w:type="dxa"/>
            <w:tcBorders>
              <w:top w:val="single" w:sz="4" w:space="0" w:color="auto"/>
              <w:left w:val="single" w:sz="4" w:space="0" w:color="auto"/>
              <w:bottom w:val="single" w:sz="4" w:space="0" w:color="auto"/>
              <w:right w:val="single" w:sz="4" w:space="0" w:color="auto"/>
            </w:tcBorders>
            <w:vAlign w:val="center"/>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w:t>
            </w:r>
          </w:p>
        </w:tc>
        <w:tc>
          <w:tcPr>
            <w:tcW w:w="544" w:type="dxa"/>
            <w:tcBorders>
              <w:top w:val="single" w:sz="4" w:space="0" w:color="auto"/>
              <w:left w:val="single" w:sz="4" w:space="0" w:color="auto"/>
              <w:bottom w:val="single" w:sz="4" w:space="0" w:color="auto"/>
              <w:right w:val="single" w:sz="4" w:space="0" w:color="auto"/>
            </w:tcBorders>
            <w:vAlign w:val="center"/>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w:t>
            </w:r>
          </w:p>
        </w:tc>
        <w:tc>
          <w:tcPr>
            <w:tcW w:w="544" w:type="dxa"/>
            <w:tcBorders>
              <w:top w:val="single" w:sz="4" w:space="0" w:color="auto"/>
              <w:left w:val="single" w:sz="4" w:space="0" w:color="auto"/>
              <w:bottom w:val="single" w:sz="4" w:space="0" w:color="auto"/>
              <w:right w:val="single" w:sz="4" w:space="0" w:color="auto"/>
            </w:tcBorders>
            <w:vAlign w:val="center"/>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w:t>
            </w:r>
          </w:p>
        </w:tc>
        <w:tc>
          <w:tcPr>
            <w:tcW w:w="544" w:type="dxa"/>
            <w:tcBorders>
              <w:top w:val="single" w:sz="4" w:space="0" w:color="auto"/>
              <w:left w:val="single" w:sz="4" w:space="0" w:color="auto"/>
              <w:bottom w:val="single" w:sz="4" w:space="0" w:color="auto"/>
              <w:right w:val="single" w:sz="4" w:space="0" w:color="auto"/>
            </w:tcBorders>
            <w:vAlign w:val="center"/>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1</w:t>
            </w:r>
          </w:p>
        </w:tc>
        <w:tc>
          <w:tcPr>
            <w:tcW w:w="544" w:type="dxa"/>
            <w:tcBorders>
              <w:top w:val="single" w:sz="4" w:space="0" w:color="auto"/>
              <w:left w:val="single" w:sz="4" w:space="0" w:color="auto"/>
              <w:bottom w:val="single" w:sz="4" w:space="0" w:color="auto"/>
              <w:right w:val="single" w:sz="4" w:space="0" w:color="auto"/>
            </w:tcBorders>
            <w:vAlign w:val="center"/>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w:t>
            </w:r>
          </w:p>
        </w:tc>
        <w:tc>
          <w:tcPr>
            <w:tcW w:w="544" w:type="dxa"/>
            <w:tcBorders>
              <w:top w:val="single" w:sz="4" w:space="0" w:color="auto"/>
              <w:left w:val="single" w:sz="4" w:space="0" w:color="auto"/>
              <w:bottom w:val="single" w:sz="4" w:space="0" w:color="auto"/>
              <w:right w:val="single" w:sz="4" w:space="0" w:color="auto"/>
            </w:tcBorders>
            <w:vAlign w:val="center"/>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w:t>
            </w:r>
          </w:p>
        </w:tc>
        <w:tc>
          <w:tcPr>
            <w:tcW w:w="544" w:type="dxa"/>
            <w:tcBorders>
              <w:top w:val="single" w:sz="4" w:space="0" w:color="auto"/>
              <w:left w:val="single" w:sz="4" w:space="0" w:color="auto"/>
              <w:bottom w:val="single" w:sz="4" w:space="0" w:color="auto"/>
              <w:right w:val="single" w:sz="4" w:space="0" w:color="auto"/>
            </w:tcBorders>
            <w:vAlign w:val="center"/>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w:t>
            </w:r>
          </w:p>
        </w:tc>
        <w:tc>
          <w:tcPr>
            <w:tcW w:w="817" w:type="dxa"/>
            <w:tcBorders>
              <w:top w:val="single" w:sz="4" w:space="0" w:color="auto"/>
              <w:left w:val="single" w:sz="4" w:space="0" w:color="auto"/>
              <w:bottom w:val="single" w:sz="4" w:space="0" w:color="auto"/>
              <w:right w:val="single" w:sz="4" w:space="0" w:color="auto"/>
            </w:tcBorders>
            <w:vAlign w:val="center"/>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37</w:t>
            </w:r>
          </w:p>
        </w:tc>
        <w:tc>
          <w:tcPr>
            <w:tcW w:w="1090" w:type="dxa"/>
            <w:tcBorders>
              <w:top w:val="nil"/>
              <w:left w:val="nil"/>
              <w:bottom w:val="single" w:sz="4" w:space="0" w:color="auto"/>
              <w:right w:val="double" w:sz="6" w:space="0" w:color="auto"/>
            </w:tcBorders>
            <w:vAlign w:val="center"/>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67</w:t>
            </w:r>
          </w:p>
        </w:tc>
        <w:tc>
          <w:tcPr>
            <w:tcW w:w="953" w:type="dxa"/>
            <w:tcBorders>
              <w:top w:val="nil"/>
              <w:left w:val="nil"/>
              <w:bottom w:val="single" w:sz="4" w:space="0" w:color="auto"/>
              <w:right w:val="double" w:sz="6" w:space="0" w:color="auto"/>
            </w:tcBorders>
          </w:tcPr>
          <w:p w:rsidR="0053239F" w:rsidRPr="00FD2239" w:rsidRDefault="0053239F" w:rsidP="001275A6">
            <w:pPr>
              <w:pStyle w:val="af3"/>
              <w:rPr>
                <w:rFonts w:ascii="Times New Roman" w:hAnsi="Times New Roman"/>
                <w:b/>
                <w:sz w:val="24"/>
                <w:szCs w:val="24"/>
              </w:rPr>
            </w:pPr>
            <w:r w:rsidRPr="00FD2239">
              <w:rPr>
                <w:rFonts w:ascii="Times New Roman" w:hAnsi="Times New Roman"/>
                <w:b/>
                <w:sz w:val="24"/>
                <w:szCs w:val="24"/>
              </w:rPr>
              <w:t>67</w:t>
            </w:r>
          </w:p>
        </w:tc>
      </w:tr>
      <w:tr w:rsidR="0053239F" w:rsidRPr="00FD2239" w:rsidTr="0053239F">
        <w:trPr>
          <w:gridAfter w:val="1"/>
          <w:wAfter w:w="13" w:type="dxa"/>
          <w:trHeight w:val="303"/>
        </w:trPr>
        <w:tc>
          <w:tcPr>
            <w:tcW w:w="1046" w:type="dxa"/>
            <w:tcBorders>
              <w:top w:val="nil"/>
              <w:left w:val="single" w:sz="4" w:space="0" w:color="auto"/>
              <w:bottom w:val="single" w:sz="4" w:space="0" w:color="auto"/>
              <w:right w:val="single" w:sz="4" w:space="0" w:color="auto"/>
            </w:tcBorders>
            <w:vAlign w:val="center"/>
          </w:tcPr>
          <w:p w:rsidR="0053239F" w:rsidRPr="00FD2239" w:rsidRDefault="0053239F" w:rsidP="001275A6">
            <w:pPr>
              <w:pStyle w:val="af3"/>
              <w:rPr>
                <w:rFonts w:ascii="Times New Roman" w:hAnsi="Times New Roman"/>
                <w:b/>
                <w:sz w:val="24"/>
                <w:szCs w:val="24"/>
              </w:rPr>
            </w:pPr>
            <w:r w:rsidRPr="00FD2239">
              <w:rPr>
                <w:rFonts w:ascii="Times New Roman" w:hAnsi="Times New Roman"/>
                <w:b/>
                <w:sz w:val="24"/>
                <w:szCs w:val="24"/>
              </w:rPr>
              <w:t>Биология</w:t>
            </w:r>
          </w:p>
        </w:tc>
        <w:tc>
          <w:tcPr>
            <w:tcW w:w="1619" w:type="dxa"/>
            <w:tcBorders>
              <w:top w:val="single" w:sz="4" w:space="0" w:color="auto"/>
              <w:left w:val="nil"/>
              <w:bottom w:val="single" w:sz="4" w:space="0" w:color="auto"/>
              <w:right w:val="single" w:sz="4" w:space="0" w:color="auto"/>
            </w:tcBorders>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Бойко Л.А.</w:t>
            </w:r>
          </w:p>
        </w:tc>
        <w:tc>
          <w:tcPr>
            <w:tcW w:w="1009" w:type="dxa"/>
            <w:tcBorders>
              <w:top w:val="single" w:sz="4" w:space="0" w:color="auto"/>
              <w:left w:val="single" w:sz="4" w:space="0" w:color="auto"/>
              <w:bottom w:val="single" w:sz="4" w:space="0" w:color="auto"/>
              <w:right w:val="single" w:sz="4" w:space="0" w:color="auto"/>
            </w:tcBorders>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1</w:t>
            </w:r>
          </w:p>
        </w:tc>
        <w:tc>
          <w:tcPr>
            <w:tcW w:w="777" w:type="dxa"/>
            <w:tcBorders>
              <w:top w:val="single" w:sz="4" w:space="0" w:color="auto"/>
              <w:left w:val="single" w:sz="4" w:space="0" w:color="auto"/>
              <w:bottom w:val="single" w:sz="4" w:space="0" w:color="auto"/>
              <w:right w:val="single" w:sz="4" w:space="0" w:color="auto"/>
            </w:tcBorders>
            <w:vAlign w:val="center"/>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w:t>
            </w:r>
          </w:p>
        </w:tc>
        <w:tc>
          <w:tcPr>
            <w:tcW w:w="544" w:type="dxa"/>
            <w:tcBorders>
              <w:top w:val="single" w:sz="4" w:space="0" w:color="auto"/>
              <w:left w:val="single" w:sz="4" w:space="0" w:color="auto"/>
              <w:bottom w:val="single" w:sz="4" w:space="0" w:color="auto"/>
              <w:right w:val="single" w:sz="4" w:space="0" w:color="auto"/>
            </w:tcBorders>
            <w:vAlign w:val="center"/>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1</w:t>
            </w:r>
          </w:p>
        </w:tc>
        <w:tc>
          <w:tcPr>
            <w:tcW w:w="544" w:type="dxa"/>
            <w:tcBorders>
              <w:top w:val="single" w:sz="4" w:space="0" w:color="auto"/>
              <w:left w:val="single" w:sz="4" w:space="0" w:color="auto"/>
              <w:bottom w:val="single" w:sz="4" w:space="0" w:color="auto"/>
              <w:right w:val="single" w:sz="4" w:space="0" w:color="auto"/>
            </w:tcBorders>
            <w:vAlign w:val="center"/>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w:t>
            </w:r>
          </w:p>
        </w:tc>
        <w:tc>
          <w:tcPr>
            <w:tcW w:w="544" w:type="dxa"/>
            <w:tcBorders>
              <w:top w:val="single" w:sz="4" w:space="0" w:color="auto"/>
              <w:left w:val="single" w:sz="4" w:space="0" w:color="auto"/>
              <w:bottom w:val="single" w:sz="4" w:space="0" w:color="auto"/>
              <w:right w:val="single" w:sz="4" w:space="0" w:color="auto"/>
            </w:tcBorders>
            <w:vAlign w:val="center"/>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w:t>
            </w:r>
          </w:p>
        </w:tc>
        <w:tc>
          <w:tcPr>
            <w:tcW w:w="544" w:type="dxa"/>
            <w:tcBorders>
              <w:top w:val="single" w:sz="4" w:space="0" w:color="auto"/>
              <w:left w:val="single" w:sz="4" w:space="0" w:color="auto"/>
              <w:bottom w:val="single" w:sz="4" w:space="0" w:color="auto"/>
              <w:right w:val="single" w:sz="4" w:space="0" w:color="auto"/>
            </w:tcBorders>
            <w:vAlign w:val="center"/>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w:t>
            </w:r>
          </w:p>
        </w:tc>
        <w:tc>
          <w:tcPr>
            <w:tcW w:w="544" w:type="dxa"/>
            <w:tcBorders>
              <w:top w:val="single" w:sz="4" w:space="0" w:color="auto"/>
              <w:left w:val="single" w:sz="4" w:space="0" w:color="auto"/>
              <w:bottom w:val="single" w:sz="4" w:space="0" w:color="auto"/>
              <w:right w:val="single" w:sz="4" w:space="0" w:color="auto"/>
            </w:tcBorders>
            <w:vAlign w:val="center"/>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w:t>
            </w:r>
          </w:p>
        </w:tc>
        <w:tc>
          <w:tcPr>
            <w:tcW w:w="544" w:type="dxa"/>
            <w:tcBorders>
              <w:top w:val="single" w:sz="4" w:space="0" w:color="auto"/>
              <w:left w:val="single" w:sz="4" w:space="0" w:color="auto"/>
              <w:bottom w:val="single" w:sz="4" w:space="0" w:color="auto"/>
              <w:right w:val="single" w:sz="4" w:space="0" w:color="auto"/>
            </w:tcBorders>
            <w:vAlign w:val="center"/>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w:t>
            </w:r>
          </w:p>
        </w:tc>
        <w:tc>
          <w:tcPr>
            <w:tcW w:w="817" w:type="dxa"/>
            <w:tcBorders>
              <w:top w:val="single" w:sz="4" w:space="0" w:color="auto"/>
              <w:left w:val="single" w:sz="4" w:space="0" w:color="auto"/>
              <w:bottom w:val="single" w:sz="4" w:space="0" w:color="auto"/>
              <w:right w:val="single" w:sz="4" w:space="0" w:color="auto"/>
            </w:tcBorders>
            <w:vAlign w:val="center"/>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36</w:t>
            </w:r>
          </w:p>
        </w:tc>
        <w:tc>
          <w:tcPr>
            <w:tcW w:w="1090" w:type="dxa"/>
            <w:tcBorders>
              <w:top w:val="nil"/>
              <w:left w:val="nil"/>
              <w:bottom w:val="single" w:sz="4" w:space="0" w:color="auto"/>
              <w:right w:val="double" w:sz="6" w:space="0" w:color="auto"/>
            </w:tcBorders>
            <w:vAlign w:val="center"/>
          </w:tcPr>
          <w:p w:rsidR="0053239F" w:rsidRPr="00FD2239" w:rsidRDefault="0053239F" w:rsidP="001275A6">
            <w:pPr>
              <w:pStyle w:val="af3"/>
              <w:rPr>
                <w:rFonts w:ascii="Times New Roman" w:hAnsi="Times New Roman"/>
                <w:sz w:val="24"/>
                <w:szCs w:val="24"/>
              </w:rPr>
            </w:pPr>
            <w:r w:rsidRPr="00FD2239">
              <w:rPr>
                <w:rFonts w:ascii="Times New Roman" w:hAnsi="Times New Roman"/>
                <w:sz w:val="24"/>
                <w:szCs w:val="24"/>
              </w:rPr>
              <w:t>47</w:t>
            </w:r>
          </w:p>
        </w:tc>
        <w:tc>
          <w:tcPr>
            <w:tcW w:w="953" w:type="dxa"/>
            <w:tcBorders>
              <w:top w:val="nil"/>
              <w:left w:val="nil"/>
              <w:bottom w:val="single" w:sz="4" w:space="0" w:color="auto"/>
              <w:right w:val="double" w:sz="6" w:space="0" w:color="auto"/>
            </w:tcBorders>
          </w:tcPr>
          <w:p w:rsidR="0053239F" w:rsidRPr="00FD2239" w:rsidRDefault="0053239F" w:rsidP="001275A6">
            <w:pPr>
              <w:pStyle w:val="af3"/>
              <w:rPr>
                <w:rFonts w:ascii="Times New Roman" w:hAnsi="Times New Roman"/>
                <w:b/>
                <w:sz w:val="24"/>
                <w:szCs w:val="24"/>
              </w:rPr>
            </w:pPr>
            <w:r w:rsidRPr="00FD2239">
              <w:rPr>
                <w:rFonts w:ascii="Times New Roman" w:hAnsi="Times New Roman"/>
                <w:b/>
                <w:sz w:val="24"/>
                <w:szCs w:val="24"/>
              </w:rPr>
              <w:t>47</w:t>
            </w:r>
          </w:p>
        </w:tc>
      </w:tr>
    </w:tbl>
    <w:p w:rsidR="0053239F" w:rsidRPr="00FD2239" w:rsidRDefault="0053239F" w:rsidP="0053239F">
      <w:pPr>
        <w:ind w:firstLine="567"/>
        <w:jc w:val="both"/>
      </w:pPr>
    </w:p>
    <w:p w:rsidR="0053239F" w:rsidRPr="00FD2239" w:rsidRDefault="0053239F" w:rsidP="0053239F">
      <w:pPr>
        <w:ind w:firstLine="567"/>
        <w:jc w:val="both"/>
      </w:pPr>
      <w:r w:rsidRPr="00FD2239">
        <w:rPr>
          <w:b/>
        </w:rPr>
        <w:t xml:space="preserve">Выводы: </w:t>
      </w:r>
      <w:r w:rsidRPr="00FD2239">
        <w:t>Результаты экзаменационных работ показали высокий уровень качества знаний выпускников, выше показателей предыдущего года по (русскому языку, математике, обществознанию, истории, биологии), ниже по (физике).</w:t>
      </w:r>
    </w:p>
    <w:p w:rsidR="0053239F" w:rsidRPr="00FD2239" w:rsidRDefault="0053239F" w:rsidP="0053239F">
      <w:pPr>
        <w:ind w:firstLine="567"/>
        <w:jc w:val="both"/>
      </w:pPr>
      <w:r w:rsidRPr="00FD2239">
        <w:t xml:space="preserve">Самый высокий средний балл по истории – 98, на втором месте русский язык – 76, на третьем месте обществознание – 75, на четвёртом – математика (профильный уровень) – 70, на пятом география –– 67, на шестом месте физика – 54-, на седьмом месте - биология- 47. </w:t>
      </w:r>
    </w:p>
    <w:p w:rsidR="0053239F" w:rsidRPr="00FD2239" w:rsidRDefault="0053239F" w:rsidP="0053239F">
      <w:pPr>
        <w:ind w:firstLine="567"/>
        <w:jc w:val="both"/>
        <w:rPr>
          <w:b/>
        </w:rPr>
      </w:pPr>
      <w:r w:rsidRPr="00FD2239">
        <w:rPr>
          <w:b/>
        </w:rPr>
        <w:t>Рекомендации:</w:t>
      </w:r>
    </w:p>
    <w:p w:rsidR="0053239F" w:rsidRPr="00FD2239" w:rsidRDefault="0053239F" w:rsidP="0053239F">
      <w:pPr>
        <w:jc w:val="both"/>
      </w:pPr>
      <w:r w:rsidRPr="00FD2239">
        <w:t xml:space="preserve">1. Предметным методическим объединениям на ближайших заседаниях обсудить результаты государственной итоговой аттестации, рассмотреть наиболее трудные для учащихся темы, проанализировать причины затруднений. </w:t>
      </w:r>
    </w:p>
    <w:p w:rsidR="0053239F" w:rsidRPr="00FD2239" w:rsidRDefault="0053239F" w:rsidP="0053239F">
      <w:pPr>
        <w:jc w:val="both"/>
      </w:pPr>
      <w:r w:rsidRPr="00FD2239">
        <w:t>2. Вести дополнительные занятия по формированию навыков решения заданий высокой и повышенной сложности (дифференцированно).</w:t>
      </w:r>
    </w:p>
    <w:p w:rsidR="0053239F" w:rsidRPr="00FD2239" w:rsidRDefault="0053239F" w:rsidP="0053239F">
      <w:pPr>
        <w:jc w:val="both"/>
      </w:pPr>
      <w:r w:rsidRPr="00FD2239">
        <w:lastRenderedPageBreak/>
        <w:t xml:space="preserve">3. Провести работу по поиску новых методических подходов к изложению трудных для учащихся вопросов. </w:t>
      </w:r>
    </w:p>
    <w:p w:rsidR="0053239F" w:rsidRPr="00FD2239" w:rsidRDefault="0053239F" w:rsidP="0053239F">
      <w:pPr>
        <w:jc w:val="both"/>
      </w:pPr>
      <w:r w:rsidRPr="00FD2239">
        <w:t>4. Учителям-предметникам проходить курсы повышения квалификации по подготовке учащихся к ЕГЭ.</w:t>
      </w:r>
    </w:p>
    <w:p w:rsidR="0053239F" w:rsidRPr="00FD2239" w:rsidRDefault="0053239F" w:rsidP="0053239F">
      <w:pPr>
        <w:jc w:val="both"/>
      </w:pPr>
      <w:r w:rsidRPr="00FD2239">
        <w:t>5.Продолжить работу по созданию внутренней оценочной системы оценки качества, позволяющей управлять процессом повышения качества образования в школе. Также необходимо шире использовать и транслировать возможности участия учащихся основной школы в олимпиадах и конкурсах по различным предметам.</w:t>
      </w:r>
    </w:p>
    <w:p w:rsidR="0053239F" w:rsidRPr="00FD2239" w:rsidRDefault="0053239F" w:rsidP="0053239F">
      <w:pPr>
        <w:jc w:val="both"/>
      </w:pPr>
      <w:r w:rsidRPr="00FD2239">
        <w:t>6.Грамотно распределять учебное время в рамках учебного плана, максимально использовать потенциал элективных курсов, системы внеурочной работы по предметам.</w:t>
      </w:r>
    </w:p>
    <w:p w:rsidR="0053239F" w:rsidRPr="00FD2239" w:rsidRDefault="0053239F" w:rsidP="0053239F">
      <w:pPr>
        <w:jc w:val="both"/>
      </w:pPr>
    </w:p>
    <w:p w:rsidR="00FB4AB7" w:rsidRDefault="00FB4AB7" w:rsidP="00D33FFF">
      <w:pPr>
        <w:jc w:val="both"/>
        <w:rPr>
          <w:b/>
        </w:rPr>
      </w:pPr>
      <w:r w:rsidRPr="00F007BB">
        <w:rPr>
          <w:b/>
        </w:rPr>
        <w:t>Сравнительный анализ результатов ЕГЭ за три года.</w:t>
      </w:r>
    </w:p>
    <w:tbl>
      <w:tblPr>
        <w:tblpPr w:leftFromText="180" w:rightFromText="180" w:vertAnchor="text" w:horzAnchor="page" w:tblpX="887" w:tblpY="282"/>
        <w:tblW w:w="10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6"/>
        <w:gridCol w:w="1096"/>
        <w:gridCol w:w="412"/>
        <w:gridCol w:w="410"/>
        <w:gridCol w:w="551"/>
        <w:gridCol w:w="549"/>
        <w:gridCol w:w="549"/>
        <w:gridCol w:w="582"/>
        <w:gridCol w:w="582"/>
        <w:gridCol w:w="580"/>
        <w:gridCol w:w="581"/>
        <w:gridCol w:w="580"/>
        <w:gridCol w:w="454"/>
        <w:gridCol w:w="496"/>
        <w:gridCol w:w="496"/>
        <w:gridCol w:w="496"/>
        <w:gridCol w:w="496"/>
        <w:gridCol w:w="496"/>
        <w:gridCol w:w="496"/>
        <w:gridCol w:w="496"/>
        <w:gridCol w:w="7"/>
      </w:tblGrid>
      <w:tr w:rsidR="0053239F" w:rsidTr="0053239F">
        <w:trPr>
          <w:trHeight w:val="369"/>
        </w:trPr>
        <w:tc>
          <w:tcPr>
            <w:tcW w:w="466" w:type="dxa"/>
            <w:vMerge w:val="restart"/>
          </w:tcPr>
          <w:p w:rsidR="0053239F" w:rsidRPr="007242A6" w:rsidRDefault="0053239F" w:rsidP="0053239F">
            <w:pPr>
              <w:ind w:left="142" w:hanging="142"/>
              <w:jc w:val="both"/>
              <w:rPr>
                <w:sz w:val="20"/>
                <w:szCs w:val="20"/>
              </w:rPr>
            </w:pPr>
            <w:r w:rsidRPr="007242A6">
              <w:rPr>
                <w:sz w:val="20"/>
                <w:szCs w:val="20"/>
              </w:rPr>
              <w:t>№</w:t>
            </w:r>
          </w:p>
        </w:tc>
        <w:tc>
          <w:tcPr>
            <w:tcW w:w="1096" w:type="dxa"/>
            <w:vMerge w:val="restart"/>
          </w:tcPr>
          <w:p w:rsidR="0053239F" w:rsidRPr="007242A6" w:rsidRDefault="0053239F" w:rsidP="0053239F">
            <w:pPr>
              <w:jc w:val="both"/>
              <w:rPr>
                <w:sz w:val="20"/>
                <w:szCs w:val="20"/>
              </w:rPr>
            </w:pPr>
            <w:r w:rsidRPr="007242A6">
              <w:rPr>
                <w:sz w:val="20"/>
                <w:szCs w:val="20"/>
              </w:rPr>
              <w:t>Предмет</w:t>
            </w:r>
          </w:p>
        </w:tc>
        <w:tc>
          <w:tcPr>
            <w:tcW w:w="3053" w:type="dxa"/>
            <w:gridSpan w:val="6"/>
          </w:tcPr>
          <w:p w:rsidR="0053239F" w:rsidRPr="007242A6" w:rsidRDefault="0053239F" w:rsidP="0053239F">
            <w:pPr>
              <w:jc w:val="center"/>
              <w:rPr>
                <w:sz w:val="20"/>
                <w:szCs w:val="20"/>
              </w:rPr>
            </w:pPr>
            <w:r w:rsidRPr="007242A6">
              <w:rPr>
                <w:sz w:val="20"/>
                <w:szCs w:val="20"/>
              </w:rPr>
              <w:t>201</w:t>
            </w:r>
            <w:r>
              <w:rPr>
                <w:sz w:val="20"/>
                <w:szCs w:val="20"/>
              </w:rPr>
              <w:t>6</w:t>
            </w:r>
            <w:r w:rsidRPr="007242A6">
              <w:rPr>
                <w:sz w:val="20"/>
                <w:szCs w:val="20"/>
              </w:rPr>
              <w:t>-201</w:t>
            </w:r>
            <w:r>
              <w:rPr>
                <w:sz w:val="20"/>
                <w:szCs w:val="20"/>
              </w:rPr>
              <w:t>7</w:t>
            </w:r>
            <w:r w:rsidRPr="007242A6">
              <w:rPr>
                <w:sz w:val="20"/>
                <w:szCs w:val="20"/>
              </w:rPr>
              <w:t xml:space="preserve"> учебный год</w:t>
            </w:r>
          </w:p>
        </w:tc>
        <w:tc>
          <w:tcPr>
            <w:tcW w:w="3273" w:type="dxa"/>
            <w:gridSpan w:val="6"/>
          </w:tcPr>
          <w:p w:rsidR="0053239F" w:rsidRPr="007242A6" w:rsidRDefault="0053239F" w:rsidP="0053239F">
            <w:pPr>
              <w:jc w:val="center"/>
              <w:rPr>
                <w:sz w:val="20"/>
                <w:szCs w:val="20"/>
              </w:rPr>
            </w:pPr>
            <w:r>
              <w:rPr>
                <w:sz w:val="20"/>
                <w:szCs w:val="20"/>
              </w:rPr>
              <w:t>2017-2018 учебный год</w:t>
            </w:r>
          </w:p>
        </w:tc>
        <w:tc>
          <w:tcPr>
            <w:tcW w:w="2983" w:type="dxa"/>
            <w:gridSpan w:val="7"/>
          </w:tcPr>
          <w:p w:rsidR="0053239F" w:rsidRDefault="0053239F" w:rsidP="0053239F">
            <w:pPr>
              <w:jc w:val="center"/>
              <w:rPr>
                <w:sz w:val="20"/>
                <w:szCs w:val="20"/>
              </w:rPr>
            </w:pPr>
            <w:r>
              <w:rPr>
                <w:sz w:val="20"/>
                <w:szCs w:val="20"/>
              </w:rPr>
              <w:t>2018-2019 учебный год</w:t>
            </w:r>
          </w:p>
        </w:tc>
      </w:tr>
      <w:tr w:rsidR="0053239F" w:rsidRPr="007242A6" w:rsidTr="0053239F">
        <w:trPr>
          <w:gridAfter w:val="1"/>
          <w:wAfter w:w="7" w:type="dxa"/>
          <w:trHeight w:val="605"/>
        </w:trPr>
        <w:tc>
          <w:tcPr>
            <w:tcW w:w="466" w:type="dxa"/>
            <w:vMerge/>
          </w:tcPr>
          <w:p w:rsidR="0053239F" w:rsidRPr="007242A6" w:rsidRDefault="0053239F" w:rsidP="0053239F">
            <w:pPr>
              <w:jc w:val="both"/>
              <w:rPr>
                <w:sz w:val="20"/>
                <w:szCs w:val="20"/>
              </w:rPr>
            </w:pPr>
          </w:p>
        </w:tc>
        <w:tc>
          <w:tcPr>
            <w:tcW w:w="1096" w:type="dxa"/>
            <w:vMerge/>
          </w:tcPr>
          <w:p w:rsidR="0053239F" w:rsidRPr="007242A6" w:rsidRDefault="0053239F" w:rsidP="0053239F">
            <w:pPr>
              <w:jc w:val="both"/>
              <w:rPr>
                <w:sz w:val="20"/>
                <w:szCs w:val="20"/>
              </w:rPr>
            </w:pPr>
          </w:p>
        </w:tc>
        <w:tc>
          <w:tcPr>
            <w:tcW w:w="412" w:type="dxa"/>
            <w:vMerge w:val="restart"/>
            <w:textDirection w:val="btLr"/>
          </w:tcPr>
          <w:p w:rsidR="0053239F" w:rsidRPr="007242A6" w:rsidRDefault="0053239F" w:rsidP="0053239F">
            <w:pPr>
              <w:ind w:left="113" w:right="113"/>
              <w:jc w:val="both"/>
              <w:rPr>
                <w:sz w:val="20"/>
                <w:szCs w:val="20"/>
              </w:rPr>
            </w:pPr>
            <w:r w:rsidRPr="000827AF">
              <w:rPr>
                <w:sz w:val="20"/>
                <w:szCs w:val="20"/>
              </w:rPr>
              <w:t>Количество сдающих</w:t>
            </w:r>
          </w:p>
        </w:tc>
        <w:tc>
          <w:tcPr>
            <w:tcW w:w="961" w:type="dxa"/>
            <w:gridSpan w:val="2"/>
          </w:tcPr>
          <w:p w:rsidR="0053239F" w:rsidRPr="007242A6" w:rsidRDefault="0053239F" w:rsidP="0053239F">
            <w:pPr>
              <w:jc w:val="both"/>
              <w:rPr>
                <w:sz w:val="20"/>
                <w:szCs w:val="20"/>
              </w:rPr>
            </w:pPr>
            <w:r w:rsidRPr="007242A6">
              <w:rPr>
                <w:sz w:val="20"/>
                <w:szCs w:val="20"/>
              </w:rPr>
              <w:t>Не прошли  минимальный барьер</w:t>
            </w:r>
          </w:p>
        </w:tc>
        <w:tc>
          <w:tcPr>
            <w:tcW w:w="1098" w:type="dxa"/>
            <w:gridSpan w:val="2"/>
          </w:tcPr>
          <w:p w:rsidR="0053239F" w:rsidRPr="007242A6" w:rsidRDefault="0053239F" w:rsidP="0053239F">
            <w:pPr>
              <w:jc w:val="both"/>
              <w:rPr>
                <w:sz w:val="20"/>
                <w:szCs w:val="20"/>
              </w:rPr>
            </w:pPr>
            <w:r w:rsidRPr="007242A6">
              <w:rPr>
                <w:sz w:val="20"/>
                <w:szCs w:val="20"/>
              </w:rPr>
              <w:t>Прошли  минимальный барьер</w:t>
            </w:r>
          </w:p>
        </w:tc>
        <w:tc>
          <w:tcPr>
            <w:tcW w:w="582" w:type="dxa"/>
            <w:vMerge w:val="restart"/>
            <w:textDirection w:val="btLr"/>
          </w:tcPr>
          <w:p w:rsidR="0053239F" w:rsidRPr="007242A6" w:rsidRDefault="0053239F" w:rsidP="0053239F">
            <w:pPr>
              <w:ind w:left="113" w:right="113"/>
              <w:jc w:val="both"/>
              <w:rPr>
                <w:sz w:val="20"/>
                <w:szCs w:val="20"/>
              </w:rPr>
            </w:pPr>
            <w:r w:rsidRPr="007242A6">
              <w:rPr>
                <w:sz w:val="20"/>
                <w:szCs w:val="20"/>
              </w:rPr>
              <w:t>Средний балл</w:t>
            </w:r>
          </w:p>
        </w:tc>
        <w:tc>
          <w:tcPr>
            <w:tcW w:w="582" w:type="dxa"/>
            <w:vMerge w:val="restart"/>
            <w:textDirection w:val="btLr"/>
          </w:tcPr>
          <w:p w:rsidR="0053239F" w:rsidRPr="007242A6" w:rsidRDefault="0053239F" w:rsidP="0053239F">
            <w:pPr>
              <w:ind w:left="113" w:right="113"/>
              <w:jc w:val="both"/>
              <w:rPr>
                <w:sz w:val="20"/>
                <w:szCs w:val="20"/>
              </w:rPr>
            </w:pPr>
            <w:r w:rsidRPr="007242A6">
              <w:rPr>
                <w:sz w:val="20"/>
                <w:szCs w:val="20"/>
              </w:rPr>
              <w:t>Кол</w:t>
            </w:r>
            <w:r>
              <w:rPr>
                <w:sz w:val="20"/>
                <w:szCs w:val="20"/>
              </w:rPr>
              <w:t>ичест</w:t>
            </w:r>
            <w:r w:rsidRPr="007242A6">
              <w:rPr>
                <w:sz w:val="20"/>
                <w:szCs w:val="20"/>
              </w:rPr>
              <w:t>во</w:t>
            </w:r>
            <w:r>
              <w:rPr>
                <w:sz w:val="20"/>
                <w:szCs w:val="20"/>
              </w:rPr>
              <w:t xml:space="preserve"> сдающих</w:t>
            </w:r>
          </w:p>
        </w:tc>
        <w:tc>
          <w:tcPr>
            <w:tcW w:w="1161" w:type="dxa"/>
            <w:gridSpan w:val="2"/>
          </w:tcPr>
          <w:p w:rsidR="0053239F" w:rsidRPr="007242A6" w:rsidRDefault="0053239F" w:rsidP="0053239F">
            <w:pPr>
              <w:jc w:val="both"/>
              <w:rPr>
                <w:sz w:val="20"/>
                <w:szCs w:val="20"/>
              </w:rPr>
            </w:pPr>
            <w:r w:rsidRPr="007242A6">
              <w:rPr>
                <w:sz w:val="20"/>
                <w:szCs w:val="20"/>
              </w:rPr>
              <w:t>Не прошли минимальный барьер</w:t>
            </w:r>
          </w:p>
        </w:tc>
        <w:tc>
          <w:tcPr>
            <w:tcW w:w="1034" w:type="dxa"/>
            <w:gridSpan w:val="2"/>
          </w:tcPr>
          <w:p w:rsidR="0053239F" w:rsidRPr="007242A6" w:rsidRDefault="0053239F" w:rsidP="0053239F">
            <w:pPr>
              <w:jc w:val="both"/>
              <w:rPr>
                <w:sz w:val="20"/>
                <w:szCs w:val="20"/>
              </w:rPr>
            </w:pPr>
            <w:r w:rsidRPr="007242A6">
              <w:rPr>
                <w:sz w:val="20"/>
                <w:szCs w:val="20"/>
              </w:rPr>
              <w:t>Прошли минимальный барьер</w:t>
            </w:r>
          </w:p>
        </w:tc>
        <w:tc>
          <w:tcPr>
            <w:tcW w:w="496" w:type="dxa"/>
            <w:vMerge w:val="restart"/>
            <w:textDirection w:val="btLr"/>
          </w:tcPr>
          <w:p w:rsidR="0053239F" w:rsidRPr="007242A6" w:rsidRDefault="0053239F" w:rsidP="0053239F">
            <w:pPr>
              <w:ind w:left="113" w:right="113"/>
              <w:jc w:val="both"/>
              <w:rPr>
                <w:sz w:val="20"/>
                <w:szCs w:val="20"/>
              </w:rPr>
            </w:pPr>
            <w:r w:rsidRPr="007242A6">
              <w:rPr>
                <w:sz w:val="20"/>
                <w:szCs w:val="20"/>
              </w:rPr>
              <w:t>Средний балл</w:t>
            </w:r>
          </w:p>
        </w:tc>
        <w:tc>
          <w:tcPr>
            <w:tcW w:w="496" w:type="dxa"/>
            <w:vMerge w:val="restart"/>
            <w:textDirection w:val="btLr"/>
          </w:tcPr>
          <w:p w:rsidR="0053239F" w:rsidRPr="007242A6" w:rsidRDefault="0053239F" w:rsidP="0053239F">
            <w:pPr>
              <w:ind w:left="113" w:right="113"/>
              <w:jc w:val="both"/>
              <w:rPr>
                <w:sz w:val="20"/>
                <w:szCs w:val="20"/>
              </w:rPr>
            </w:pPr>
            <w:r w:rsidRPr="007242A6">
              <w:rPr>
                <w:sz w:val="20"/>
                <w:szCs w:val="20"/>
              </w:rPr>
              <w:t>Кол</w:t>
            </w:r>
            <w:r>
              <w:rPr>
                <w:sz w:val="20"/>
                <w:szCs w:val="20"/>
              </w:rPr>
              <w:t>ичест</w:t>
            </w:r>
            <w:r w:rsidRPr="007242A6">
              <w:rPr>
                <w:sz w:val="20"/>
                <w:szCs w:val="20"/>
              </w:rPr>
              <w:t>во</w:t>
            </w:r>
            <w:r>
              <w:rPr>
                <w:sz w:val="20"/>
                <w:szCs w:val="20"/>
              </w:rPr>
              <w:t xml:space="preserve"> сдающих</w:t>
            </w:r>
          </w:p>
        </w:tc>
        <w:tc>
          <w:tcPr>
            <w:tcW w:w="992" w:type="dxa"/>
            <w:gridSpan w:val="2"/>
          </w:tcPr>
          <w:p w:rsidR="0053239F" w:rsidRPr="007242A6" w:rsidRDefault="0053239F" w:rsidP="0053239F">
            <w:pPr>
              <w:jc w:val="both"/>
              <w:rPr>
                <w:sz w:val="20"/>
                <w:szCs w:val="20"/>
              </w:rPr>
            </w:pPr>
            <w:r w:rsidRPr="007242A6">
              <w:rPr>
                <w:sz w:val="20"/>
                <w:szCs w:val="20"/>
              </w:rPr>
              <w:t>Не прошли минимальный барьер</w:t>
            </w:r>
          </w:p>
        </w:tc>
        <w:tc>
          <w:tcPr>
            <w:tcW w:w="992" w:type="dxa"/>
            <w:gridSpan w:val="2"/>
          </w:tcPr>
          <w:p w:rsidR="0053239F" w:rsidRPr="007242A6" w:rsidRDefault="0053239F" w:rsidP="0053239F">
            <w:pPr>
              <w:jc w:val="both"/>
              <w:rPr>
                <w:sz w:val="20"/>
                <w:szCs w:val="20"/>
              </w:rPr>
            </w:pPr>
            <w:r w:rsidRPr="007242A6">
              <w:rPr>
                <w:sz w:val="20"/>
                <w:szCs w:val="20"/>
              </w:rPr>
              <w:t>Прошли минимальный барьер</w:t>
            </w:r>
          </w:p>
        </w:tc>
        <w:tc>
          <w:tcPr>
            <w:tcW w:w="496" w:type="dxa"/>
            <w:vMerge w:val="restart"/>
            <w:textDirection w:val="btLr"/>
          </w:tcPr>
          <w:p w:rsidR="0053239F" w:rsidRPr="007242A6" w:rsidRDefault="0053239F" w:rsidP="0053239F">
            <w:pPr>
              <w:jc w:val="both"/>
              <w:rPr>
                <w:sz w:val="20"/>
                <w:szCs w:val="20"/>
              </w:rPr>
            </w:pPr>
            <w:r w:rsidRPr="007242A6">
              <w:rPr>
                <w:sz w:val="20"/>
                <w:szCs w:val="20"/>
              </w:rPr>
              <w:t>Средний балл</w:t>
            </w:r>
          </w:p>
        </w:tc>
      </w:tr>
      <w:tr w:rsidR="0053239F" w:rsidRPr="007242A6" w:rsidTr="0053239F">
        <w:trPr>
          <w:gridAfter w:val="1"/>
          <w:wAfter w:w="7" w:type="dxa"/>
          <w:trHeight w:val="984"/>
        </w:trPr>
        <w:tc>
          <w:tcPr>
            <w:tcW w:w="466" w:type="dxa"/>
            <w:vMerge/>
          </w:tcPr>
          <w:p w:rsidR="0053239F" w:rsidRPr="007242A6" w:rsidRDefault="0053239F" w:rsidP="0053239F">
            <w:pPr>
              <w:jc w:val="both"/>
              <w:rPr>
                <w:sz w:val="20"/>
                <w:szCs w:val="20"/>
              </w:rPr>
            </w:pPr>
          </w:p>
        </w:tc>
        <w:tc>
          <w:tcPr>
            <w:tcW w:w="1096" w:type="dxa"/>
            <w:vMerge/>
          </w:tcPr>
          <w:p w:rsidR="0053239F" w:rsidRPr="007242A6" w:rsidRDefault="0053239F" w:rsidP="0053239F">
            <w:pPr>
              <w:jc w:val="both"/>
              <w:rPr>
                <w:sz w:val="20"/>
                <w:szCs w:val="20"/>
              </w:rPr>
            </w:pPr>
          </w:p>
        </w:tc>
        <w:tc>
          <w:tcPr>
            <w:tcW w:w="412" w:type="dxa"/>
            <w:vMerge/>
          </w:tcPr>
          <w:p w:rsidR="0053239F" w:rsidRPr="007242A6" w:rsidRDefault="0053239F" w:rsidP="0053239F">
            <w:pPr>
              <w:jc w:val="both"/>
              <w:rPr>
                <w:sz w:val="20"/>
                <w:szCs w:val="20"/>
              </w:rPr>
            </w:pPr>
          </w:p>
        </w:tc>
        <w:tc>
          <w:tcPr>
            <w:tcW w:w="410" w:type="dxa"/>
          </w:tcPr>
          <w:p w:rsidR="0053239F" w:rsidRPr="007242A6" w:rsidRDefault="0053239F" w:rsidP="0053239F">
            <w:pPr>
              <w:jc w:val="both"/>
              <w:rPr>
                <w:sz w:val="20"/>
                <w:szCs w:val="20"/>
              </w:rPr>
            </w:pPr>
            <w:r w:rsidRPr="007242A6">
              <w:rPr>
                <w:sz w:val="20"/>
                <w:szCs w:val="20"/>
              </w:rPr>
              <w:t>Кол-во</w:t>
            </w:r>
          </w:p>
        </w:tc>
        <w:tc>
          <w:tcPr>
            <w:tcW w:w="551" w:type="dxa"/>
          </w:tcPr>
          <w:p w:rsidR="0053239F" w:rsidRPr="007242A6" w:rsidRDefault="0053239F" w:rsidP="0053239F">
            <w:pPr>
              <w:jc w:val="both"/>
              <w:rPr>
                <w:sz w:val="20"/>
                <w:szCs w:val="20"/>
              </w:rPr>
            </w:pPr>
            <w:r w:rsidRPr="007242A6">
              <w:rPr>
                <w:sz w:val="20"/>
                <w:szCs w:val="20"/>
              </w:rPr>
              <w:t>%</w:t>
            </w:r>
          </w:p>
        </w:tc>
        <w:tc>
          <w:tcPr>
            <w:tcW w:w="549" w:type="dxa"/>
          </w:tcPr>
          <w:p w:rsidR="0053239F" w:rsidRPr="007242A6" w:rsidRDefault="0053239F" w:rsidP="0053239F">
            <w:pPr>
              <w:jc w:val="both"/>
              <w:rPr>
                <w:sz w:val="20"/>
                <w:szCs w:val="20"/>
              </w:rPr>
            </w:pPr>
            <w:r w:rsidRPr="007242A6">
              <w:rPr>
                <w:sz w:val="20"/>
                <w:szCs w:val="20"/>
              </w:rPr>
              <w:t>Кол-во</w:t>
            </w:r>
          </w:p>
        </w:tc>
        <w:tc>
          <w:tcPr>
            <w:tcW w:w="549" w:type="dxa"/>
          </w:tcPr>
          <w:p w:rsidR="0053239F" w:rsidRPr="007242A6" w:rsidRDefault="0053239F" w:rsidP="0053239F">
            <w:pPr>
              <w:jc w:val="both"/>
              <w:rPr>
                <w:sz w:val="20"/>
                <w:szCs w:val="20"/>
              </w:rPr>
            </w:pPr>
            <w:r w:rsidRPr="007242A6">
              <w:rPr>
                <w:sz w:val="20"/>
                <w:szCs w:val="20"/>
              </w:rPr>
              <w:t>%</w:t>
            </w:r>
          </w:p>
        </w:tc>
        <w:tc>
          <w:tcPr>
            <w:tcW w:w="582" w:type="dxa"/>
            <w:vMerge/>
          </w:tcPr>
          <w:p w:rsidR="0053239F" w:rsidRPr="007242A6" w:rsidRDefault="0053239F" w:rsidP="0053239F">
            <w:pPr>
              <w:jc w:val="both"/>
              <w:rPr>
                <w:sz w:val="20"/>
                <w:szCs w:val="20"/>
              </w:rPr>
            </w:pPr>
          </w:p>
        </w:tc>
        <w:tc>
          <w:tcPr>
            <w:tcW w:w="582" w:type="dxa"/>
            <w:vMerge/>
          </w:tcPr>
          <w:p w:rsidR="0053239F" w:rsidRPr="007242A6" w:rsidRDefault="0053239F" w:rsidP="0053239F">
            <w:pPr>
              <w:jc w:val="both"/>
              <w:rPr>
                <w:sz w:val="20"/>
                <w:szCs w:val="20"/>
              </w:rPr>
            </w:pPr>
          </w:p>
        </w:tc>
        <w:tc>
          <w:tcPr>
            <w:tcW w:w="580" w:type="dxa"/>
          </w:tcPr>
          <w:p w:rsidR="0053239F" w:rsidRPr="007242A6" w:rsidRDefault="0053239F" w:rsidP="0053239F">
            <w:pPr>
              <w:jc w:val="both"/>
              <w:rPr>
                <w:sz w:val="20"/>
                <w:szCs w:val="20"/>
              </w:rPr>
            </w:pPr>
            <w:r w:rsidRPr="007242A6">
              <w:rPr>
                <w:sz w:val="20"/>
                <w:szCs w:val="20"/>
              </w:rPr>
              <w:t>Кол-во</w:t>
            </w:r>
          </w:p>
        </w:tc>
        <w:tc>
          <w:tcPr>
            <w:tcW w:w="581" w:type="dxa"/>
          </w:tcPr>
          <w:p w:rsidR="0053239F" w:rsidRPr="007242A6" w:rsidRDefault="0053239F" w:rsidP="0053239F">
            <w:pPr>
              <w:jc w:val="both"/>
              <w:rPr>
                <w:sz w:val="20"/>
                <w:szCs w:val="20"/>
              </w:rPr>
            </w:pPr>
            <w:r w:rsidRPr="007242A6">
              <w:rPr>
                <w:sz w:val="20"/>
                <w:szCs w:val="20"/>
              </w:rPr>
              <w:t>%</w:t>
            </w:r>
          </w:p>
        </w:tc>
        <w:tc>
          <w:tcPr>
            <w:tcW w:w="580" w:type="dxa"/>
          </w:tcPr>
          <w:p w:rsidR="0053239F" w:rsidRPr="007242A6" w:rsidRDefault="0053239F" w:rsidP="0053239F">
            <w:pPr>
              <w:jc w:val="both"/>
              <w:rPr>
                <w:sz w:val="20"/>
                <w:szCs w:val="20"/>
              </w:rPr>
            </w:pPr>
            <w:r w:rsidRPr="007242A6">
              <w:rPr>
                <w:sz w:val="20"/>
                <w:szCs w:val="20"/>
              </w:rPr>
              <w:t>Кол-во</w:t>
            </w:r>
          </w:p>
        </w:tc>
        <w:tc>
          <w:tcPr>
            <w:tcW w:w="454" w:type="dxa"/>
          </w:tcPr>
          <w:p w:rsidR="0053239F" w:rsidRPr="007242A6" w:rsidRDefault="0053239F" w:rsidP="0053239F">
            <w:pPr>
              <w:jc w:val="both"/>
              <w:rPr>
                <w:sz w:val="20"/>
                <w:szCs w:val="20"/>
              </w:rPr>
            </w:pPr>
            <w:r w:rsidRPr="007242A6">
              <w:rPr>
                <w:sz w:val="20"/>
                <w:szCs w:val="20"/>
              </w:rPr>
              <w:t>%</w:t>
            </w:r>
          </w:p>
        </w:tc>
        <w:tc>
          <w:tcPr>
            <w:tcW w:w="496" w:type="dxa"/>
            <w:vMerge/>
          </w:tcPr>
          <w:p w:rsidR="0053239F" w:rsidRPr="007242A6" w:rsidRDefault="0053239F" w:rsidP="0053239F">
            <w:pPr>
              <w:jc w:val="both"/>
              <w:rPr>
                <w:sz w:val="20"/>
                <w:szCs w:val="20"/>
              </w:rPr>
            </w:pPr>
          </w:p>
        </w:tc>
        <w:tc>
          <w:tcPr>
            <w:tcW w:w="496" w:type="dxa"/>
            <w:vMerge/>
          </w:tcPr>
          <w:p w:rsidR="0053239F" w:rsidRPr="007242A6" w:rsidRDefault="0053239F" w:rsidP="0053239F">
            <w:pPr>
              <w:jc w:val="both"/>
              <w:rPr>
                <w:sz w:val="20"/>
                <w:szCs w:val="20"/>
              </w:rPr>
            </w:pPr>
          </w:p>
        </w:tc>
        <w:tc>
          <w:tcPr>
            <w:tcW w:w="496" w:type="dxa"/>
          </w:tcPr>
          <w:p w:rsidR="0053239F" w:rsidRPr="007242A6" w:rsidRDefault="0053239F" w:rsidP="0053239F">
            <w:pPr>
              <w:jc w:val="both"/>
              <w:rPr>
                <w:sz w:val="20"/>
                <w:szCs w:val="20"/>
              </w:rPr>
            </w:pPr>
            <w:r w:rsidRPr="007242A6">
              <w:rPr>
                <w:sz w:val="20"/>
                <w:szCs w:val="20"/>
              </w:rPr>
              <w:t>Кол-во</w:t>
            </w:r>
          </w:p>
        </w:tc>
        <w:tc>
          <w:tcPr>
            <w:tcW w:w="496" w:type="dxa"/>
          </w:tcPr>
          <w:p w:rsidR="0053239F" w:rsidRPr="007242A6" w:rsidRDefault="0053239F" w:rsidP="0053239F">
            <w:pPr>
              <w:jc w:val="both"/>
              <w:rPr>
                <w:sz w:val="20"/>
                <w:szCs w:val="20"/>
              </w:rPr>
            </w:pPr>
            <w:r w:rsidRPr="007242A6">
              <w:rPr>
                <w:sz w:val="20"/>
                <w:szCs w:val="20"/>
              </w:rPr>
              <w:t>%</w:t>
            </w:r>
          </w:p>
        </w:tc>
        <w:tc>
          <w:tcPr>
            <w:tcW w:w="496" w:type="dxa"/>
          </w:tcPr>
          <w:p w:rsidR="0053239F" w:rsidRPr="007242A6" w:rsidRDefault="0053239F" w:rsidP="0053239F">
            <w:pPr>
              <w:jc w:val="both"/>
              <w:rPr>
                <w:sz w:val="20"/>
                <w:szCs w:val="20"/>
              </w:rPr>
            </w:pPr>
            <w:r w:rsidRPr="007242A6">
              <w:rPr>
                <w:sz w:val="20"/>
                <w:szCs w:val="20"/>
              </w:rPr>
              <w:t>Кол-во</w:t>
            </w:r>
          </w:p>
        </w:tc>
        <w:tc>
          <w:tcPr>
            <w:tcW w:w="496" w:type="dxa"/>
          </w:tcPr>
          <w:p w:rsidR="0053239F" w:rsidRPr="007242A6" w:rsidRDefault="0053239F" w:rsidP="0053239F">
            <w:pPr>
              <w:jc w:val="both"/>
              <w:rPr>
                <w:sz w:val="20"/>
                <w:szCs w:val="20"/>
              </w:rPr>
            </w:pPr>
            <w:r w:rsidRPr="007242A6">
              <w:rPr>
                <w:sz w:val="20"/>
                <w:szCs w:val="20"/>
              </w:rPr>
              <w:t>%</w:t>
            </w:r>
          </w:p>
        </w:tc>
        <w:tc>
          <w:tcPr>
            <w:tcW w:w="496" w:type="dxa"/>
            <w:vMerge/>
          </w:tcPr>
          <w:p w:rsidR="0053239F" w:rsidRPr="007242A6" w:rsidRDefault="0053239F" w:rsidP="0053239F">
            <w:pPr>
              <w:jc w:val="both"/>
              <w:rPr>
                <w:sz w:val="20"/>
                <w:szCs w:val="20"/>
              </w:rPr>
            </w:pPr>
          </w:p>
        </w:tc>
      </w:tr>
      <w:tr w:rsidR="0053239F" w:rsidRPr="002F5DA4" w:rsidTr="0053239F">
        <w:trPr>
          <w:gridAfter w:val="1"/>
          <w:wAfter w:w="7" w:type="dxa"/>
          <w:trHeight w:val="301"/>
        </w:trPr>
        <w:tc>
          <w:tcPr>
            <w:tcW w:w="466" w:type="dxa"/>
          </w:tcPr>
          <w:p w:rsidR="0053239F" w:rsidRPr="007242A6" w:rsidRDefault="0053239F" w:rsidP="0053239F">
            <w:pPr>
              <w:jc w:val="both"/>
              <w:rPr>
                <w:sz w:val="20"/>
                <w:szCs w:val="20"/>
              </w:rPr>
            </w:pPr>
            <w:r w:rsidRPr="007242A6">
              <w:rPr>
                <w:sz w:val="20"/>
                <w:szCs w:val="20"/>
              </w:rPr>
              <w:t>1</w:t>
            </w:r>
          </w:p>
        </w:tc>
        <w:tc>
          <w:tcPr>
            <w:tcW w:w="1096" w:type="dxa"/>
          </w:tcPr>
          <w:p w:rsidR="0053239F" w:rsidRPr="007242A6" w:rsidRDefault="0053239F" w:rsidP="0053239F">
            <w:pPr>
              <w:jc w:val="both"/>
              <w:rPr>
                <w:sz w:val="20"/>
                <w:szCs w:val="20"/>
              </w:rPr>
            </w:pPr>
            <w:r w:rsidRPr="007242A6">
              <w:rPr>
                <w:sz w:val="20"/>
                <w:szCs w:val="20"/>
              </w:rPr>
              <w:t>Русский язык</w:t>
            </w:r>
          </w:p>
        </w:tc>
        <w:tc>
          <w:tcPr>
            <w:tcW w:w="412" w:type="dxa"/>
          </w:tcPr>
          <w:p w:rsidR="0053239F" w:rsidRPr="007242A6" w:rsidRDefault="0053239F" w:rsidP="0053239F">
            <w:pPr>
              <w:jc w:val="both"/>
              <w:rPr>
                <w:sz w:val="20"/>
                <w:szCs w:val="20"/>
              </w:rPr>
            </w:pPr>
            <w:r>
              <w:rPr>
                <w:sz w:val="20"/>
                <w:szCs w:val="20"/>
              </w:rPr>
              <w:t>13</w:t>
            </w:r>
          </w:p>
        </w:tc>
        <w:tc>
          <w:tcPr>
            <w:tcW w:w="410" w:type="dxa"/>
          </w:tcPr>
          <w:p w:rsidR="0053239F" w:rsidRPr="007242A6" w:rsidRDefault="0053239F" w:rsidP="0053239F">
            <w:pPr>
              <w:jc w:val="both"/>
              <w:rPr>
                <w:sz w:val="20"/>
                <w:szCs w:val="20"/>
              </w:rPr>
            </w:pPr>
            <w:r>
              <w:rPr>
                <w:sz w:val="20"/>
                <w:szCs w:val="20"/>
              </w:rPr>
              <w:t>0</w:t>
            </w:r>
          </w:p>
        </w:tc>
        <w:tc>
          <w:tcPr>
            <w:tcW w:w="551" w:type="dxa"/>
          </w:tcPr>
          <w:p w:rsidR="0053239F" w:rsidRPr="007242A6" w:rsidRDefault="0053239F" w:rsidP="0053239F">
            <w:pPr>
              <w:jc w:val="both"/>
              <w:rPr>
                <w:sz w:val="20"/>
                <w:szCs w:val="20"/>
              </w:rPr>
            </w:pPr>
            <w:r>
              <w:rPr>
                <w:sz w:val="20"/>
                <w:szCs w:val="20"/>
              </w:rPr>
              <w:t>0</w:t>
            </w:r>
          </w:p>
        </w:tc>
        <w:tc>
          <w:tcPr>
            <w:tcW w:w="549" w:type="dxa"/>
          </w:tcPr>
          <w:p w:rsidR="0053239F" w:rsidRPr="007242A6" w:rsidRDefault="0053239F" w:rsidP="0053239F">
            <w:pPr>
              <w:jc w:val="both"/>
              <w:rPr>
                <w:sz w:val="20"/>
                <w:szCs w:val="20"/>
              </w:rPr>
            </w:pPr>
            <w:r>
              <w:rPr>
                <w:sz w:val="20"/>
                <w:szCs w:val="20"/>
              </w:rPr>
              <w:t>13</w:t>
            </w:r>
          </w:p>
        </w:tc>
        <w:tc>
          <w:tcPr>
            <w:tcW w:w="549" w:type="dxa"/>
          </w:tcPr>
          <w:p w:rsidR="0053239F" w:rsidRPr="007242A6" w:rsidRDefault="0053239F" w:rsidP="0053239F">
            <w:pPr>
              <w:jc w:val="both"/>
              <w:rPr>
                <w:sz w:val="20"/>
                <w:szCs w:val="20"/>
              </w:rPr>
            </w:pPr>
            <w:r>
              <w:rPr>
                <w:sz w:val="20"/>
                <w:szCs w:val="20"/>
              </w:rPr>
              <w:t>100</w:t>
            </w:r>
          </w:p>
        </w:tc>
        <w:tc>
          <w:tcPr>
            <w:tcW w:w="582" w:type="dxa"/>
            <w:shd w:val="clear" w:color="auto" w:fill="002060"/>
          </w:tcPr>
          <w:p w:rsidR="0053239F" w:rsidRPr="007242A6" w:rsidRDefault="0053239F" w:rsidP="0053239F">
            <w:pPr>
              <w:jc w:val="both"/>
              <w:rPr>
                <w:sz w:val="20"/>
                <w:szCs w:val="20"/>
              </w:rPr>
            </w:pPr>
            <w:r>
              <w:rPr>
                <w:sz w:val="20"/>
                <w:szCs w:val="20"/>
              </w:rPr>
              <w:t>61,4</w:t>
            </w:r>
          </w:p>
        </w:tc>
        <w:tc>
          <w:tcPr>
            <w:tcW w:w="582" w:type="dxa"/>
            <w:shd w:val="clear" w:color="auto" w:fill="FFFFFF"/>
          </w:tcPr>
          <w:p w:rsidR="0053239F" w:rsidRDefault="0053239F" w:rsidP="0053239F">
            <w:pPr>
              <w:jc w:val="both"/>
              <w:rPr>
                <w:sz w:val="20"/>
                <w:szCs w:val="20"/>
              </w:rPr>
            </w:pPr>
            <w:r>
              <w:rPr>
                <w:sz w:val="20"/>
                <w:szCs w:val="20"/>
              </w:rPr>
              <w:t>11</w:t>
            </w:r>
          </w:p>
        </w:tc>
        <w:tc>
          <w:tcPr>
            <w:tcW w:w="580" w:type="dxa"/>
            <w:shd w:val="clear" w:color="auto" w:fill="FFFFFF"/>
          </w:tcPr>
          <w:p w:rsidR="0053239F" w:rsidRDefault="0053239F" w:rsidP="0053239F">
            <w:pPr>
              <w:jc w:val="both"/>
              <w:rPr>
                <w:sz w:val="20"/>
                <w:szCs w:val="20"/>
              </w:rPr>
            </w:pPr>
            <w:r>
              <w:rPr>
                <w:sz w:val="20"/>
                <w:szCs w:val="20"/>
              </w:rPr>
              <w:t>0</w:t>
            </w:r>
          </w:p>
        </w:tc>
        <w:tc>
          <w:tcPr>
            <w:tcW w:w="581" w:type="dxa"/>
            <w:shd w:val="clear" w:color="auto" w:fill="FFFFFF"/>
          </w:tcPr>
          <w:p w:rsidR="0053239F" w:rsidRDefault="0053239F" w:rsidP="0053239F">
            <w:pPr>
              <w:jc w:val="both"/>
              <w:rPr>
                <w:sz w:val="20"/>
                <w:szCs w:val="20"/>
              </w:rPr>
            </w:pPr>
            <w:r>
              <w:rPr>
                <w:sz w:val="20"/>
                <w:szCs w:val="20"/>
              </w:rPr>
              <w:t>0</w:t>
            </w:r>
          </w:p>
        </w:tc>
        <w:tc>
          <w:tcPr>
            <w:tcW w:w="580" w:type="dxa"/>
            <w:shd w:val="clear" w:color="auto" w:fill="FFFFFF"/>
          </w:tcPr>
          <w:p w:rsidR="0053239F" w:rsidRDefault="0053239F" w:rsidP="0053239F">
            <w:pPr>
              <w:jc w:val="both"/>
              <w:rPr>
                <w:sz w:val="20"/>
                <w:szCs w:val="20"/>
              </w:rPr>
            </w:pPr>
            <w:r>
              <w:rPr>
                <w:sz w:val="20"/>
                <w:szCs w:val="20"/>
              </w:rPr>
              <w:t>11</w:t>
            </w:r>
          </w:p>
        </w:tc>
        <w:tc>
          <w:tcPr>
            <w:tcW w:w="454" w:type="dxa"/>
            <w:shd w:val="clear" w:color="auto" w:fill="FFFFFF"/>
          </w:tcPr>
          <w:p w:rsidR="0053239F" w:rsidRDefault="0053239F" w:rsidP="0053239F">
            <w:pPr>
              <w:jc w:val="both"/>
              <w:rPr>
                <w:sz w:val="20"/>
                <w:szCs w:val="20"/>
              </w:rPr>
            </w:pPr>
            <w:r>
              <w:rPr>
                <w:sz w:val="20"/>
                <w:szCs w:val="20"/>
              </w:rPr>
              <w:t>100</w:t>
            </w:r>
          </w:p>
        </w:tc>
        <w:tc>
          <w:tcPr>
            <w:tcW w:w="496" w:type="dxa"/>
            <w:shd w:val="clear" w:color="auto" w:fill="FF0000"/>
          </w:tcPr>
          <w:p w:rsidR="0053239F" w:rsidRPr="00472CDF" w:rsidRDefault="0053239F" w:rsidP="0053239F">
            <w:pPr>
              <w:jc w:val="both"/>
              <w:rPr>
                <w:b/>
                <w:color w:val="FFFFFF"/>
                <w:sz w:val="20"/>
                <w:szCs w:val="20"/>
              </w:rPr>
            </w:pPr>
            <w:r w:rsidRPr="00472CDF">
              <w:rPr>
                <w:b/>
                <w:color w:val="FFFFFF"/>
                <w:sz w:val="20"/>
                <w:szCs w:val="20"/>
              </w:rPr>
              <w:t>67,7</w:t>
            </w:r>
          </w:p>
        </w:tc>
        <w:tc>
          <w:tcPr>
            <w:tcW w:w="496" w:type="dxa"/>
            <w:shd w:val="clear" w:color="auto" w:fill="auto"/>
          </w:tcPr>
          <w:p w:rsidR="0053239F" w:rsidRPr="00472CDF" w:rsidRDefault="0053239F" w:rsidP="0053239F">
            <w:r>
              <w:t>8</w:t>
            </w:r>
          </w:p>
        </w:tc>
        <w:tc>
          <w:tcPr>
            <w:tcW w:w="496" w:type="dxa"/>
            <w:shd w:val="clear" w:color="auto" w:fill="auto"/>
          </w:tcPr>
          <w:p w:rsidR="0053239F" w:rsidRPr="00472CDF" w:rsidRDefault="0053239F" w:rsidP="0053239F">
            <w:r>
              <w:t>0</w:t>
            </w:r>
          </w:p>
        </w:tc>
        <w:tc>
          <w:tcPr>
            <w:tcW w:w="496" w:type="dxa"/>
            <w:shd w:val="clear" w:color="auto" w:fill="auto"/>
          </w:tcPr>
          <w:p w:rsidR="0053239F" w:rsidRPr="00472CDF" w:rsidRDefault="0053239F" w:rsidP="0053239F">
            <w:r>
              <w:t>0</w:t>
            </w:r>
          </w:p>
        </w:tc>
        <w:tc>
          <w:tcPr>
            <w:tcW w:w="496" w:type="dxa"/>
            <w:shd w:val="clear" w:color="auto" w:fill="auto"/>
          </w:tcPr>
          <w:p w:rsidR="0053239F" w:rsidRPr="00472CDF" w:rsidRDefault="0053239F" w:rsidP="0053239F">
            <w:r>
              <w:t>8</w:t>
            </w:r>
          </w:p>
        </w:tc>
        <w:tc>
          <w:tcPr>
            <w:tcW w:w="496" w:type="dxa"/>
            <w:shd w:val="clear" w:color="auto" w:fill="auto"/>
          </w:tcPr>
          <w:p w:rsidR="0053239F" w:rsidRPr="00472CDF" w:rsidRDefault="0053239F" w:rsidP="0053239F">
            <w:r>
              <w:t>100</w:t>
            </w:r>
          </w:p>
        </w:tc>
        <w:tc>
          <w:tcPr>
            <w:tcW w:w="496" w:type="dxa"/>
            <w:shd w:val="clear" w:color="auto" w:fill="FF0000"/>
          </w:tcPr>
          <w:p w:rsidR="0053239F" w:rsidRPr="002F5DA4" w:rsidRDefault="0053239F" w:rsidP="0053239F">
            <w:pPr>
              <w:rPr>
                <w:b/>
                <w:color w:val="FFFFFF"/>
              </w:rPr>
            </w:pPr>
            <w:r w:rsidRPr="002F5DA4">
              <w:rPr>
                <w:b/>
                <w:color w:val="FFFFFF"/>
              </w:rPr>
              <w:t>76</w:t>
            </w:r>
          </w:p>
        </w:tc>
      </w:tr>
      <w:tr w:rsidR="0053239F" w:rsidRPr="002F5DA4" w:rsidTr="0053239F">
        <w:trPr>
          <w:gridAfter w:val="1"/>
          <w:wAfter w:w="7" w:type="dxa"/>
          <w:trHeight w:val="278"/>
        </w:trPr>
        <w:tc>
          <w:tcPr>
            <w:tcW w:w="466" w:type="dxa"/>
          </w:tcPr>
          <w:p w:rsidR="0053239F" w:rsidRPr="007242A6" w:rsidRDefault="0053239F" w:rsidP="0053239F">
            <w:pPr>
              <w:jc w:val="both"/>
              <w:rPr>
                <w:sz w:val="20"/>
                <w:szCs w:val="20"/>
              </w:rPr>
            </w:pPr>
            <w:r w:rsidRPr="007242A6">
              <w:rPr>
                <w:sz w:val="20"/>
                <w:szCs w:val="20"/>
              </w:rPr>
              <w:t>2</w:t>
            </w:r>
          </w:p>
        </w:tc>
        <w:tc>
          <w:tcPr>
            <w:tcW w:w="1096" w:type="dxa"/>
          </w:tcPr>
          <w:p w:rsidR="0053239F" w:rsidRPr="007242A6" w:rsidRDefault="0053239F" w:rsidP="0053239F">
            <w:pPr>
              <w:jc w:val="both"/>
              <w:rPr>
                <w:sz w:val="20"/>
                <w:szCs w:val="20"/>
              </w:rPr>
            </w:pPr>
            <w:r w:rsidRPr="007242A6">
              <w:rPr>
                <w:sz w:val="20"/>
                <w:szCs w:val="20"/>
              </w:rPr>
              <w:t>Математика</w:t>
            </w:r>
            <w:r>
              <w:rPr>
                <w:sz w:val="20"/>
                <w:szCs w:val="20"/>
              </w:rPr>
              <w:t>(профиль)</w:t>
            </w:r>
          </w:p>
        </w:tc>
        <w:tc>
          <w:tcPr>
            <w:tcW w:w="412" w:type="dxa"/>
          </w:tcPr>
          <w:p w:rsidR="0053239F" w:rsidRPr="007242A6" w:rsidRDefault="0053239F" w:rsidP="0053239F">
            <w:pPr>
              <w:jc w:val="both"/>
              <w:rPr>
                <w:sz w:val="20"/>
                <w:szCs w:val="20"/>
              </w:rPr>
            </w:pPr>
            <w:r>
              <w:rPr>
                <w:sz w:val="20"/>
                <w:szCs w:val="20"/>
              </w:rPr>
              <w:t>7</w:t>
            </w:r>
          </w:p>
        </w:tc>
        <w:tc>
          <w:tcPr>
            <w:tcW w:w="410" w:type="dxa"/>
          </w:tcPr>
          <w:p w:rsidR="0053239F" w:rsidRPr="007242A6" w:rsidRDefault="0053239F" w:rsidP="0053239F">
            <w:pPr>
              <w:jc w:val="both"/>
              <w:rPr>
                <w:sz w:val="20"/>
                <w:szCs w:val="20"/>
              </w:rPr>
            </w:pPr>
            <w:r>
              <w:rPr>
                <w:sz w:val="20"/>
                <w:szCs w:val="20"/>
              </w:rPr>
              <w:t>4</w:t>
            </w:r>
          </w:p>
        </w:tc>
        <w:tc>
          <w:tcPr>
            <w:tcW w:w="551" w:type="dxa"/>
          </w:tcPr>
          <w:p w:rsidR="0053239F" w:rsidRPr="007242A6" w:rsidRDefault="0053239F" w:rsidP="0053239F">
            <w:pPr>
              <w:jc w:val="both"/>
              <w:rPr>
                <w:sz w:val="20"/>
                <w:szCs w:val="20"/>
              </w:rPr>
            </w:pPr>
            <w:r>
              <w:rPr>
                <w:sz w:val="20"/>
                <w:szCs w:val="20"/>
              </w:rPr>
              <w:t>57</w:t>
            </w:r>
          </w:p>
        </w:tc>
        <w:tc>
          <w:tcPr>
            <w:tcW w:w="549" w:type="dxa"/>
          </w:tcPr>
          <w:p w:rsidR="0053239F" w:rsidRPr="007242A6" w:rsidRDefault="0053239F" w:rsidP="0053239F">
            <w:pPr>
              <w:jc w:val="both"/>
              <w:rPr>
                <w:sz w:val="20"/>
                <w:szCs w:val="20"/>
              </w:rPr>
            </w:pPr>
            <w:r>
              <w:rPr>
                <w:sz w:val="20"/>
                <w:szCs w:val="20"/>
              </w:rPr>
              <w:t>3</w:t>
            </w:r>
          </w:p>
        </w:tc>
        <w:tc>
          <w:tcPr>
            <w:tcW w:w="549" w:type="dxa"/>
          </w:tcPr>
          <w:p w:rsidR="0053239F" w:rsidRPr="007242A6" w:rsidRDefault="0053239F" w:rsidP="0053239F">
            <w:pPr>
              <w:jc w:val="both"/>
              <w:rPr>
                <w:sz w:val="20"/>
                <w:szCs w:val="20"/>
              </w:rPr>
            </w:pPr>
            <w:r>
              <w:rPr>
                <w:sz w:val="20"/>
                <w:szCs w:val="20"/>
              </w:rPr>
              <w:t>43</w:t>
            </w:r>
          </w:p>
        </w:tc>
        <w:tc>
          <w:tcPr>
            <w:tcW w:w="582" w:type="dxa"/>
            <w:shd w:val="clear" w:color="auto" w:fill="002060"/>
          </w:tcPr>
          <w:p w:rsidR="0053239F" w:rsidRPr="007242A6" w:rsidRDefault="0053239F" w:rsidP="0053239F">
            <w:pPr>
              <w:jc w:val="both"/>
              <w:rPr>
                <w:sz w:val="20"/>
                <w:szCs w:val="20"/>
              </w:rPr>
            </w:pPr>
            <w:r>
              <w:rPr>
                <w:sz w:val="20"/>
                <w:szCs w:val="20"/>
              </w:rPr>
              <w:t>27,6</w:t>
            </w:r>
          </w:p>
        </w:tc>
        <w:tc>
          <w:tcPr>
            <w:tcW w:w="582" w:type="dxa"/>
            <w:shd w:val="clear" w:color="auto" w:fill="FFFFFF"/>
          </w:tcPr>
          <w:p w:rsidR="0053239F" w:rsidRDefault="0053239F" w:rsidP="0053239F">
            <w:pPr>
              <w:jc w:val="both"/>
              <w:rPr>
                <w:sz w:val="20"/>
                <w:szCs w:val="20"/>
              </w:rPr>
            </w:pPr>
            <w:r>
              <w:rPr>
                <w:sz w:val="20"/>
                <w:szCs w:val="20"/>
              </w:rPr>
              <w:t>6</w:t>
            </w:r>
          </w:p>
        </w:tc>
        <w:tc>
          <w:tcPr>
            <w:tcW w:w="580" w:type="dxa"/>
            <w:shd w:val="clear" w:color="auto" w:fill="FFFFFF"/>
          </w:tcPr>
          <w:p w:rsidR="0053239F" w:rsidRDefault="0053239F" w:rsidP="0053239F">
            <w:pPr>
              <w:jc w:val="both"/>
              <w:rPr>
                <w:sz w:val="20"/>
                <w:szCs w:val="20"/>
              </w:rPr>
            </w:pPr>
            <w:r>
              <w:rPr>
                <w:sz w:val="20"/>
                <w:szCs w:val="20"/>
              </w:rPr>
              <w:t>2</w:t>
            </w:r>
          </w:p>
        </w:tc>
        <w:tc>
          <w:tcPr>
            <w:tcW w:w="581" w:type="dxa"/>
            <w:shd w:val="clear" w:color="auto" w:fill="FFFFFF"/>
          </w:tcPr>
          <w:p w:rsidR="0053239F" w:rsidRDefault="0053239F" w:rsidP="0053239F">
            <w:pPr>
              <w:jc w:val="both"/>
              <w:rPr>
                <w:sz w:val="20"/>
                <w:szCs w:val="20"/>
              </w:rPr>
            </w:pPr>
            <w:r>
              <w:rPr>
                <w:sz w:val="20"/>
                <w:szCs w:val="20"/>
              </w:rPr>
              <w:t>33</w:t>
            </w:r>
          </w:p>
        </w:tc>
        <w:tc>
          <w:tcPr>
            <w:tcW w:w="580" w:type="dxa"/>
            <w:shd w:val="clear" w:color="auto" w:fill="FFFFFF"/>
          </w:tcPr>
          <w:p w:rsidR="0053239F" w:rsidRDefault="0053239F" w:rsidP="0053239F">
            <w:pPr>
              <w:jc w:val="both"/>
              <w:rPr>
                <w:sz w:val="20"/>
                <w:szCs w:val="20"/>
              </w:rPr>
            </w:pPr>
            <w:r>
              <w:rPr>
                <w:sz w:val="20"/>
                <w:szCs w:val="20"/>
              </w:rPr>
              <w:t>4</w:t>
            </w:r>
          </w:p>
        </w:tc>
        <w:tc>
          <w:tcPr>
            <w:tcW w:w="454" w:type="dxa"/>
            <w:shd w:val="clear" w:color="auto" w:fill="FFFFFF"/>
          </w:tcPr>
          <w:p w:rsidR="0053239F" w:rsidRDefault="0053239F" w:rsidP="0053239F">
            <w:pPr>
              <w:jc w:val="both"/>
              <w:rPr>
                <w:sz w:val="20"/>
                <w:szCs w:val="20"/>
              </w:rPr>
            </w:pPr>
            <w:r>
              <w:rPr>
                <w:sz w:val="20"/>
                <w:szCs w:val="20"/>
              </w:rPr>
              <w:t>67</w:t>
            </w:r>
          </w:p>
        </w:tc>
        <w:tc>
          <w:tcPr>
            <w:tcW w:w="496" w:type="dxa"/>
            <w:shd w:val="clear" w:color="auto" w:fill="FF0000"/>
          </w:tcPr>
          <w:p w:rsidR="0053239F" w:rsidRPr="00472CDF" w:rsidRDefault="0053239F" w:rsidP="0053239F">
            <w:pPr>
              <w:jc w:val="both"/>
              <w:rPr>
                <w:b/>
                <w:color w:val="FFFFFF"/>
                <w:sz w:val="20"/>
                <w:szCs w:val="20"/>
              </w:rPr>
            </w:pPr>
            <w:r w:rsidRPr="00472CDF">
              <w:rPr>
                <w:b/>
                <w:color w:val="FFFFFF"/>
                <w:sz w:val="20"/>
                <w:szCs w:val="20"/>
              </w:rPr>
              <w:t>41</w:t>
            </w:r>
          </w:p>
        </w:tc>
        <w:tc>
          <w:tcPr>
            <w:tcW w:w="496" w:type="dxa"/>
            <w:shd w:val="clear" w:color="auto" w:fill="auto"/>
          </w:tcPr>
          <w:p w:rsidR="0053239F" w:rsidRPr="00472CDF" w:rsidRDefault="0053239F" w:rsidP="0053239F">
            <w:r>
              <w:t>4</w:t>
            </w:r>
          </w:p>
        </w:tc>
        <w:tc>
          <w:tcPr>
            <w:tcW w:w="496" w:type="dxa"/>
            <w:shd w:val="clear" w:color="auto" w:fill="auto"/>
          </w:tcPr>
          <w:p w:rsidR="0053239F" w:rsidRPr="00472CDF" w:rsidRDefault="0053239F" w:rsidP="0053239F">
            <w:r>
              <w:t>0</w:t>
            </w:r>
          </w:p>
        </w:tc>
        <w:tc>
          <w:tcPr>
            <w:tcW w:w="496" w:type="dxa"/>
            <w:shd w:val="clear" w:color="auto" w:fill="auto"/>
            <w:vAlign w:val="center"/>
          </w:tcPr>
          <w:p w:rsidR="0053239F" w:rsidRPr="00472CDF" w:rsidRDefault="0053239F" w:rsidP="0053239F">
            <w:r>
              <w:t>0</w:t>
            </w:r>
          </w:p>
        </w:tc>
        <w:tc>
          <w:tcPr>
            <w:tcW w:w="496" w:type="dxa"/>
            <w:shd w:val="clear" w:color="auto" w:fill="auto"/>
          </w:tcPr>
          <w:p w:rsidR="0053239F" w:rsidRPr="00472CDF" w:rsidRDefault="0053239F" w:rsidP="0053239F">
            <w:r>
              <w:t>4</w:t>
            </w:r>
          </w:p>
        </w:tc>
        <w:tc>
          <w:tcPr>
            <w:tcW w:w="496" w:type="dxa"/>
            <w:shd w:val="clear" w:color="auto" w:fill="auto"/>
          </w:tcPr>
          <w:p w:rsidR="0053239F" w:rsidRPr="00472CDF" w:rsidRDefault="0053239F" w:rsidP="0053239F">
            <w:r>
              <w:t>100</w:t>
            </w:r>
          </w:p>
        </w:tc>
        <w:tc>
          <w:tcPr>
            <w:tcW w:w="496" w:type="dxa"/>
            <w:shd w:val="clear" w:color="auto" w:fill="FF0000"/>
          </w:tcPr>
          <w:p w:rsidR="0053239F" w:rsidRPr="002F5DA4" w:rsidRDefault="0053239F" w:rsidP="0053239F">
            <w:pPr>
              <w:rPr>
                <w:b/>
                <w:color w:val="FFFFFF"/>
              </w:rPr>
            </w:pPr>
            <w:r w:rsidRPr="002F5DA4">
              <w:rPr>
                <w:b/>
                <w:color w:val="FFFFFF"/>
              </w:rPr>
              <w:t>70</w:t>
            </w:r>
          </w:p>
        </w:tc>
      </w:tr>
      <w:tr w:rsidR="0053239F" w:rsidRPr="002F5DA4" w:rsidTr="0053239F">
        <w:trPr>
          <w:gridAfter w:val="1"/>
          <w:wAfter w:w="7" w:type="dxa"/>
          <w:trHeight w:val="278"/>
        </w:trPr>
        <w:tc>
          <w:tcPr>
            <w:tcW w:w="466" w:type="dxa"/>
          </w:tcPr>
          <w:p w:rsidR="0053239F" w:rsidRPr="007242A6" w:rsidRDefault="0053239F" w:rsidP="0053239F">
            <w:pPr>
              <w:jc w:val="both"/>
              <w:rPr>
                <w:sz w:val="20"/>
                <w:szCs w:val="20"/>
              </w:rPr>
            </w:pPr>
            <w:r w:rsidRPr="007242A6">
              <w:rPr>
                <w:sz w:val="20"/>
                <w:szCs w:val="20"/>
              </w:rPr>
              <w:t>3</w:t>
            </w:r>
          </w:p>
        </w:tc>
        <w:tc>
          <w:tcPr>
            <w:tcW w:w="1096" w:type="dxa"/>
          </w:tcPr>
          <w:p w:rsidR="0053239F" w:rsidRPr="007242A6" w:rsidRDefault="0053239F" w:rsidP="0053239F">
            <w:pPr>
              <w:jc w:val="both"/>
              <w:rPr>
                <w:sz w:val="20"/>
                <w:szCs w:val="20"/>
              </w:rPr>
            </w:pPr>
            <w:r w:rsidRPr="007242A6">
              <w:rPr>
                <w:sz w:val="20"/>
                <w:szCs w:val="20"/>
              </w:rPr>
              <w:t>Биология</w:t>
            </w:r>
          </w:p>
        </w:tc>
        <w:tc>
          <w:tcPr>
            <w:tcW w:w="412" w:type="dxa"/>
          </w:tcPr>
          <w:p w:rsidR="0053239F" w:rsidRPr="007242A6" w:rsidRDefault="0053239F" w:rsidP="0053239F">
            <w:pPr>
              <w:jc w:val="both"/>
              <w:rPr>
                <w:sz w:val="20"/>
                <w:szCs w:val="20"/>
              </w:rPr>
            </w:pPr>
            <w:r>
              <w:rPr>
                <w:sz w:val="20"/>
                <w:szCs w:val="20"/>
              </w:rPr>
              <w:t>4</w:t>
            </w:r>
          </w:p>
        </w:tc>
        <w:tc>
          <w:tcPr>
            <w:tcW w:w="410" w:type="dxa"/>
          </w:tcPr>
          <w:p w:rsidR="0053239F" w:rsidRPr="007242A6" w:rsidRDefault="0053239F" w:rsidP="0053239F">
            <w:pPr>
              <w:jc w:val="both"/>
              <w:rPr>
                <w:sz w:val="20"/>
                <w:szCs w:val="20"/>
              </w:rPr>
            </w:pPr>
            <w:r>
              <w:rPr>
                <w:sz w:val="20"/>
                <w:szCs w:val="20"/>
              </w:rPr>
              <w:t>0</w:t>
            </w:r>
          </w:p>
        </w:tc>
        <w:tc>
          <w:tcPr>
            <w:tcW w:w="551" w:type="dxa"/>
          </w:tcPr>
          <w:p w:rsidR="0053239F" w:rsidRPr="007242A6" w:rsidRDefault="0053239F" w:rsidP="0053239F">
            <w:pPr>
              <w:jc w:val="both"/>
              <w:rPr>
                <w:sz w:val="20"/>
                <w:szCs w:val="20"/>
              </w:rPr>
            </w:pPr>
            <w:r>
              <w:rPr>
                <w:sz w:val="20"/>
                <w:szCs w:val="20"/>
              </w:rPr>
              <w:t>0</w:t>
            </w:r>
          </w:p>
        </w:tc>
        <w:tc>
          <w:tcPr>
            <w:tcW w:w="549" w:type="dxa"/>
          </w:tcPr>
          <w:p w:rsidR="0053239F" w:rsidRPr="007242A6" w:rsidRDefault="0053239F" w:rsidP="0053239F">
            <w:pPr>
              <w:jc w:val="both"/>
              <w:rPr>
                <w:sz w:val="20"/>
                <w:szCs w:val="20"/>
              </w:rPr>
            </w:pPr>
            <w:r>
              <w:rPr>
                <w:sz w:val="20"/>
                <w:szCs w:val="20"/>
              </w:rPr>
              <w:t>4</w:t>
            </w:r>
          </w:p>
        </w:tc>
        <w:tc>
          <w:tcPr>
            <w:tcW w:w="549" w:type="dxa"/>
          </w:tcPr>
          <w:p w:rsidR="0053239F" w:rsidRPr="007242A6" w:rsidRDefault="0053239F" w:rsidP="0053239F">
            <w:pPr>
              <w:jc w:val="both"/>
              <w:rPr>
                <w:sz w:val="20"/>
                <w:szCs w:val="20"/>
              </w:rPr>
            </w:pPr>
            <w:r>
              <w:rPr>
                <w:sz w:val="20"/>
                <w:szCs w:val="20"/>
              </w:rPr>
              <w:t>100</w:t>
            </w:r>
          </w:p>
        </w:tc>
        <w:tc>
          <w:tcPr>
            <w:tcW w:w="582" w:type="dxa"/>
            <w:shd w:val="clear" w:color="auto" w:fill="FF0000"/>
          </w:tcPr>
          <w:p w:rsidR="0053239F" w:rsidRPr="007242A6" w:rsidRDefault="0053239F" w:rsidP="0053239F">
            <w:pPr>
              <w:jc w:val="both"/>
              <w:rPr>
                <w:sz w:val="20"/>
                <w:szCs w:val="20"/>
              </w:rPr>
            </w:pPr>
            <w:r>
              <w:rPr>
                <w:sz w:val="20"/>
                <w:szCs w:val="20"/>
              </w:rPr>
              <w:t>52,5</w:t>
            </w:r>
          </w:p>
        </w:tc>
        <w:tc>
          <w:tcPr>
            <w:tcW w:w="582" w:type="dxa"/>
            <w:shd w:val="clear" w:color="auto" w:fill="FFFFFF"/>
          </w:tcPr>
          <w:p w:rsidR="0053239F" w:rsidRDefault="0053239F" w:rsidP="0053239F">
            <w:pPr>
              <w:jc w:val="both"/>
              <w:rPr>
                <w:sz w:val="20"/>
                <w:szCs w:val="20"/>
              </w:rPr>
            </w:pPr>
            <w:r>
              <w:rPr>
                <w:sz w:val="20"/>
                <w:szCs w:val="20"/>
              </w:rPr>
              <w:t>2</w:t>
            </w:r>
          </w:p>
        </w:tc>
        <w:tc>
          <w:tcPr>
            <w:tcW w:w="580" w:type="dxa"/>
            <w:shd w:val="clear" w:color="auto" w:fill="FFFFFF"/>
          </w:tcPr>
          <w:p w:rsidR="0053239F" w:rsidRDefault="0053239F" w:rsidP="0053239F">
            <w:pPr>
              <w:jc w:val="both"/>
              <w:rPr>
                <w:sz w:val="20"/>
                <w:szCs w:val="20"/>
              </w:rPr>
            </w:pPr>
            <w:r>
              <w:rPr>
                <w:sz w:val="20"/>
                <w:szCs w:val="20"/>
              </w:rPr>
              <w:t>1</w:t>
            </w:r>
          </w:p>
        </w:tc>
        <w:tc>
          <w:tcPr>
            <w:tcW w:w="581" w:type="dxa"/>
            <w:shd w:val="clear" w:color="auto" w:fill="FFFFFF"/>
          </w:tcPr>
          <w:p w:rsidR="0053239F" w:rsidRDefault="0053239F" w:rsidP="0053239F">
            <w:pPr>
              <w:jc w:val="both"/>
              <w:rPr>
                <w:sz w:val="20"/>
                <w:szCs w:val="20"/>
              </w:rPr>
            </w:pPr>
            <w:r>
              <w:rPr>
                <w:sz w:val="20"/>
                <w:szCs w:val="20"/>
              </w:rPr>
              <w:t>50</w:t>
            </w:r>
          </w:p>
        </w:tc>
        <w:tc>
          <w:tcPr>
            <w:tcW w:w="580" w:type="dxa"/>
            <w:shd w:val="clear" w:color="auto" w:fill="FFFFFF"/>
          </w:tcPr>
          <w:p w:rsidR="0053239F" w:rsidRDefault="0053239F" w:rsidP="0053239F">
            <w:pPr>
              <w:jc w:val="both"/>
              <w:rPr>
                <w:sz w:val="20"/>
                <w:szCs w:val="20"/>
              </w:rPr>
            </w:pPr>
            <w:r>
              <w:rPr>
                <w:sz w:val="20"/>
                <w:szCs w:val="20"/>
              </w:rPr>
              <w:t>1</w:t>
            </w:r>
          </w:p>
        </w:tc>
        <w:tc>
          <w:tcPr>
            <w:tcW w:w="454" w:type="dxa"/>
            <w:shd w:val="clear" w:color="auto" w:fill="FFFFFF"/>
          </w:tcPr>
          <w:p w:rsidR="0053239F" w:rsidRDefault="0053239F" w:rsidP="0053239F">
            <w:pPr>
              <w:jc w:val="both"/>
              <w:rPr>
                <w:sz w:val="20"/>
                <w:szCs w:val="20"/>
              </w:rPr>
            </w:pPr>
            <w:r>
              <w:rPr>
                <w:sz w:val="20"/>
                <w:szCs w:val="20"/>
              </w:rPr>
              <w:t>50</w:t>
            </w:r>
          </w:p>
        </w:tc>
        <w:tc>
          <w:tcPr>
            <w:tcW w:w="496" w:type="dxa"/>
            <w:shd w:val="clear" w:color="auto" w:fill="002060"/>
          </w:tcPr>
          <w:p w:rsidR="0053239F" w:rsidRDefault="0053239F" w:rsidP="0053239F">
            <w:pPr>
              <w:jc w:val="both"/>
              <w:rPr>
                <w:sz w:val="20"/>
                <w:szCs w:val="20"/>
              </w:rPr>
            </w:pPr>
            <w:r>
              <w:rPr>
                <w:sz w:val="20"/>
                <w:szCs w:val="20"/>
              </w:rPr>
              <w:t>40</w:t>
            </w:r>
          </w:p>
        </w:tc>
        <w:tc>
          <w:tcPr>
            <w:tcW w:w="496" w:type="dxa"/>
            <w:shd w:val="clear" w:color="auto" w:fill="auto"/>
          </w:tcPr>
          <w:p w:rsidR="0053239F" w:rsidRDefault="0053239F" w:rsidP="0053239F">
            <w:r>
              <w:t>1</w:t>
            </w:r>
          </w:p>
        </w:tc>
        <w:tc>
          <w:tcPr>
            <w:tcW w:w="496" w:type="dxa"/>
            <w:shd w:val="clear" w:color="auto" w:fill="auto"/>
          </w:tcPr>
          <w:p w:rsidR="0053239F" w:rsidRDefault="0053239F" w:rsidP="0053239F">
            <w:r>
              <w:t>0</w:t>
            </w:r>
          </w:p>
        </w:tc>
        <w:tc>
          <w:tcPr>
            <w:tcW w:w="496" w:type="dxa"/>
            <w:shd w:val="clear" w:color="auto" w:fill="auto"/>
          </w:tcPr>
          <w:p w:rsidR="0053239F" w:rsidRDefault="0053239F" w:rsidP="0053239F">
            <w:r>
              <w:t>0</w:t>
            </w:r>
          </w:p>
        </w:tc>
        <w:tc>
          <w:tcPr>
            <w:tcW w:w="496" w:type="dxa"/>
            <w:shd w:val="clear" w:color="auto" w:fill="auto"/>
          </w:tcPr>
          <w:p w:rsidR="0053239F" w:rsidRDefault="0053239F" w:rsidP="0053239F">
            <w:r>
              <w:t>1</w:t>
            </w:r>
          </w:p>
        </w:tc>
        <w:tc>
          <w:tcPr>
            <w:tcW w:w="496" w:type="dxa"/>
            <w:shd w:val="clear" w:color="auto" w:fill="auto"/>
          </w:tcPr>
          <w:p w:rsidR="0053239F" w:rsidRDefault="0053239F" w:rsidP="0053239F">
            <w:r>
              <w:t>100</w:t>
            </w:r>
          </w:p>
        </w:tc>
        <w:tc>
          <w:tcPr>
            <w:tcW w:w="496" w:type="dxa"/>
            <w:shd w:val="clear" w:color="auto" w:fill="FF0000"/>
          </w:tcPr>
          <w:p w:rsidR="0053239F" w:rsidRPr="002F5DA4" w:rsidRDefault="0053239F" w:rsidP="0053239F">
            <w:pPr>
              <w:rPr>
                <w:b/>
                <w:color w:val="FFFFFF"/>
              </w:rPr>
            </w:pPr>
            <w:r w:rsidRPr="002F5DA4">
              <w:rPr>
                <w:b/>
                <w:color w:val="FFFFFF"/>
              </w:rPr>
              <w:t>47</w:t>
            </w:r>
          </w:p>
        </w:tc>
      </w:tr>
      <w:tr w:rsidR="0053239F" w:rsidRPr="00DD5700" w:rsidTr="0053239F">
        <w:trPr>
          <w:gridAfter w:val="1"/>
          <w:wAfter w:w="7" w:type="dxa"/>
          <w:trHeight w:val="278"/>
        </w:trPr>
        <w:tc>
          <w:tcPr>
            <w:tcW w:w="466" w:type="dxa"/>
          </w:tcPr>
          <w:p w:rsidR="0053239F" w:rsidRPr="007242A6" w:rsidRDefault="0053239F" w:rsidP="0053239F">
            <w:pPr>
              <w:jc w:val="both"/>
              <w:rPr>
                <w:sz w:val="20"/>
                <w:szCs w:val="20"/>
              </w:rPr>
            </w:pPr>
            <w:r w:rsidRPr="007242A6">
              <w:rPr>
                <w:sz w:val="20"/>
                <w:szCs w:val="20"/>
              </w:rPr>
              <w:t>4</w:t>
            </w:r>
          </w:p>
        </w:tc>
        <w:tc>
          <w:tcPr>
            <w:tcW w:w="1096" w:type="dxa"/>
          </w:tcPr>
          <w:p w:rsidR="0053239F" w:rsidRPr="007242A6" w:rsidRDefault="0053239F" w:rsidP="0053239F">
            <w:pPr>
              <w:jc w:val="both"/>
              <w:rPr>
                <w:sz w:val="20"/>
                <w:szCs w:val="20"/>
              </w:rPr>
            </w:pPr>
            <w:r w:rsidRPr="007242A6">
              <w:rPr>
                <w:sz w:val="20"/>
                <w:szCs w:val="20"/>
              </w:rPr>
              <w:t>Информатика и ИКТ</w:t>
            </w:r>
          </w:p>
        </w:tc>
        <w:tc>
          <w:tcPr>
            <w:tcW w:w="412" w:type="dxa"/>
          </w:tcPr>
          <w:p w:rsidR="0053239F" w:rsidRPr="007242A6" w:rsidRDefault="0053239F" w:rsidP="0053239F">
            <w:pPr>
              <w:jc w:val="both"/>
              <w:rPr>
                <w:sz w:val="20"/>
                <w:szCs w:val="20"/>
              </w:rPr>
            </w:pPr>
            <w:r>
              <w:rPr>
                <w:sz w:val="20"/>
                <w:szCs w:val="20"/>
              </w:rPr>
              <w:t>-</w:t>
            </w:r>
          </w:p>
        </w:tc>
        <w:tc>
          <w:tcPr>
            <w:tcW w:w="410" w:type="dxa"/>
          </w:tcPr>
          <w:p w:rsidR="0053239F" w:rsidRPr="007242A6" w:rsidRDefault="0053239F" w:rsidP="0053239F">
            <w:pPr>
              <w:jc w:val="both"/>
              <w:rPr>
                <w:sz w:val="20"/>
                <w:szCs w:val="20"/>
              </w:rPr>
            </w:pPr>
            <w:r>
              <w:rPr>
                <w:sz w:val="20"/>
                <w:szCs w:val="20"/>
              </w:rPr>
              <w:t>-</w:t>
            </w:r>
          </w:p>
        </w:tc>
        <w:tc>
          <w:tcPr>
            <w:tcW w:w="551" w:type="dxa"/>
          </w:tcPr>
          <w:p w:rsidR="0053239F" w:rsidRPr="007242A6" w:rsidRDefault="0053239F" w:rsidP="0053239F">
            <w:pPr>
              <w:jc w:val="both"/>
              <w:rPr>
                <w:sz w:val="20"/>
                <w:szCs w:val="20"/>
              </w:rPr>
            </w:pPr>
            <w:r>
              <w:rPr>
                <w:sz w:val="20"/>
                <w:szCs w:val="20"/>
              </w:rPr>
              <w:t>-</w:t>
            </w:r>
          </w:p>
        </w:tc>
        <w:tc>
          <w:tcPr>
            <w:tcW w:w="549" w:type="dxa"/>
          </w:tcPr>
          <w:p w:rsidR="0053239F" w:rsidRPr="007242A6" w:rsidRDefault="0053239F" w:rsidP="0053239F">
            <w:pPr>
              <w:jc w:val="both"/>
              <w:rPr>
                <w:sz w:val="20"/>
                <w:szCs w:val="20"/>
              </w:rPr>
            </w:pPr>
            <w:r>
              <w:rPr>
                <w:sz w:val="20"/>
                <w:szCs w:val="20"/>
              </w:rPr>
              <w:t>-</w:t>
            </w:r>
          </w:p>
        </w:tc>
        <w:tc>
          <w:tcPr>
            <w:tcW w:w="549" w:type="dxa"/>
          </w:tcPr>
          <w:p w:rsidR="0053239F" w:rsidRPr="007242A6" w:rsidRDefault="0053239F" w:rsidP="0053239F">
            <w:pPr>
              <w:jc w:val="both"/>
              <w:rPr>
                <w:sz w:val="20"/>
                <w:szCs w:val="20"/>
              </w:rPr>
            </w:pPr>
            <w:r>
              <w:rPr>
                <w:sz w:val="20"/>
                <w:szCs w:val="20"/>
              </w:rPr>
              <w:t>-</w:t>
            </w:r>
          </w:p>
        </w:tc>
        <w:tc>
          <w:tcPr>
            <w:tcW w:w="582" w:type="dxa"/>
            <w:shd w:val="clear" w:color="auto" w:fill="FFFFFF"/>
          </w:tcPr>
          <w:p w:rsidR="0053239F" w:rsidRPr="007242A6" w:rsidRDefault="0053239F" w:rsidP="0053239F">
            <w:pPr>
              <w:jc w:val="both"/>
              <w:rPr>
                <w:sz w:val="20"/>
                <w:szCs w:val="20"/>
              </w:rPr>
            </w:pPr>
            <w:r>
              <w:rPr>
                <w:sz w:val="20"/>
                <w:szCs w:val="20"/>
              </w:rPr>
              <w:t>-</w:t>
            </w:r>
          </w:p>
        </w:tc>
        <w:tc>
          <w:tcPr>
            <w:tcW w:w="582" w:type="dxa"/>
            <w:shd w:val="clear" w:color="auto" w:fill="FFFFFF"/>
          </w:tcPr>
          <w:p w:rsidR="0053239F" w:rsidRDefault="0053239F" w:rsidP="0053239F">
            <w:pPr>
              <w:jc w:val="both"/>
              <w:rPr>
                <w:sz w:val="20"/>
                <w:szCs w:val="20"/>
              </w:rPr>
            </w:pPr>
            <w:r>
              <w:rPr>
                <w:sz w:val="20"/>
                <w:szCs w:val="20"/>
              </w:rPr>
              <w:t>-</w:t>
            </w:r>
          </w:p>
        </w:tc>
        <w:tc>
          <w:tcPr>
            <w:tcW w:w="580" w:type="dxa"/>
            <w:shd w:val="clear" w:color="auto" w:fill="FFFFFF"/>
          </w:tcPr>
          <w:p w:rsidR="0053239F" w:rsidRDefault="0053239F" w:rsidP="0053239F">
            <w:pPr>
              <w:jc w:val="both"/>
              <w:rPr>
                <w:sz w:val="20"/>
                <w:szCs w:val="20"/>
              </w:rPr>
            </w:pPr>
            <w:r>
              <w:rPr>
                <w:sz w:val="20"/>
                <w:szCs w:val="20"/>
              </w:rPr>
              <w:t>-</w:t>
            </w:r>
          </w:p>
        </w:tc>
        <w:tc>
          <w:tcPr>
            <w:tcW w:w="581" w:type="dxa"/>
            <w:shd w:val="clear" w:color="auto" w:fill="FFFFFF"/>
          </w:tcPr>
          <w:p w:rsidR="0053239F" w:rsidRDefault="0053239F" w:rsidP="0053239F">
            <w:pPr>
              <w:jc w:val="both"/>
              <w:rPr>
                <w:sz w:val="20"/>
                <w:szCs w:val="20"/>
              </w:rPr>
            </w:pPr>
            <w:r>
              <w:rPr>
                <w:sz w:val="20"/>
                <w:szCs w:val="20"/>
              </w:rPr>
              <w:t>-</w:t>
            </w:r>
          </w:p>
        </w:tc>
        <w:tc>
          <w:tcPr>
            <w:tcW w:w="580" w:type="dxa"/>
            <w:shd w:val="clear" w:color="auto" w:fill="FFFFFF"/>
          </w:tcPr>
          <w:p w:rsidR="0053239F" w:rsidRDefault="0053239F" w:rsidP="0053239F">
            <w:pPr>
              <w:jc w:val="both"/>
              <w:rPr>
                <w:sz w:val="20"/>
                <w:szCs w:val="20"/>
              </w:rPr>
            </w:pPr>
            <w:r>
              <w:rPr>
                <w:sz w:val="20"/>
                <w:szCs w:val="20"/>
              </w:rPr>
              <w:t>-</w:t>
            </w:r>
          </w:p>
        </w:tc>
        <w:tc>
          <w:tcPr>
            <w:tcW w:w="454" w:type="dxa"/>
            <w:shd w:val="clear" w:color="auto" w:fill="FFFFFF"/>
          </w:tcPr>
          <w:p w:rsidR="0053239F" w:rsidRDefault="0053239F" w:rsidP="0053239F">
            <w:pPr>
              <w:jc w:val="both"/>
              <w:rPr>
                <w:sz w:val="20"/>
                <w:szCs w:val="20"/>
              </w:rPr>
            </w:pPr>
            <w:r>
              <w:rPr>
                <w:sz w:val="20"/>
                <w:szCs w:val="20"/>
              </w:rPr>
              <w:t>-</w:t>
            </w:r>
          </w:p>
        </w:tc>
        <w:tc>
          <w:tcPr>
            <w:tcW w:w="496" w:type="dxa"/>
            <w:shd w:val="clear" w:color="auto" w:fill="FFFFFF"/>
          </w:tcPr>
          <w:p w:rsidR="0053239F" w:rsidRDefault="0053239F" w:rsidP="0053239F">
            <w:pPr>
              <w:jc w:val="both"/>
              <w:rPr>
                <w:sz w:val="20"/>
                <w:szCs w:val="20"/>
              </w:rPr>
            </w:pPr>
            <w:r>
              <w:rPr>
                <w:sz w:val="20"/>
                <w:szCs w:val="20"/>
              </w:rPr>
              <w:t>-</w:t>
            </w:r>
          </w:p>
        </w:tc>
        <w:tc>
          <w:tcPr>
            <w:tcW w:w="496" w:type="dxa"/>
            <w:shd w:val="clear" w:color="auto" w:fill="auto"/>
          </w:tcPr>
          <w:p w:rsidR="0053239F" w:rsidRDefault="0053239F" w:rsidP="0053239F">
            <w:r>
              <w:t>-</w:t>
            </w:r>
          </w:p>
        </w:tc>
        <w:tc>
          <w:tcPr>
            <w:tcW w:w="496" w:type="dxa"/>
            <w:shd w:val="clear" w:color="auto" w:fill="auto"/>
          </w:tcPr>
          <w:p w:rsidR="0053239F" w:rsidRDefault="0053239F" w:rsidP="0053239F">
            <w:r>
              <w:t>-</w:t>
            </w:r>
          </w:p>
        </w:tc>
        <w:tc>
          <w:tcPr>
            <w:tcW w:w="496" w:type="dxa"/>
            <w:shd w:val="clear" w:color="auto" w:fill="auto"/>
          </w:tcPr>
          <w:p w:rsidR="0053239F" w:rsidRDefault="0053239F" w:rsidP="0053239F">
            <w:r>
              <w:t>-</w:t>
            </w:r>
          </w:p>
        </w:tc>
        <w:tc>
          <w:tcPr>
            <w:tcW w:w="496" w:type="dxa"/>
            <w:shd w:val="clear" w:color="auto" w:fill="auto"/>
          </w:tcPr>
          <w:p w:rsidR="0053239F" w:rsidRDefault="0053239F" w:rsidP="0053239F">
            <w:r>
              <w:t>-</w:t>
            </w:r>
          </w:p>
        </w:tc>
        <w:tc>
          <w:tcPr>
            <w:tcW w:w="496" w:type="dxa"/>
            <w:shd w:val="clear" w:color="auto" w:fill="auto"/>
          </w:tcPr>
          <w:p w:rsidR="0053239F" w:rsidRDefault="0053239F" w:rsidP="0053239F">
            <w:r>
              <w:t>-</w:t>
            </w:r>
          </w:p>
        </w:tc>
        <w:tc>
          <w:tcPr>
            <w:tcW w:w="496" w:type="dxa"/>
            <w:shd w:val="clear" w:color="auto" w:fill="auto"/>
          </w:tcPr>
          <w:p w:rsidR="0053239F" w:rsidRPr="00DD5700" w:rsidRDefault="0053239F" w:rsidP="0053239F">
            <w:pPr>
              <w:rPr>
                <w:b/>
              </w:rPr>
            </w:pPr>
            <w:r w:rsidRPr="00DD5700">
              <w:rPr>
                <w:b/>
              </w:rPr>
              <w:t>-</w:t>
            </w:r>
          </w:p>
        </w:tc>
      </w:tr>
      <w:tr w:rsidR="0053239F" w:rsidRPr="00DD5700" w:rsidTr="0053239F">
        <w:trPr>
          <w:gridAfter w:val="1"/>
          <w:wAfter w:w="7" w:type="dxa"/>
          <w:trHeight w:val="278"/>
        </w:trPr>
        <w:tc>
          <w:tcPr>
            <w:tcW w:w="466" w:type="dxa"/>
          </w:tcPr>
          <w:p w:rsidR="0053239F" w:rsidRPr="007242A6" w:rsidRDefault="0053239F" w:rsidP="0053239F">
            <w:pPr>
              <w:jc w:val="both"/>
              <w:rPr>
                <w:sz w:val="20"/>
                <w:szCs w:val="20"/>
              </w:rPr>
            </w:pPr>
            <w:r w:rsidRPr="007242A6">
              <w:rPr>
                <w:sz w:val="20"/>
                <w:szCs w:val="20"/>
              </w:rPr>
              <w:t>5</w:t>
            </w:r>
          </w:p>
        </w:tc>
        <w:tc>
          <w:tcPr>
            <w:tcW w:w="1096" w:type="dxa"/>
          </w:tcPr>
          <w:p w:rsidR="0053239F" w:rsidRPr="007242A6" w:rsidRDefault="0053239F" w:rsidP="0053239F">
            <w:pPr>
              <w:jc w:val="both"/>
              <w:rPr>
                <w:sz w:val="20"/>
                <w:szCs w:val="20"/>
              </w:rPr>
            </w:pPr>
            <w:r w:rsidRPr="007242A6">
              <w:rPr>
                <w:sz w:val="20"/>
                <w:szCs w:val="20"/>
              </w:rPr>
              <w:t>География</w:t>
            </w:r>
          </w:p>
        </w:tc>
        <w:tc>
          <w:tcPr>
            <w:tcW w:w="412" w:type="dxa"/>
          </w:tcPr>
          <w:p w:rsidR="0053239F" w:rsidRPr="007242A6" w:rsidRDefault="0053239F" w:rsidP="0053239F">
            <w:pPr>
              <w:jc w:val="both"/>
              <w:rPr>
                <w:sz w:val="20"/>
                <w:szCs w:val="20"/>
              </w:rPr>
            </w:pPr>
            <w:r>
              <w:rPr>
                <w:sz w:val="20"/>
                <w:szCs w:val="20"/>
              </w:rPr>
              <w:t>-</w:t>
            </w:r>
          </w:p>
        </w:tc>
        <w:tc>
          <w:tcPr>
            <w:tcW w:w="410" w:type="dxa"/>
          </w:tcPr>
          <w:p w:rsidR="0053239F" w:rsidRPr="007242A6" w:rsidRDefault="0053239F" w:rsidP="0053239F">
            <w:pPr>
              <w:jc w:val="both"/>
              <w:rPr>
                <w:sz w:val="20"/>
                <w:szCs w:val="20"/>
              </w:rPr>
            </w:pPr>
            <w:r>
              <w:rPr>
                <w:sz w:val="20"/>
                <w:szCs w:val="20"/>
              </w:rPr>
              <w:t>-</w:t>
            </w:r>
          </w:p>
        </w:tc>
        <w:tc>
          <w:tcPr>
            <w:tcW w:w="551" w:type="dxa"/>
          </w:tcPr>
          <w:p w:rsidR="0053239F" w:rsidRPr="007242A6" w:rsidRDefault="0053239F" w:rsidP="0053239F">
            <w:pPr>
              <w:jc w:val="both"/>
              <w:rPr>
                <w:sz w:val="20"/>
                <w:szCs w:val="20"/>
              </w:rPr>
            </w:pPr>
            <w:r>
              <w:rPr>
                <w:sz w:val="20"/>
                <w:szCs w:val="20"/>
              </w:rPr>
              <w:t>-</w:t>
            </w:r>
          </w:p>
        </w:tc>
        <w:tc>
          <w:tcPr>
            <w:tcW w:w="549" w:type="dxa"/>
          </w:tcPr>
          <w:p w:rsidR="0053239F" w:rsidRPr="007242A6" w:rsidRDefault="0053239F" w:rsidP="0053239F">
            <w:pPr>
              <w:jc w:val="both"/>
              <w:rPr>
                <w:sz w:val="20"/>
                <w:szCs w:val="20"/>
              </w:rPr>
            </w:pPr>
            <w:r>
              <w:rPr>
                <w:sz w:val="20"/>
                <w:szCs w:val="20"/>
              </w:rPr>
              <w:t>-</w:t>
            </w:r>
          </w:p>
        </w:tc>
        <w:tc>
          <w:tcPr>
            <w:tcW w:w="549" w:type="dxa"/>
          </w:tcPr>
          <w:p w:rsidR="0053239F" w:rsidRPr="007242A6" w:rsidRDefault="0053239F" w:rsidP="0053239F">
            <w:pPr>
              <w:jc w:val="both"/>
              <w:rPr>
                <w:sz w:val="20"/>
                <w:szCs w:val="20"/>
              </w:rPr>
            </w:pPr>
            <w:r>
              <w:rPr>
                <w:sz w:val="20"/>
                <w:szCs w:val="20"/>
              </w:rPr>
              <w:t>-</w:t>
            </w:r>
          </w:p>
        </w:tc>
        <w:tc>
          <w:tcPr>
            <w:tcW w:w="582" w:type="dxa"/>
            <w:shd w:val="clear" w:color="auto" w:fill="FFFFFF"/>
          </w:tcPr>
          <w:p w:rsidR="0053239F" w:rsidRPr="007242A6" w:rsidRDefault="0053239F" w:rsidP="0053239F">
            <w:pPr>
              <w:jc w:val="both"/>
              <w:rPr>
                <w:sz w:val="20"/>
                <w:szCs w:val="20"/>
              </w:rPr>
            </w:pPr>
            <w:r>
              <w:rPr>
                <w:sz w:val="20"/>
                <w:szCs w:val="20"/>
              </w:rPr>
              <w:t>-</w:t>
            </w:r>
          </w:p>
        </w:tc>
        <w:tc>
          <w:tcPr>
            <w:tcW w:w="582" w:type="dxa"/>
            <w:shd w:val="clear" w:color="auto" w:fill="FFFFFF"/>
          </w:tcPr>
          <w:p w:rsidR="0053239F" w:rsidRDefault="0053239F" w:rsidP="0053239F">
            <w:pPr>
              <w:jc w:val="both"/>
              <w:rPr>
                <w:sz w:val="20"/>
                <w:szCs w:val="20"/>
              </w:rPr>
            </w:pPr>
            <w:r>
              <w:rPr>
                <w:sz w:val="20"/>
                <w:szCs w:val="20"/>
              </w:rPr>
              <w:t>-</w:t>
            </w:r>
          </w:p>
        </w:tc>
        <w:tc>
          <w:tcPr>
            <w:tcW w:w="580" w:type="dxa"/>
            <w:shd w:val="clear" w:color="auto" w:fill="FFFFFF"/>
          </w:tcPr>
          <w:p w:rsidR="0053239F" w:rsidRDefault="0053239F" w:rsidP="0053239F">
            <w:pPr>
              <w:jc w:val="both"/>
              <w:rPr>
                <w:sz w:val="20"/>
                <w:szCs w:val="20"/>
              </w:rPr>
            </w:pPr>
            <w:r>
              <w:rPr>
                <w:sz w:val="20"/>
                <w:szCs w:val="20"/>
              </w:rPr>
              <w:t>-</w:t>
            </w:r>
          </w:p>
        </w:tc>
        <w:tc>
          <w:tcPr>
            <w:tcW w:w="581" w:type="dxa"/>
            <w:shd w:val="clear" w:color="auto" w:fill="FFFFFF"/>
          </w:tcPr>
          <w:p w:rsidR="0053239F" w:rsidRDefault="0053239F" w:rsidP="0053239F">
            <w:pPr>
              <w:jc w:val="both"/>
              <w:rPr>
                <w:sz w:val="20"/>
                <w:szCs w:val="20"/>
              </w:rPr>
            </w:pPr>
            <w:r>
              <w:rPr>
                <w:sz w:val="20"/>
                <w:szCs w:val="20"/>
              </w:rPr>
              <w:t>-</w:t>
            </w:r>
          </w:p>
        </w:tc>
        <w:tc>
          <w:tcPr>
            <w:tcW w:w="580" w:type="dxa"/>
            <w:shd w:val="clear" w:color="auto" w:fill="FFFFFF"/>
          </w:tcPr>
          <w:p w:rsidR="0053239F" w:rsidRDefault="0053239F" w:rsidP="0053239F">
            <w:pPr>
              <w:jc w:val="both"/>
              <w:rPr>
                <w:sz w:val="20"/>
                <w:szCs w:val="20"/>
              </w:rPr>
            </w:pPr>
            <w:r>
              <w:rPr>
                <w:sz w:val="20"/>
                <w:szCs w:val="20"/>
              </w:rPr>
              <w:t>-</w:t>
            </w:r>
          </w:p>
        </w:tc>
        <w:tc>
          <w:tcPr>
            <w:tcW w:w="454" w:type="dxa"/>
            <w:shd w:val="clear" w:color="auto" w:fill="FFFFFF"/>
          </w:tcPr>
          <w:p w:rsidR="0053239F" w:rsidRDefault="0053239F" w:rsidP="0053239F">
            <w:pPr>
              <w:jc w:val="both"/>
              <w:rPr>
                <w:sz w:val="20"/>
                <w:szCs w:val="20"/>
              </w:rPr>
            </w:pPr>
            <w:r>
              <w:rPr>
                <w:sz w:val="20"/>
                <w:szCs w:val="20"/>
              </w:rPr>
              <w:t>-</w:t>
            </w:r>
          </w:p>
        </w:tc>
        <w:tc>
          <w:tcPr>
            <w:tcW w:w="496" w:type="dxa"/>
            <w:shd w:val="clear" w:color="auto" w:fill="FFFFFF"/>
          </w:tcPr>
          <w:p w:rsidR="0053239F" w:rsidRDefault="0053239F" w:rsidP="0053239F">
            <w:pPr>
              <w:jc w:val="both"/>
              <w:rPr>
                <w:sz w:val="20"/>
                <w:szCs w:val="20"/>
              </w:rPr>
            </w:pPr>
            <w:r>
              <w:rPr>
                <w:sz w:val="20"/>
                <w:szCs w:val="20"/>
              </w:rPr>
              <w:t>-</w:t>
            </w:r>
          </w:p>
        </w:tc>
        <w:tc>
          <w:tcPr>
            <w:tcW w:w="496" w:type="dxa"/>
            <w:shd w:val="clear" w:color="auto" w:fill="auto"/>
          </w:tcPr>
          <w:p w:rsidR="0053239F" w:rsidRDefault="0053239F" w:rsidP="0053239F">
            <w:r>
              <w:t>1</w:t>
            </w:r>
          </w:p>
        </w:tc>
        <w:tc>
          <w:tcPr>
            <w:tcW w:w="496" w:type="dxa"/>
            <w:shd w:val="clear" w:color="auto" w:fill="auto"/>
          </w:tcPr>
          <w:p w:rsidR="0053239F" w:rsidRDefault="0053239F" w:rsidP="0053239F">
            <w:r>
              <w:t>0</w:t>
            </w:r>
          </w:p>
        </w:tc>
        <w:tc>
          <w:tcPr>
            <w:tcW w:w="496" w:type="dxa"/>
            <w:shd w:val="clear" w:color="auto" w:fill="auto"/>
          </w:tcPr>
          <w:p w:rsidR="0053239F" w:rsidRDefault="0053239F" w:rsidP="0053239F">
            <w:r>
              <w:t>0</w:t>
            </w:r>
          </w:p>
        </w:tc>
        <w:tc>
          <w:tcPr>
            <w:tcW w:w="496" w:type="dxa"/>
            <w:shd w:val="clear" w:color="auto" w:fill="auto"/>
          </w:tcPr>
          <w:p w:rsidR="0053239F" w:rsidRDefault="0053239F" w:rsidP="0053239F">
            <w:r>
              <w:t>1</w:t>
            </w:r>
          </w:p>
        </w:tc>
        <w:tc>
          <w:tcPr>
            <w:tcW w:w="496" w:type="dxa"/>
            <w:shd w:val="clear" w:color="auto" w:fill="auto"/>
          </w:tcPr>
          <w:p w:rsidR="0053239F" w:rsidRDefault="0053239F" w:rsidP="0053239F">
            <w:r>
              <w:t>100</w:t>
            </w:r>
          </w:p>
        </w:tc>
        <w:tc>
          <w:tcPr>
            <w:tcW w:w="496" w:type="dxa"/>
            <w:shd w:val="clear" w:color="auto" w:fill="002060"/>
          </w:tcPr>
          <w:p w:rsidR="0053239F" w:rsidRPr="00DD5700" w:rsidRDefault="0053239F" w:rsidP="0053239F">
            <w:pPr>
              <w:rPr>
                <w:b/>
                <w:color w:val="FFFFFF"/>
              </w:rPr>
            </w:pPr>
            <w:r w:rsidRPr="00DD5700">
              <w:rPr>
                <w:b/>
                <w:color w:val="FFFFFF"/>
              </w:rPr>
              <w:t>67</w:t>
            </w:r>
          </w:p>
        </w:tc>
      </w:tr>
      <w:tr w:rsidR="0053239F" w:rsidRPr="00DD5700" w:rsidTr="0053239F">
        <w:trPr>
          <w:gridAfter w:val="1"/>
          <w:wAfter w:w="7" w:type="dxa"/>
          <w:trHeight w:val="278"/>
        </w:trPr>
        <w:tc>
          <w:tcPr>
            <w:tcW w:w="466" w:type="dxa"/>
          </w:tcPr>
          <w:p w:rsidR="0053239F" w:rsidRPr="007242A6" w:rsidRDefault="0053239F" w:rsidP="0053239F">
            <w:pPr>
              <w:jc w:val="both"/>
              <w:rPr>
                <w:sz w:val="20"/>
                <w:szCs w:val="20"/>
              </w:rPr>
            </w:pPr>
            <w:r w:rsidRPr="007242A6">
              <w:rPr>
                <w:sz w:val="20"/>
                <w:szCs w:val="20"/>
              </w:rPr>
              <w:t>6</w:t>
            </w:r>
          </w:p>
        </w:tc>
        <w:tc>
          <w:tcPr>
            <w:tcW w:w="1096" w:type="dxa"/>
          </w:tcPr>
          <w:p w:rsidR="0053239F" w:rsidRPr="007242A6" w:rsidRDefault="0053239F" w:rsidP="0053239F">
            <w:pPr>
              <w:jc w:val="both"/>
              <w:rPr>
                <w:sz w:val="20"/>
                <w:szCs w:val="20"/>
              </w:rPr>
            </w:pPr>
            <w:r w:rsidRPr="007242A6">
              <w:rPr>
                <w:sz w:val="20"/>
                <w:szCs w:val="20"/>
              </w:rPr>
              <w:t>Литература</w:t>
            </w:r>
          </w:p>
        </w:tc>
        <w:tc>
          <w:tcPr>
            <w:tcW w:w="412" w:type="dxa"/>
          </w:tcPr>
          <w:p w:rsidR="0053239F" w:rsidRPr="007242A6" w:rsidRDefault="0053239F" w:rsidP="0053239F">
            <w:pPr>
              <w:jc w:val="both"/>
              <w:rPr>
                <w:sz w:val="20"/>
                <w:szCs w:val="20"/>
              </w:rPr>
            </w:pPr>
            <w:r>
              <w:rPr>
                <w:sz w:val="20"/>
                <w:szCs w:val="20"/>
              </w:rPr>
              <w:t>1</w:t>
            </w:r>
          </w:p>
        </w:tc>
        <w:tc>
          <w:tcPr>
            <w:tcW w:w="410" w:type="dxa"/>
          </w:tcPr>
          <w:p w:rsidR="0053239F" w:rsidRPr="007242A6" w:rsidRDefault="0053239F" w:rsidP="0053239F">
            <w:pPr>
              <w:jc w:val="both"/>
              <w:rPr>
                <w:sz w:val="20"/>
                <w:szCs w:val="20"/>
              </w:rPr>
            </w:pPr>
            <w:r>
              <w:rPr>
                <w:sz w:val="20"/>
                <w:szCs w:val="20"/>
              </w:rPr>
              <w:t>0</w:t>
            </w:r>
          </w:p>
        </w:tc>
        <w:tc>
          <w:tcPr>
            <w:tcW w:w="551" w:type="dxa"/>
          </w:tcPr>
          <w:p w:rsidR="0053239F" w:rsidRPr="007242A6" w:rsidRDefault="0053239F" w:rsidP="0053239F">
            <w:pPr>
              <w:jc w:val="both"/>
              <w:rPr>
                <w:sz w:val="20"/>
                <w:szCs w:val="20"/>
              </w:rPr>
            </w:pPr>
            <w:r>
              <w:rPr>
                <w:sz w:val="20"/>
                <w:szCs w:val="20"/>
              </w:rPr>
              <w:t>0</w:t>
            </w:r>
          </w:p>
        </w:tc>
        <w:tc>
          <w:tcPr>
            <w:tcW w:w="549" w:type="dxa"/>
          </w:tcPr>
          <w:p w:rsidR="0053239F" w:rsidRPr="007242A6" w:rsidRDefault="0053239F" w:rsidP="0053239F">
            <w:pPr>
              <w:jc w:val="both"/>
              <w:rPr>
                <w:sz w:val="20"/>
                <w:szCs w:val="20"/>
              </w:rPr>
            </w:pPr>
            <w:r>
              <w:rPr>
                <w:sz w:val="20"/>
                <w:szCs w:val="20"/>
              </w:rPr>
              <w:t>1</w:t>
            </w:r>
          </w:p>
        </w:tc>
        <w:tc>
          <w:tcPr>
            <w:tcW w:w="549" w:type="dxa"/>
          </w:tcPr>
          <w:p w:rsidR="0053239F" w:rsidRPr="007242A6" w:rsidRDefault="0053239F" w:rsidP="0053239F">
            <w:pPr>
              <w:jc w:val="both"/>
              <w:rPr>
                <w:sz w:val="20"/>
                <w:szCs w:val="20"/>
              </w:rPr>
            </w:pPr>
            <w:r>
              <w:rPr>
                <w:sz w:val="20"/>
                <w:szCs w:val="20"/>
              </w:rPr>
              <w:t>100</w:t>
            </w:r>
          </w:p>
        </w:tc>
        <w:tc>
          <w:tcPr>
            <w:tcW w:w="582" w:type="dxa"/>
            <w:shd w:val="clear" w:color="auto" w:fill="FF0000"/>
          </w:tcPr>
          <w:p w:rsidR="0053239F" w:rsidRPr="007242A6" w:rsidRDefault="0053239F" w:rsidP="0053239F">
            <w:pPr>
              <w:jc w:val="both"/>
              <w:rPr>
                <w:sz w:val="20"/>
                <w:szCs w:val="20"/>
              </w:rPr>
            </w:pPr>
            <w:r>
              <w:rPr>
                <w:sz w:val="20"/>
                <w:szCs w:val="20"/>
              </w:rPr>
              <w:t>71</w:t>
            </w:r>
          </w:p>
        </w:tc>
        <w:tc>
          <w:tcPr>
            <w:tcW w:w="582" w:type="dxa"/>
            <w:shd w:val="clear" w:color="auto" w:fill="FFFFFF"/>
          </w:tcPr>
          <w:p w:rsidR="0053239F" w:rsidRDefault="0053239F" w:rsidP="0053239F">
            <w:pPr>
              <w:jc w:val="both"/>
              <w:rPr>
                <w:sz w:val="20"/>
                <w:szCs w:val="20"/>
              </w:rPr>
            </w:pPr>
            <w:r>
              <w:rPr>
                <w:sz w:val="20"/>
                <w:szCs w:val="20"/>
              </w:rPr>
              <w:t>-</w:t>
            </w:r>
          </w:p>
        </w:tc>
        <w:tc>
          <w:tcPr>
            <w:tcW w:w="580" w:type="dxa"/>
            <w:shd w:val="clear" w:color="auto" w:fill="FFFFFF"/>
          </w:tcPr>
          <w:p w:rsidR="0053239F" w:rsidRDefault="0053239F" w:rsidP="0053239F">
            <w:pPr>
              <w:jc w:val="both"/>
              <w:rPr>
                <w:sz w:val="20"/>
                <w:szCs w:val="20"/>
              </w:rPr>
            </w:pPr>
            <w:r>
              <w:rPr>
                <w:sz w:val="20"/>
                <w:szCs w:val="20"/>
              </w:rPr>
              <w:t>-</w:t>
            </w:r>
          </w:p>
        </w:tc>
        <w:tc>
          <w:tcPr>
            <w:tcW w:w="581" w:type="dxa"/>
            <w:shd w:val="clear" w:color="auto" w:fill="FFFFFF"/>
          </w:tcPr>
          <w:p w:rsidR="0053239F" w:rsidRDefault="0053239F" w:rsidP="0053239F">
            <w:pPr>
              <w:jc w:val="both"/>
              <w:rPr>
                <w:sz w:val="20"/>
                <w:szCs w:val="20"/>
              </w:rPr>
            </w:pPr>
            <w:r>
              <w:rPr>
                <w:sz w:val="20"/>
                <w:szCs w:val="20"/>
              </w:rPr>
              <w:t>-</w:t>
            </w:r>
          </w:p>
        </w:tc>
        <w:tc>
          <w:tcPr>
            <w:tcW w:w="580" w:type="dxa"/>
            <w:shd w:val="clear" w:color="auto" w:fill="FFFFFF"/>
          </w:tcPr>
          <w:p w:rsidR="0053239F" w:rsidRDefault="0053239F" w:rsidP="0053239F">
            <w:pPr>
              <w:jc w:val="both"/>
              <w:rPr>
                <w:sz w:val="20"/>
                <w:szCs w:val="20"/>
              </w:rPr>
            </w:pPr>
            <w:r>
              <w:rPr>
                <w:sz w:val="20"/>
                <w:szCs w:val="20"/>
              </w:rPr>
              <w:t>-</w:t>
            </w:r>
          </w:p>
        </w:tc>
        <w:tc>
          <w:tcPr>
            <w:tcW w:w="454" w:type="dxa"/>
            <w:shd w:val="clear" w:color="auto" w:fill="FFFFFF"/>
          </w:tcPr>
          <w:p w:rsidR="0053239F" w:rsidRDefault="0053239F" w:rsidP="0053239F">
            <w:pPr>
              <w:jc w:val="both"/>
              <w:rPr>
                <w:sz w:val="20"/>
                <w:szCs w:val="20"/>
              </w:rPr>
            </w:pPr>
            <w:r>
              <w:rPr>
                <w:sz w:val="20"/>
                <w:szCs w:val="20"/>
              </w:rPr>
              <w:t>-</w:t>
            </w:r>
          </w:p>
        </w:tc>
        <w:tc>
          <w:tcPr>
            <w:tcW w:w="496" w:type="dxa"/>
            <w:shd w:val="clear" w:color="auto" w:fill="FFFFFF"/>
          </w:tcPr>
          <w:p w:rsidR="0053239F" w:rsidRDefault="0053239F" w:rsidP="0053239F">
            <w:pPr>
              <w:jc w:val="both"/>
              <w:rPr>
                <w:sz w:val="20"/>
                <w:szCs w:val="20"/>
              </w:rPr>
            </w:pPr>
            <w:r>
              <w:rPr>
                <w:sz w:val="20"/>
                <w:szCs w:val="20"/>
              </w:rPr>
              <w:t>-</w:t>
            </w:r>
          </w:p>
        </w:tc>
        <w:tc>
          <w:tcPr>
            <w:tcW w:w="496" w:type="dxa"/>
            <w:shd w:val="clear" w:color="auto" w:fill="auto"/>
          </w:tcPr>
          <w:p w:rsidR="0053239F" w:rsidRDefault="0053239F" w:rsidP="0053239F">
            <w:r>
              <w:t>-</w:t>
            </w:r>
          </w:p>
        </w:tc>
        <w:tc>
          <w:tcPr>
            <w:tcW w:w="496" w:type="dxa"/>
            <w:shd w:val="clear" w:color="auto" w:fill="auto"/>
          </w:tcPr>
          <w:p w:rsidR="0053239F" w:rsidRDefault="0053239F" w:rsidP="0053239F">
            <w:r>
              <w:t>-</w:t>
            </w:r>
          </w:p>
        </w:tc>
        <w:tc>
          <w:tcPr>
            <w:tcW w:w="496" w:type="dxa"/>
            <w:shd w:val="clear" w:color="auto" w:fill="auto"/>
          </w:tcPr>
          <w:p w:rsidR="0053239F" w:rsidRDefault="0053239F" w:rsidP="0053239F">
            <w:r>
              <w:t>-</w:t>
            </w:r>
          </w:p>
        </w:tc>
        <w:tc>
          <w:tcPr>
            <w:tcW w:w="496" w:type="dxa"/>
            <w:shd w:val="clear" w:color="auto" w:fill="auto"/>
          </w:tcPr>
          <w:p w:rsidR="0053239F" w:rsidRDefault="0053239F" w:rsidP="0053239F">
            <w:r>
              <w:t>-</w:t>
            </w:r>
          </w:p>
        </w:tc>
        <w:tc>
          <w:tcPr>
            <w:tcW w:w="496" w:type="dxa"/>
            <w:shd w:val="clear" w:color="auto" w:fill="auto"/>
          </w:tcPr>
          <w:p w:rsidR="0053239F" w:rsidRDefault="0053239F" w:rsidP="0053239F">
            <w:r>
              <w:t>-</w:t>
            </w:r>
          </w:p>
        </w:tc>
        <w:tc>
          <w:tcPr>
            <w:tcW w:w="496" w:type="dxa"/>
            <w:shd w:val="clear" w:color="auto" w:fill="auto"/>
          </w:tcPr>
          <w:p w:rsidR="0053239F" w:rsidRPr="00DD5700" w:rsidRDefault="0053239F" w:rsidP="0053239F">
            <w:pPr>
              <w:rPr>
                <w:b/>
              </w:rPr>
            </w:pPr>
            <w:r w:rsidRPr="00DD5700">
              <w:rPr>
                <w:b/>
              </w:rPr>
              <w:t>-</w:t>
            </w:r>
          </w:p>
        </w:tc>
      </w:tr>
      <w:tr w:rsidR="0053239F" w:rsidRPr="00DD5700" w:rsidTr="0053239F">
        <w:trPr>
          <w:gridAfter w:val="1"/>
          <w:wAfter w:w="7" w:type="dxa"/>
          <w:trHeight w:val="278"/>
        </w:trPr>
        <w:tc>
          <w:tcPr>
            <w:tcW w:w="466" w:type="dxa"/>
          </w:tcPr>
          <w:p w:rsidR="0053239F" w:rsidRPr="007242A6" w:rsidRDefault="0053239F" w:rsidP="0053239F">
            <w:pPr>
              <w:jc w:val="both"/>
              <w:rPr>
                <w:sz w:val="20"/>
                <w:szCs w:val="20"/>
              </w:rPr>
            </w:pPr>
            <w:r w:rsidRPr="007242A6">
              <w:rPr>
                <w:sz w:val="20"/>
                <w:szCs w:val="20"/>
              </w:rPr>
              <w:t>7</w:t>
            </w:r>
          </w:p>
        </w:tc>
        <w:tc>
          <w:tcPr>
            <w:tcW w:w="1096" w:type="dxa"/>
          </w:tcPr>
          <w:p w:rsidR="0053239F" w:rsidRPr="007242A6" w:rsidRDefault="0053239F" w:rsidP="0053239F">
            <w:pPr>
              <w:jc w:val="both"/>
              <w:rPr>
                <w:sz w:val="20"/>
                <w:szCs w:val="20"/>
              </w:rPr>
            </w:pPr>
            <w:r w:rsidRPr="007242A6">
              <w:rPr>
                <w:sz w:val="20"/>
                <w:szCs w:val="20"/>
              </w:rPr>
              <w:t>Английский язык</w:t>
            </w:r>
          </w:p>
        </w:tc>
        <w:tc>
          <w:tcPr>
            <w:tcW w:w="412" w:type="dxa"/>
          </w:tcPr>
          <w:p w:rsidR="0053239F" w:rsidRPr="007242A6" w:rsidRDefault="0053239F" w:rsidP="0053239F">
            <w:pPr>
              <w:jc w:val="both"/>
              <w:rPr>
                <w:sz w:val="20"/>
                <w:szCs w:val="20"/>
              </w:rPr>
            </w:pPr>
            <w:r>
              <w:rPr>
                <w:sz w:val="20"/>
                <w:szCs w:val="20"/>
              </w:rPr>
              <w:t>1</w:t>
            </w:r>
          </w:p>
        </w:tc>
        <w:tc>
          <w:tcPr>
            <w:tcW w:w="410" w:type="dxa"/>
          </w:tcPr>
          <w:p w:rsidR="0053239F" w:rsidRPr="007242A6" w:rsidRDefault="0053239F" w:rsidP="0053239F">
            <w:pPr>
              <w:jc w:val="both"/>
              <w:rPr>
                <w:sz w:val="20"/>
                <w:szCs w:val="20"/>
              </w:rPr>
            </w:pPr>
            <w:r>
              <w:rPr>
                <w:sz w:val="20"/>
                <w:szCs w:val="20"/>
              </w:rPr>
              <w:t>0</w:t>
            </w:r>
          </w:p>
        </w:tc>
        <w:tc>
          <w:tcPr>
            <w:tcW w:w="551" w:type="dxa"/>
          </w:tcPr>
          <w:p w:rsidR="0053239F" w:rsidRPr="007242A6" w:rsidRDefault="0053239F" w:rsidP="0053239F">
            <w:pPr>
              <w:jc w:val="both"/>
              <w:rPr>
                <w:sz w:val="20"/>
                <w:szCs w:val="20"/>
              </w:rPr>
            </w:pPr>
            <w:r>
              <w:rPr>
                <w:sz w:val="20"/>
                <w:szCs w:val="20"/>
              </w:rPr>
              <w:t>0</w:t>
            </w:r>
          </w:p>
        </w:tc>
        <w:tc>
          <w:tcPr>
            <w:tcW w:w="549" w:type="dxa"/>
          </w:tcPr>
          <w:p w:rsidR="0053239F" w:rsidRPr="007242A6" w:rsidRDefault="0053239F" w:rsidP="0053239F">
            <w:pPr>
              <w:jc w:val="both"/>
              <w:rPr>
                <w:sz w:val="20"/>
                <w:szCs w:val="20"/>
              </w:rPr>
            </w:pPr>
            <w:r>
              <w:rPr>
                <w:sz w:val="20"/>
                <w:szCs w:val="20"/>
              </w:rPr>
              <w:t>1</w:t>
            </w:r>
          </w:p>
        </w:tc>
        <w:tc>
          <w:tcPr>
            <w:tcW w:w="549" w:type="dxa"/>
          </w:tcPr>
          <w:p w:rsidR="0053239F" w:rsidRPr="007242A6" w:rsidRDefault="0053239F" w:rsidP="0053239F">
            <w:pPr>
              <w:jc w:val="both"/>
              <w:rPr>
                <w:sz w:val="20"/>
                <w:szCs w:val="20"/>
              </w:rPr>
            </w:pPr>
            <w:r>
              <w:rPr>
                <w:sz w:val="20"/>
                <w:szCs w:val="20"/>
              </w:rPr>
              <w:t>100</w:t>
            </w:r>
          </w:p>
        </w:tc>
        <w:tc>
          <w:tcPr>
            <w:tcW w:w="582" w:type="dxa"/>
            <w:shd w:val="clear" w:color="auto" w:fill="FF0000"/>
          </w:tcPr>
          <w:p w:rsidR="0053239F" w:rsidRPr="007242A6" w:rsidRDefault="0053239F" w:rsidP="0053239F">
            <w:pPr>
              <w:jc w:val="both"/>
              <w:rPr>
                <w:sz w:val="20"/>
                <w:szCs w:val="20"/>
              </w:rPr>
            </w:pPr>
            <w:r>
              <w:rPr>
                <w:sz w:val="20"/>
                <w:szCs w:val="20"/>
              </w:rPr>
              <w:t>90</w:t>
            </w:r>
          </w:p>
        </w:tc>
        <w:tc>
          <w:tcPr>
            <w:tcW w:w="582" w:type="dxa"/>
            <w:shd w:val="clear" w:color="auto" w:fill="FFFFFF"/>
          </w:tcPr>
          <w:p w:rsidR="0053239F" w:rsidRDefault="0053239F" w:rsidP="0053239F">
            <w:pPr>
              <w:jc w:val="both"/>
              <w:rPr>
                <w:sz w:val="20"/>
                <w:szCs w:val="20"/>
              </w:rPr>
            </w:pPr>
            <w:r>
              <w:rPr>
                <w:sz w:val="20"/>
                <w:szCs w:val="20"/>
              </w:rPr>
              <w:t>2</w:t>
            </w:r>
          </w:p>
        </w:tc>
        <w:tc>
          <w:tcPr>
            <w:tcW w:w="580" w:type="dxa"/>
            <w:shd w:val="clear" w:color="auto" w:fill="FFFFFF"/>
          </w:tcPr>
          <w:p w:rsidR="0053239F" w:rsidRDefault="0053239F" w:rsidP="0053239F">
            <w:pPr>
              <w:jc w:val="both"/>
              <w:rPr>
                <w:sz w:val="20"/>
                <w:szCs w:val="20"/>
              </w:rPr>
            </w:pPr>
            <w:r>
              <w:rPr>
                <w:sz w:val="20"/>
                <w:szCs w:val="20"/>
              </w:rPr>
              <w:t>0</w:t>
            </w:r>
          </w:p>
        </w:tc>
        <w:tc>
          <w:tcPr>
            <w:tcW w:w="581" w:type="dxa"/>
            <w:shd w:val="clear" w:color="auto" w:fill="FFFFFF"/>
          </w:tcPr>
          <w:p w:rsidR="0053239F" w:rsidRDefault="0053239F" w:rsidP="0053239F">
            <w:pPr>
              <w:jc w:val="both"/>
              <w:rPr>
                <w:sz w:val="20"/>
                <w:szCs w:val="20"/>
              </w:rPr>
            </w:pPr>
            <w:r>
              <w:rPr>
                <w:sz w:val="20"/>
                <w:szCs w:val="20"/>
              </w:rPr>
              <w:t>0</w:t>
            </w:r>
          </w:p>
        </w:tc>
        <w:tc>
          <w:tcPr>
            <w:tcW w:w="580" w:type="dxa"/>
            <w:shd w:val="clear" w:color="auto" w:fill="FFFFFF"/>
          </w:tcPr>
          <w:p w:rsidR="0053239F" w:rsidRDefault="0053239F" w:rsidP="0053239F">
            <w:pPr>
              <w:jc w:val="both"/>
              <w:rPr>
                <w:sz w:val="20"/>
                <w:szCs w:val="20"/>
              </w:rPr>
            </w:pPr>
            <w:r>
              <w:rPr>
                <w:sz w:val="20"/>
                <w:szCs w:val="20"/>
              </w:rPr>
              <w:t>2</w:t>
            </w:r>
          </w:p>
        </w:tc>
        <w:tc>
          <w:tcPr>
            <w:tcW w:w="454" w:type="dxa"/>
            <w:shd w:val="clear" w:color="auto" w:fill="FFFFFF"/>
          </w:tcPr>
          <w:p w:rsidR="0053239F" w:rsidRDefault="0053239F" w:rsidP="0053239F">
            <w:pPr>
              <w:jc w:val="both"/>
              <w:rPr>
                <w:sz w:val="20"/>
                <w:szCs w:val="20"/>
              </w:rPr>
            </w:pPr>
            <w:r>
              <w:rPr>
                <w:sz w:val="20"/>
                <w:szCs w:val="20"/>
              </w:rPr>
              <w:t>100</w:t>
            </w:r>
          </w:p>
        </w:tc>
        <w:tc>
          <w:tcPr>
            <w:tcW w:w="496" w:type="dxa"/>
            <w:shd w:val="clear" w:color="auto" w:fill="002060"/>
          </w:tcPr>
          <w:p w:rsidR="0053239F" w:rsidRPr="00554858" w:rsidRDefault="0053239F" w:rsidP="0053239F">
            <w:pPr>
              <w:jc w:val="both"/>
              <w:rPr>
                <w:b/>
                <w:color w:val="FFFFFF"/>
                <w:sz w:val="20"/>
                <w:szCs w:val="20"/>
              </w:rPr>
            </w:pPr>
            <w:r w:rsidRPr="00554858">
              <w:rPr>
                <w:b/>
                <w:color w:val="FFFFFF"/>
                <w:sz w:val="20"/>
                <w:szCs w:val="20"/>
              </w:rPr>
              <w:t>57,5</w:t>
            </w:r>
          </w:p>
        </w:tc>
        <w:tc>
          <w:tcPr>
            <w:tcW w:w="496" w:type="dxa"/>
            <w:shd w:val="clear" w:color="auto" w:fill="auto"/>
          </w:tcPr>
          <w:p w:rsidR="0053239F" w:rsidRPr="00554858" w:rsidRDefault="0053239F" w:rsidP="0053239F">
            <w:r>
              <w:t>-</w:t>
            </w:r>
          </w:p>
        </w:tc>
        <w:tc>
          <w:tcPr>
            <w:tcW w:w="496" w:type="dxa"/>
            <w:shd w:val="clear" w:color="auto" w:fill="auto"/>
          </w:tcPr>
          <w:p w:rsidR="0053239F" w:rsidRPr="00554858" w:rsidRDefault="0053239F" w:rsidP="0053239F">
            <w:r>
              <w:t>-</w:t>
            </w:r>
          </w:p>
        </w:tc>
        <w:tc>
          <w:tcPr>
            <w:tcW w:w="496" w:type="dxa"/>
            <w:shd w:val="clear" w:color="auto" w:fill="auto"/>
          </w:tcPr>
          <w:p w:rsidR="0053239F" w:rsidRPr="00554858" w:rsidRDefault="0053239F" w:rsidP="0053239F">
            <w:r>
              <w:t>-</w:t>
            </w:r>
          </w:p>
        </w:tc>
        <w:tc>
          <w:tcPr>
            <w:tcW w:w="496" w:type="dxa"/>
            <w:shd w:val="clear" w:color="auto" w:fill="auto"/>
          </w:tcPr>
          <w:p w:rsidR="0053239F" w:rsidRPr="00554858" w:rsidRDefault="0053239F" w:rsidP="0053239F">
            <w:r>
              <w:t>-</w:t>
            </w:r>
          </w:p>
        </w:tc>
        <w:tc>
          <w:tcPr>
            <w:tcW w:w="496" w:type="dxa"/>
            <w:shd w:val="clear" w:color="auto" w:fill="auto"/>
          </w:tcPr>
          <w:p w:rsidR="0053239F" w:rsidRPr="00554858" w:rsidRDefault="0053239F" w:rsidP="0053239F">
            <w:r>
              <w:t>-</w:t>
            </w:r>
          </w:p>
        </w:tc>
        <w:tc>
          <w:tcPr>
            <w:tcW w:w="496" w:type="dxa"/>
            <w:shd w:val="clear" w:color="auto" w:fill="auto"/>
          </w:tcPr>
          <w:p w:rsidR="0053239F" w:rsidRPr="00DD5700" w:rsidRDefault="0053239F" w:rsidP="0053239F">
            <w:pPr>
              <w:rPr>
                <w:b/>
              </w:rPr>
            </w:pPr>
            <w:r w:rsidRPr="00DD5700">
              <w:rPr>
                <w:b/>
              </w:rPr>
              <w:t>-</w:t>
            </w:r>
          </w:p>
        </w:tc>
      </w:tr>
      <w:tr w:rsidR="0053239F" w:rsidRPr="002F5DA4" w:rsidTr="0053239F">
        <w:trPr>
          <w:gridAfter w:val="1"/>
          <w:wAfter w:w="7" w:type="dxa"/>
          <w:trHeight w:val="278"/>
        </w:trPr>
        <w:tc>
          <w:tcPr>
            <w:tcW w:w="466" w:type="dxa"/>
          </w:tcPr>
          <w:p w:rsidR="0053239F" w:rsidRPr="007242A6" w:rsidRDefault="0053239F" w:rsidP="0053239F">
            <w:pPr>
              <w:jc w:val="both"/>
              <w:rPr>
                <w:sz w:val="20"/>
                <w:szCs w:val="20"/>
              </w:rPr>
            </w:pPr>
            <w:r w:rsidRPr="007242A6">
              <w:rPr>
                <w:sz w:val="20"/>
                <w:szCs w:val="20"/>
              </w:rPr>
              <w:t>8</w:t>
            </w:r>
          </w:p>
        </w:tc>
        <w:tc>
          <w:tcPr>
            <w:tcW w:w="1096" w:type="dxa"/>
          </w:tcPr>
          <w:p w:rsidR="0053239F" w:rsidRPr="007242A6" w:rsidRDefault="0053239F" w:rsidP="0053239F">
            <w:pPr>
              <w:jc w:val="both"/>
              <w:rPr>
                <w:sz w:val="20"/>
                <w:szCs w:val="20"/>
              </w:rPr>
            </w:pPr>
            <w:r w:rsidRPr="007242A6">
              <w:rPr>
                <w:sz w:val="20"/>
                <w:szCs w:val="20"/>
              </w:rPr>
              <w:t>Обществознание</w:t>
            </w:r>
          </w:p>
        </w:tc>
        <w:tc>
          <w:tcPr>
            <w:tcW w:w="412" w:type="dxa"/>
          </w:tcPr>
          <w:p w:rsidR="0053239F" w:rsidRPr="007242A6" w:rsidRDefault="0053239F" w:rsidP="0053239F">
            <w:pPr>
              <w:jc w:val="both"/>
              <w:rPr>
                <w:sz w:val="20"/>
                <w:szCs w:val="20"/>
              </w:rPr>
            </w:pPr>
            <w:r>
              <w:rPr>
                <w:sz w:val="20"/>
                <w:szCs w:val="20"/>
              </w:rPr>
              <w:t>6</w:t>
            </w:r>
          </w:p>
        </w:tc>
        <w:tc>
          <w:tcPr>
            <w:tcW w:w="410" w:type="dxa"/>
          </w:tcPr>
          <w:p w:rsidR="0053239F" w:rsidRPr="007242A6" w:rsidRDefault="0053239F" w:rsidP="0053239F">
            <w:pPr>
              <w:jc w:val="both"/>
              <w:rPr>
                <w:sz w:val="20"/>
                <w:szCs w:val="20"/>
              </w:rPr>
            </w:pPr>
            <w:r>
              <w:rPr>
                <w:sz w:val="20"/>
                <w:szCs w:val="20"/>
              </w:rPr>
              <w:t>1</w:t>
            </w:r>
          </w:p>
        </w:tc>
        <w:tc>
          <w:tcPr>
            <w:tcW w:w="551" w:type="dxa"/>
          </w:tcPr>
          <w:p w:rsidR="0053239F" w:rsidRPr="007242A6" w:rsidRDefault="0053239F" w:rsidP="0053239F">
            <w:pPr>
              <w:jc w:val="both"/>
              <w:rPr>
                <w:sz w:val="20"/>
                <w:szCs w:val="20"/>
              </w:rPr>
            </w:pPr>
            <w:r>
              <w:rPr>
                <w:sz w:val="20"/>
                <w:szCs w:val="20"/>
              </w:rPr>
              <w:t>16,6</w:t>
            </w:r>
          </w:p>
        </w:tc>
        <w:tc>
          <w:tcPr>
            <w:tcW w:w="549" w:type="dxa"/>
          </w:tcPr>
          <w:p w:rsidR="0053239F" w:rsidRPr="007242A6" w:rsidRDefault="0053239F" w:rsidP="0053239F">
            <w:pPr>
              <w:jc w:val="both"/>
              <w:rPr>
                <w:sz w:val="20"/>
                <w:szCs w:val="20"/>
              </w:rPr>
            </w:pPr>
            <w:r>
              <w:rPr>
                <w:sz w:val="20"/>
                <w:szCs w:val="20"/>
              </w:rPr>
              <w:t>5</w:t>
            </w:r>
          </w:p>
        </w:tc>
        <w:tc>
          <w:tcPr>
            <w:tcW w:w="549" w:type="dxa"/>
          </w:tcPr>
          <w:p w:rsidR="0053239F" w:rsidRPr="007242A6" w:rsidRDefault="0053239F" w:rsidP="0053239F">
            <w:pPr>
              <w:jc w:val="both"/>
              <w:rPr>
                <w:sz w:val="20"/>
                <w:szCs w:val="20"/>
              </w:rPr>
            </w:pPr>
            <w:r>
              <w:rPr>
                <w:sz w:val="20"/>
                <w:szCs w:val="20"/>
              </w:rPr>
              <w:t>83,8</w:t>
            </w:r>
          </w:p>
        </w:tc>
        <w:tc>
          <w:tcPr>
            <w:tcW w:w="582" w:type="dxa"/>
            <w:shd w:val="clear" w:color="auto" w:fill="002060"/>
          </w:tcPr>
          <w:p w:rsidR="0053239F" w:rsidRPr="007242A6" w:rsidRDefault="0053239F" w:rsidP="0053239F">
            <w:pPr>
              <w:jc w:val="both"/>
              <w:rPr>
                <w:sz w:val="20"/>
                <w:szCs w:val="20"/>
              </w:rPr>
            </w:pPr>
            <w:r>
              <w:rPr>
                <w:sz w:val="20"/>
                <w:szCs w:val="20"/>
              </w:rPr>
              <w:t>57,3</w:t>
            </w:r>
          </w:p>
        </w:tc>
        <w:tc>
          <w:tcPr>
            <w:tcW w:w="582" w:type="dxa"/>
            <w:shd w:val="clear" w:color="auto" w:fill="FFFFFF"/>
          </w:tcPr>
          <w:p w:rsidR="0053239F" w:rsidRDefault="0053239F" w:rsidP="0053239F">
            <w:pPr>
              <w:jc w:val="both"/>
              <w:rPr>
                <w:sz w:val="20"/>
                <w:szCs w:val="20"/>
              </w:rPr>
            </w:pPr>
            <w:r>
              <w:rPr>
                <w:sz w:val="20"/>
                <w:szCs w:val="20"/>
              </w:rPr>
              <w:t>2</w:t>
            </w:r>
          </w:p>
        </w:tc>
        <w:tc>
          <w:tcPr>
            <w:tcW w:w="580" w:type="dxa"/>
            <w:shd w:val="clear" w:color="auto" w:fill="FFFFFF"/>
          </w:tcPr>
          <w:p w:rsidR="0053239F" w:rsidRDefault="0053239F" w:rsidP="0053239F">
            <w:pPr>
              <w:jc w:val="both"/>
              <w:rPr>
                <w:sz w:val="20"/>
                <w:szCs w:val="20"/>
              </w:rPr>
            </w:pPr>
            <w:r>
              <w:rPr>
                <w:sz w:val="20"/>
                <w:szCs w:val="20"/>
              </w:rPr>
              <w:t>0</w:t>
            </w:r>
          </w:p>
        </w:tc>
        <w:tc>
          <w:tcPr>
            <w:tcW w:w="581" w:type="dxa"/>
            <w:shd w:val="clear" w:color="auto" w:fill="FFFFFF"/>
          </w:tcPr>
          <w:p w:rsidR="0053239F" w:rsidRDefault="0053239F" w:rsidP="0053239F">
            <w:pPr>
              <w:jc w:val="both"/>
              <w:rPr>
                <w:sz w:val="20"/>
                <w:szCs w:val="20"/>
              </w:rPr>
            </w:pPr>
            <w:r>
              <w:rPr>
                <w:sz w:val="20"/>
                <w:szCs w:val="20"/>
              </w:rPr>
              <w:t>0</w:t>
            </w:r>
          </w:p>
        </w:tc>
        <w:tc>
          <w:tcPr>
            <w:tcW w:w="580" w:type="dxa"/>
            <w:shd w:val="clear" w:color="auto" w:fill="FFFFFF"/>
          </w:tcPr>
          <w:p w:rsidR="0053239F" w:rsidRDefault="0053239F" w:rsidP="0053239F">
            <w:pPr>
              <w:jc w:val="both"/>
              <w:rPr>
                <w:sz w:val="20"/>
                <w:szCs w:val="20"/>
              </w:rPr>
            </w:pPr>
            <w:r>
              <w:rPr>
                <w:sz w:val="20"/>
                <w:szCs w:val="20"/>
              </w:rPr>
              <w:t>2</w:t>
            </w:r>
          </w:p>
        </w:tc>
        <w:tc>
          <w:tcPr>
            <w:tcW w:w="454" w:type="dxa"/>
            <w:shd w:val="clear" w:color="auto" w:fill="FFFFFF"/>
          </w:tcPr>
          <w:p w:rsidR="0053239F" w:rsidRDefault="0053239F" w:rsidP="0053239F">
            <w:pPr>
              <w:jc w:val="both"/>
              <w:rPr>
                <w:sz w:val="20"/>
                <w:szCs w:val="20"/>
              </w:rPr>
            </w:pPr>
            <w:r>
              <w:rPr>
                <w:sz w:val="20"/>
                <w:szCs w:val="20"/>
              </w:rPr>
              <w:t>100</w:t>
            </w:r>
          </w:p>
        </w:tc>
        <w:tc>
          <w:tcPr>
            <w:tcW w:w="496" w:type="dxa"/>
            <w:shd w:val="clear" w:color="auto" w:fill="002060"/>
          </w:tcPr>
          <w:p w:rsidR="0053239F" w:rsidRPr="008F36DA" w:rsidRDefault="0053239F" w:rsidP="0053239F">
            <w:pPr>
              <w:jc w:val="both"/>
              <w:rPr>
                <w:b/>
                <w:sz w:val="20"/>
                <w:szCs w:val="20"/>
              </w:rPr>
            </w:pPr>
            <w:r w:rsidRPr="008F36DA">
              <w:rPr>
                <w:b/>
                <w:sz w:val="20"/>
                <w:szCs w:val="20"/>
              </w:rPr>
              <w:t>51</w:t>
            </w:r>
          </w:p>
        </w:tc>
        <w:tc>
          <w:tcPr>
            <w:tcW w:w="496" w:type="dxa"/>
            <w:shd w:val="clear" w:color="auto" w:fill="auto"/>
          </w:tcPr>
          <w:p w:rsidR="0053239F" w:rsidRPr="008F36DA" w:rsidRDefault="0053239F" w:rsidP="0053239F">
            <w:r>
              <w:t>6</w:t>
            </w:r>
          </w:p>
        </w:tc>
        <w:tc>
          <w:tcPr>
            <w:tcW w:w="496" w:type="dxa"/>
            <w:shd w:val="clear" w:color="auto" w:fill="auto"/>
          </w:tcPr>
          <w:p w:rsidR="0053239F" w:rsidRPr="008F36DA" w:rsidRDefault="0053239F" w:rsidP="0053239F">
            <w:r>
              <w:t>0</w:t>
            </w:r>
          </w:p>
        </w:tc>
        <w:tc>
          <w:tcPr>
            <w:tcW w:w="496" w:type="dxa"/>
            <w:shd w:val="clear" w:color="auto" w:fill="auto"/>
          </w:tcPr>
          <w:p w:rsidR="0053239F" w:rsidRPr="008F36DA" w:rsidRDefault="0053239F" w:rsidP="0053239F">
            <w:r>
              <w:t>0</w:t>
            </w:r>
          </w:p>
        </w:tc>
        <w:tc>
          <w:tcPr>
            <w:tcW w:w="496" w:type="dxa"/>
            <w:shd w:val="clear" w:color="auto" w:fill="auto"/>
          </w:tcPr>
          <w:p w:rsidR="0053239F" w:rsidRPr="008F36DA" w:rsidRDefault="0053239F" w:rsidP="0053239F">
            <w:r>
              <w:t>6</w:t>
            </w:r>
          </w:p>
        </w:tc>
        <w:tc>
          <w:tcPr>
            <w:tcW w:w="496" w:type="dxa"/>
            <w:shd w:val="clear" w:color="auto" w:fill="auto"/>
          </w:tcPr>
          <w:p w:rsidR="0053239F" w:rsidRPr="008F36DA" w:rsidRDefault="0053239F" w:rsidP="0053239F">
            <w:r>
              <w:t>100</w:t>
            </w:r>
          </w:p>
        </w:tc>
        <w:tc>
          <w:tcPr>
            <w:tcW w:w="496" w:type="dxa"/>
            <w:shd w:val="clear" w:color="auto" w:fill="FF0000"/>
          </w:tcPr>
          <w:p w:rsidR="0053239F" w:rsidRPr="002F5DA4" w:rsidRDefault="0053239F" w:rsidP="0053239F">
            <w:pPr>
              <w:rPr>
                <w:b/>
                <w:color w:val="FFFFFF"/>
              </w:rPr>
            </w:pPr>
            <w:r w:rsidRPr="002F5DA4">
              <w:rPr>
                <w:b/>
                <w:color w:val="FFFFFF"/>
              </w:rPr>
              <w:t>75</w:t>
            </w:r>
          </w:p>
        </w:tc>
      </w:tr>
      <w:tr w:rsidR="0053239F" w:rsidRPr="00DD5700" w:rsidTr="0053239F">
        <w:trPr>
          <w:gridAfter w:val="1"/>
          <w:wAfter w:w="7" w:type="dxa"/>
          <w:trHeight w:val="278"/>
        </w:trPr>
        <w:tc>
          <w:tcPr>
            <w:tcW w:w="466" w:type="dxa"/>
          </w:tcPr>
          <w:p w:rsidR="0053239F" w:rsidRPr="007242A6" w:rsidRDefault="0053239F" w:rsidP="0053239F">
            <w:pPr>
              <w:jc w:val="both"/>
              <w:rPr>
                <w:sz w:val="20"/>
                <w:szCs w:val="20"/>
              </w:rPr>
            </w:pPr>
            <w:r w:rsidRPr="007242A6">
              <w:rPr>
                <w:sz w:val="20"/>
                <w:szCs w:val="20"/>
              </w:rPr>
              <w:t>9</w:t>
            </w:r>
          </w:p>
        </w:tc>
        <w:tc>
          <w:tcPr>
            <w:tcW w:w="1096" w:type="dxa"/>
          </w:tcPr>
          <w:p w:rsidR="0053239F" w:rsidRPr="007242A6" w:rsidRDefault="0053239F" w:rsidP="0053239F">
            <w:pPr>
              <w:jc w:val="both"/>
              <w:rPr>
                <w:sz w:val="20"/>
                <w:szCs w:val="20"/>
              </w:rPr>
            </w:pPr>
            <w:r w:rsidRPr="007242A6">
              <w:rPr>
                <w:sz w:val="20"/>
                <w:szCs w:val="20"/>
              </w:rPr>
              <w:t>Химия</w:t>
            </w:r>
          </w:p>
        </w:tc>
        <w:tc>
          <w:tcPr>
            <w:tcW w:w="412" w:type="dxa"/>
          </w:tcPr>
          <w:p w:rsidR="0053239F" w:rsidRPr="007242A6" w:rsidRDefault="0053239F" w:rsidP="0053239F">
            <w:pPr>
              <w:jc w:val="both"/>
              <w:rPr>
                <w:sz w:val="20"/>
                <w:szCs w:val="20"/>
              </w:rPr>
            </w:pPr>
            <w:r>
              <w:rPr>
                <w:sz w:val="20"/>
                <w:szCs w:val="20"/>
              </w:rPr>
              <w:t>2</w:t>
            </w:r>
          </w:p>
        </w:tc>
        <w:tc>
          <w:tcPr>
            <w:tcW w:w="410" w:type="dxa"/>
          </w:tcPr>
          <w:p w:rsidR="0053239F" w:rsidRPr="007242A6" w:rsidRDefault="0053239F" w:rsidP="0053239F">
            <w:pPr>
              <w:jc w:val="both"/>
              <w:rPr>
                <w:sz w:val="20"/>
                <w:szCs w:val="20"/>
              </w:rPr>
            </w:pPr>
            <w:r>
              <w:rPr>
                <w:sz w:val="20"/>
                <w:szCs w:val="20"/>
              </w:rPr>
              <w:t>0</w:t>
            </w:r>
          </w:p>
        </w:tc>
        <w:tc>
          <w:tcPr>
            <w:tcW w:w="551" w:type="dxa"/>
          </w:tcPr>
          <w:p w:rsidR="0053239F" w:rsidRPr="007242A6" w:rsidRDefault="0053239F" w:rsidP="0053239F">
            <w:pPr>
              <w:jc w:val="both"/>
              <w:rPr>
                <w:sz w:val="20"/>
                <w:szCs w:val="20"/>
              </w:rPr>
            </w:pPr>
            <w:r>
              <w:rPr>
                <w:sz w:val="20"/>
                <w:szCs w:val="20"/>
              </w:rPr>
              <w:t>0</w:t>
            </w:r>
          </w:p>
        </w:tc>
        <w:tc>
          <w:tcPr>
            <w:tcW w:w="549" w:type="dxa"/>
          </w:tcPr>
          <w:p w:rsidR="0053239F" w:rsidRPr="007242A6" w:rsidRDefault="0053239F" w:rsidP="0053239F">
            <w:pPr>
              <w:jc w:val="both"/>
              <w:rPr>
                <w:sz w:val="20"/>
                <w:szCs w:val="20"/>
              </w:rPr>
            </w:pPr>
            <w:r>
              <w:rPr>
                <w:sz w:val="20"/>
                <w:szCs w:val="20"/>
              </w:rPr>
              <w:t>2</w:t>
            </w:r>
          </w:p>
        </w:tc>
        <w:tc>
          <w:tcPr>
            <w:tcW w:w="549" w:type="dxa"/>
          </w:tcPr>
          <w:p w:rsidR="0053239F" w:rsidRPr="007242A6" w:rsidRDefault="0053239F" w:rsidP="0053239F">
            <w:pPr>
              <w:jc w:val="both"/>
              <w:rPr>
                <w:sz w:val="20"/>
                <w:szCs w:val="20"/>
              </w:rPr>
            </w:pPr>
            <w:r>
              <w:rPr>
                <w:sz w:val="20"/>
                <w:szCs w:val="20"/>
              </w:rPr>
              <w:t>100</w:t>
            </w:r>
          </w:p>
        </w:tc>
        <w:tc>
          <w:tcPr>
            <w:tcW w:w="582" w:type="dxa"/>
            <w:shd w:val="clear" w:color="auto" w:fill="002060"/>
          </w:tcPr>
          <w:p w:rsidR="0053239F" w:rsidRPr="007242A6" w:rsidRDefault="0053239F" w:rsidP="0053239F">
            <w:pPr>
              <w:jc w:val="both"/>
              <w:rPr>
                <w:sz w:val="20"/>
                <w:szCs w:val="20"/>
              </w:rPr>
            </w:pPr>
            <w:r>
              <w:rPr>
                <w:sz w:val="20"/>
                <w:szCs w:val="20"/>
              </w:rPr>
              <w:t>40</w:t>
            </w:r>
          </w:p>
        </w:tc>
        <w:tc>
          <w:tcPr>
            <w:tcW w:w="582" w:type="dxa"/>
            <w:shd w:val="clear" w:color="auto" w:fill="FFFFFF"/>
          </w:tcPr>
          <w:p w:rsidR="0053239F" w:rsidRDefault="0053239F" w:rsidP="0053239F">
            <w:pPr>
              <w:jc w:val="both"/>
              <w:rPr>
                <w:sz w:val="20"/>
                <w:szCs w:val="20"/>
              </w:rPr>
            </w:pPr>
            <w:r>
              <w:rPr>
                <w:sz w:val="20"/>
                <w:szCs w:val="20"/>
              </w:rPr>
              <w:t>1</w:t>
            </w:r>
          </w:p>
        </w:tc>
        <w:tc>
          <w:tcPr>
            <w:tcW w:w="580" w:type="dxa"/>
            <w:shd w:val="clear" w:color="auto" w:fill="FFFFFF"/>
          </w:tcPr>
          <w:p w:rsidR="0053239F" w:rsidRDefault="0053239F" w:rsidP="0053239F">
            <w:pPr>
              <w:jc w:val="both"/>
              <w:rPr>
                <w:sz w:val="20"/>
                <w:szCs w:val="20"/>
              </w:rPr>
            </w:pPr>
            <w:r>
              <w:rPr>
                <w:sz w:val="20"/>
                <w:szCs w:val="20"/>
              </w:rPr>
              <w:t>0</w:t>
            </w:r>
          </w:p>
        </w:tc>
        <w:tc>
          <w:tcPr>
            <w:tcW w:w="581" w:type="dxa"/>
            <w:shd w:val="clear" w:color="auto" w:fill="FFFFFF"/>
          </w:tcPr>
          <w:p w:rsidR="0053239F" w:rsidRDefault="0053239F" w:rsidP="0053239F">
            <w:pPr>
              <w:jc w:val="both"/>
              <w:rPr>
                <w:sz w:val="20"/>
                <w:szCs w:val="20"/>
              </w:rPr>
            </w:pPr>
            <w:r>
              <w:rPr>
                <w:sz w:val="20"/>
                <w:szCs w:val="20"/>
              </w:rPr>
              <w:t>0</w:t>
            </w:r>
          </w:p>
        </w:tc>
        <w:tc>
          <w:tcPr>
            <w:tcW w:w="580" w:type="dxa"/>
            <w:shd w:val="clear" w:color="auto" w:fill="FFFFFF"/>
          </w:tcPr>
          <w:p w:rsidR="0053239F" w:rsidRDefault="0053239F" w:rsidP="0053239F">
            <w:pPr>
              <w:jc w:val="both"/>
              <w:rPr>
                <w:sz w:val="20"/>
                <w:szCs w:val="20"/>
              </w:rPr>
            </w:pPr>
            <w:r>
              <w:rPr>
                <w:sz w:val="20"/>
                <w:szCs w:val="20"/>
              </w:rPr>
              <w:t>1</w:t>
            </w:r>
          </w:p>
        </w:tc>
        <w:tc>
          <w:tcPr>
            <w:tcW w:w="454" w:type="dxa"/>
            <w:shd w:val="clear" w:color="auto" w:fill="FFFFFF"/>
          </w:tcPr>
          <w:p w:rsidR="0053239F" w:rsidRDefault="0053239F" w:rsidP="0053239F">
            <w:pPr>
              <w:jc w:val="both"/>
              <w:rPr>
                <w:sz w:val="20"/>
                <w:szCs w:val="20"/>
              </w:rPr>
            </w:pPr>
            <w:r>
              <w:rPr>
                <w:sz w:val="20"/>
                <w:szCs w:val="20"/>
              </w:rPr>
              <w:t>100</w:t>
            </w:r>
          </w:p>
        </w:tc>
        <w:tc>
          <w:tcPr>
            <w:tcW w:w="496" w:type="dxa"/>
            <w:shd w:val="clear" w:color="auto" w:fill="FF0000"/>
          </w:tcPr>
          <w:p w:rsidR="0053239F" w:rsidRPr="00472CDF" w:rsidRDefault="0053239F" w:rsidP="0053239F">
            <w:pPr>
              <w:jc w:val="both"/>
              <w:rPr>
                <w:b/>
                <w:color w:val="FFFFFF"/>
                <w:sz w:val="20"/>
                <w:szCs w:val="20"/>
              </w:rPr>
            </w:pPr>
            <w:r w:rsidRPr="00472CDF">
              <w:rPr>
                <w:b/>
                <w:color w:val="FFFFFF"/>
                <w:sz w:val="20"/>
                <w:szCs w:val="20"/>
              </w:rPr>
              <w:t>45</w:t>
            </w:r>
          </w:p>
        </w:tc>
        <w:tc>
          <w:tcPr>
            <w:tcW w:w="496" w:type="dxa"/>
            <w:shd w:val="clear" w:color="auto" w:fill="auto"/>
          </w:tcPr>
          <w:p w:rsidR="0053239F" w:rsidRPr="00472CDF" w:rsidRDefault="0053239F" w:rsidP="0053239F">
            <w:r>
              <w:t>-</w:t>
            </w:r>
          </w:p>
        </w:tc>
        <w:tc>
          <w:tcPr>
            <w:tcW w:w="496" w:type="dxa"/>
            <w:shd w:val="clear" w:color="auto" w:fill="auto"/>
          </w:tcPr>
          <w:p w:rsidR="0053239F" w:rsidRPr="00472CDF" w:rsidRDefault="0053239F" w:rsidP="0053239F">
            <w:r>
              <w:t>-</w:t>
            </w:r>
          </w:p>
        </w:tc>
        <w:tc>
          <w:tcPr>
            <w:tcW w:w="496" w:type="dxa"/>
            <w:shd w:val="clear" w:color="auto" w:fill="auto"/>
          </w:tcPr>
          <w:p w:rsidR="0053239F" w:rsidRPr="00472CDF" w:rsidRDefault="0053239F" w:rsidP="0053239F">
            <w:r>
              <w:t>-</w:t>
            </w:r>
          </w:p>
        </w:tc>
        <w:tc>
          <w:tcPr>
            <w:tcW w:w="496" w:type="dxa"/>
            <w:shd w:val="clear" w:color="auto" w:fill="auto"/>
          </w:tcPr>
          <w:p w:rsidR="0053239F" w:rsidRPr="00472CDF" w:rsidRDefault="0053239F" w:rsidP="0053239F">
            <w:r>
              <w:t>-</w:t>
            </w:r>
          </w:p>
        </w:tc>
        <w:tc>
          <w:tcPr>
            <w:tcW w:w="496" w:type="dxa"/>
            <w:shd w:val="clear" w:color="auto" w:fill="auto"/>
          </w:tcPr>
          <w:p w:rsidR="0053239F" w:rsidRPr="00472CDF" w:rsidRDefault="0053239F" w:rsidP="0053239F">
            <w:r>
              <w:t>-</w:t>
            </w:r>
          </w:p>
        </w:tc>
        <w:tc>
          <w:tcPr>
            <w:tcW w:w="496" w:type="dxa"/>
            <w:shd w:val="clear" w:color="auto" w:fill="auto"/>
          </w:tcPr>
          <w:p w:rsidR="0053239F" w:rsidRPr="00DD5700" w:rsidRDefault="0053239F" w:rsidP="0053239F">
            <w:pPr>
              <w:rPr>
                <w:b/>
              </w:rPr>
            </w:pPr>
            <w:r w:rsidRPr="00DD5700">
              <w:rPr>
                <w:b/>
              </w:rPr>
              <w:t>-</w:t>
            </w:r>
          </w:p>
        </w:tc>
      </w:tr>
      <w:tr w:rsidR="0053239F" w:rsidRPr="00DD5700" w:rsidTr="0053239F">
        <w:trPr>
          <w:gridAfter w:val="1"/>
          <w:wAfter w:w="7" w:type="dxa"/>
          <w:trHeight w:val="278"/>
        </w:trPr>
        <w:tc>
          <w:tcPr>
            <w:tcW w:w="466" w:type="dxa"/>
          </w:tcPr>
          <w:p w:rsidR="0053239F" w:rsidRPr="007242A6" w:rsidRDefault="0053239F" w:rsidP="0053239F">
            <w:pPr>
              <w:jc w:val="both"/>
              <w:rPr>
                <w:sz w:val="20"/>
                <w:szCs w:val="20"/>
              </w:rPr>
            </w:pPr>
            <w:r w:rsidRPr="007242A6">
              <w:rPr>
                <w:sz w:val="20"/>
                <w:szCs w:val="20"/>
              </w:rPr>
              <w:t>10</w:t>
            </w:r>
          </w:p>
        </w:tc>
        <w:tc>
          <w:tcPr>
            <w:tcW w:w="1096" w:type="dxa"/>
          </w:tcPr>
          <w:p w:rsidR="0053239F" w:rsidRPr="007242A6" w:rsidRDefault="0053239F" w:rsidP="0053239F">
            <w:pPr>
              <w:jc w:val="both"/>
              <w:rPr>
                <w:sz w:val="20"/>
                <w:szCs w:val="20"/>
              </w:rPr>
            </w:pPr>
            <w:r w:rsidRPr="007242A6">
              <w:rPr>
                <w:sz w:val="20"/>
                <w:szCs w:val="20"/>
              </w:rPr>
              <w:t>Физика</w:t>
            </w:r>
          </w:p>
        </w:tc>
        <w:tc>
          <w:tcPr>
            <w:tcW w:w="412" w:type="dxa"/>
          </w:tcPr>
          <w:p w:rsidR="0053239F" w:rsidRPr="007242A6" w:rsidRDefault="0053239F" w:rsidP="0053239F">
            <w:pPr>
              <w:jc w:val="both"/>
              <w:rPr>
                <w:sz w:val="20"/>
                <w:szCs w:val="20"/>
              </w:rPr>
            </w:pPr>
            <w:r>
              <w:rPr>
                <w:sz w:val="20"/>
                <w:szCs w:val="20"/>
              </w:rPr>
              <w:t>3</w:t>
            </w:r>
          </w:p>
        </w:tc>
        <w:tc>
          <w:tcPr>
            <w:tcW w:w="410" w:type="dxa"/>
          </w:tcPr>
          <w:p w:rsidR="0053239F" w:rsidRPr="007242A6" w:rsidRDefault="0053239F" w:rsidP="0053239F">
            <w:pPr>
              <w:jc w:val="both"/>
              <w:rPr>
                <w:sz w:val="20"/>
                <w:szCs w:val="20"/>
              </w:rPr>
            </w:pPr>
            <w:r>
              <w:rPr>
                <w:sz w:val="20"/>
                <w:szCs w:val="20"/>
              </w:rPr>
              <w:t>1</w:t>
            </w:r>
          </w:p>
        </w:tc>
        <w:tc>
          <w:tcPr>
            <w:tcW w:w="551" w:type="dxa"/>
          </w:tcPr>
          <w:p w:rsidR="0053239F" w:rsidRPr="007242A6" w:rsidRDefault="0053239F" w:rsidP="0053239F">
            <w:pPr>
              <w:jc w:val="both"/>
              <w:rPr>
                <w:sz w:val="20"/>
                <w:szCs w:val="20"/>
              </w:rPr>
            </w:pPr>
            <w:r>
              <w:rPr>
                <w:sz w:val="20"/>
                <w:szCs w:val="20"/>
              </w:rPr>
              <w:t>33,3</w:t>
            </w:r>
          </w:p>
        </w:tc>
        <w:tc>
          <w:tcPr>
            <w:tcW w:w="549" w:type="dxa"/>
          </w:tcPr>
          <w:p w:rsidR="0053239F" w:rsidRPr="007242A6" w:rsidRDefault="0053239F" w:rsidP="0053239F">
            <w:pPr>
              <w:jc w:val="both"/>
              <w:rPr>
                <w:sz w:val="20"/>
                <w:szCs w:val="20"/>
              </w:rPr>
            </w:pPr>
            <w:r>
              <w:rPr>
                <w:sz w:val="20"/>
                <w:szCs w:val="20"/>
              </w:rPr>
              <w:t>2</w:t>
            </w:r>
          </w:p>
        </w:tc>
        <w:tc>
          <w:tcPr>
            <w:tcW w:w="549" w:type="dxa"/>
          </w:tcPr>
          <w:p w:rsidR="0053239F" w:rsidRPr="007242A6" w:rsidRDefault="0053239F" w:rsidP="0053239F">
            <w:pPr>
              <w:jc w:val="both"/>
              <w:rPr>
                <w:sz w:val="20"/>
                <w:szCs w:val="20"/>
              </w:rPr>
            </w:pPr>
            <w:r>
              <w:rPr>
                <w:sz w:val="20"/>
                <w:szCs w:val="20"/>
              </w:rPr>
              <w:t>66,6</w:t>
            </w:r>
          </w:p>
        </w:tc>
        <w:tc>
          <w:tcPr>
            <w:tcW w:w="582" w:type="dxa"/>
            <w:shd w:val="clear" w:color="auto" w:fill="002060"/>
          </w:tcPr>
          <w:p w:rsidR="0053239F" w:rsidRPr="00881C7E" w:rsidRDefault="0053239F" w:rsidP="0053239F">
            <w:pPr>
              <w:jc w:val="both"/>
              <w:rPr>
                <w:sz w:val="20"/>
                <w:szCs w:val="20"/>
              </w:rPr>
            </w:pPr>
            <w:r w:rsidRPr="00881C7E">
              <w:rPr>
                <w:sz w:val="20"/>
                <w:szCs w:val="20"/>
              </w:rPr>
              <w:t>41</w:t>
            </w:r>
          </w:p>
        </w:tc>
        <w:tc>
          <w:tcPr>
            <w:tcW w:w="582" w:type="dxa"/>
            <w:shd w:val="clear" w:color="auto" w:fill="FFFFFF"/>
          </w:tcPr>
          <w:p w:rsidR="0053239F" w:rsidRPr="00881C7E" w:rsidRDefault="0053239F" w:rsidP="0053239F">
            <w:pPr>
              <w:jc w:val="both"/>
              <w:rPr>
                <w:sz w:val="20"/>
                <w:szCs w:val="20"/>
              </w:rPr>
            </w:pPr>
            <w:r>
              <w:rPr>
                <w:sz w:val="20"/>
                <w:szCs w:val="20"/>
              </w:rPr>
              <w:t>3</w:t>
            </w:r>
          </w:p>
        </w:tc>
        <w:tc>
          <w:tcPr>
            <w:tcW w:w="580" w:type="dxa"/>
            <w:shd w:val="clear" w:color="auto" w:fill="FFFFFF"/>
          </w:tcPr>
          <w:p w:rsidR="0053239F" w:rsidRPr="00881C7E" w:rsidRDefault="0053239F" w:rsidP="0053239F">
            <w:pPr>
              <w:jc w:val="both"/>
              <w:rPr>
                <w:sz w:val="20"/>
                <w:szCs w:val="20"/>
              </w:rPr>
            </w:pPr>
            <w:r>
              <w:rPr>
                <w:sz w:val="20"/>
                <w:szCs w:val="20"/>
              </w:rPr>
              <w:t>0</w:t>
            </w:r>
          </w:p>
        </w:tc>
        <w:tc>
          <w:tcPr>
            <w:tcW w:w="581" w:type="dxa"/>
            <w:shd w:val="clear" w:color="auto" w:fill="FFFFFF"/>
          </w:tcPr>
          <w:p w:rsidR="0053239F" w:rsidRPr="00881C7E" w:rsidRDefault="0053239F" w:rsidP="0053239F">
            <w:pPr>
              <w:jc w:val="both"/>
              <w:rPr>
                <w:sz w:val="20"/>
                <w:szCs w:val="20"/>
              </w:rPr>
            </w:pPr>
            <w:r>
              <w:rPr>
                <w:sz w:val="20"/>
                <w:szCs w:val="20"/>
              </w:rPr>
              <w:t>0</w:t>
            </w:r>
          </w:p>
        </w:tc>
        <w:tc>
          <w:tcPr>
            <w:tcW w:w="580" w:type="dxa"/>
            <w:shd w:val="clear" w:color="auto" w:fill="FFFFFF"/>
          </w:tcPr>
          <w:p w:rsidR="0053239F" w:rsidRPr="00881C7E" w:rsidRDefault="0053239F" w:rsidP="0053239F">
            <w:pPr>
              <w:jc w:val="both"/>
              <w:rPr>
                <w:sz w:val="20"/>
                <w:szCs w:val="20"/>
              </w:rPr>
            </w:pPr>
            <w:r>
              <w:rPr>
                <w:sz w:val="20"/>
                <w:szCs w:val="20"/>
              </w:rPr>
              <w:t>3</w:t>
            </w:r>
          </w:p>
        </w:tc>
        <w:tc>
          <w:tcPr>
            <w:tcW w:w="454" w:type="dxa"/>
            <w:shd w:val="clear" w:color="auto" w:fill="FFFFFF"/>
          </w:tcPr>
          <w:p w:rsidR="0053239F" w:rsidRPr="00881C7E" w:rsidRDefault="0053239F" w:rsidP="0053239F">
            <w:pPr>
              <w:jc w:val="both"/>
              <w:rPr>
                <w:sz w:val="20"/>
                <w:szCs w:val="20"/>
              </w:rPr>
            </w:pPr>
            <w:r>
              <w:rPr>
                <w:sz w:val="20"/>
                <w:szCs w:val="20"/>
              </w:rPr>
              <w:t>100</w:t>
            </w:r>
          </w:p>
        </w:tc>
        <w:tc>
          <w:tcPr>
            <w:tcW w:w="496" w:type="dxa"/>
            <w:shd w:val="clear" w:color="auto" w:fill="FF0000"/>
          </w:tcPr>
          <w:p w:rsidR="0053239F" w:rsidRPr="00554858" w:rsidRDefault="0053239F" w:rsidP="0053239F">
            <w:pPr>
              <w:jc w:val="both"/>
              <w:rPr>
                <w:b/>
                <w:color w:val="FFFFFF"/>
                <w:sz w:val="20"/>
                <w:szCs w:val="20"/>
              </w:rPr>
            </w:pPr>
            <w:r w:rsidRPr="00554858">
              <w:rPr>
                <w:b/>
                <w:color w:val="FFFFFF"/>
                <w:sz w:val="20"/>
                <w:szCs w:val="20"/>
              </w:rPr>
              <w:t>59,3</w:t>
            </w:r>
          </w:p>
        </w:tc>
        <w:tc>
          <w:tcPr>
            <w:tcW w:w="496" w:type="dxa"/>
            <w:shd w:val="clear" w:color="auto" w:fill="auto"/>
          </w:tcPr>
          <w:p w:rsidR="0053239F" w:rsidRPr="00554858" w:rsidRDefault="0053239F" w:rsidP="0053239F">
            <w:r>
              <w:t>3</w:t>
            </w:r>
          </w:p>
        </w:tc>
        <w:tc>
          <w:tcPr>
            <w:tcW w:w="496" w:type="dxa"/>
            <w:shd w:val="clear" w:color="auto" w:fill="auto"/>
          </w:tcPr>
          <w:p w:rsidR="0053239F" w:rsidRPr="00554858" w:rsidRDefault="0053239F" w:rsidP="0053239F">
            <w:r>
              <w:t>0</w:t>
            </w:r>
          </w:p>
        </w:tc>
        <w:tc>
          <w:tcPr>
            <w:tcW w:w="496" w:type="dxa"/>
            <w:shd w:val="clear" w:color="auto" w:fill="auto"/>
          </w:tcPr>
          <w:p w:rsidR="0053239F" w:rsidRPr="00554858" w:rsidRDefault="0053239F" w:rsidP="0053239F">
            <w:r>
              <w:t>0</w:t>
            </w:r>
          </w:p>
        </w:tc>
        <w:tc>
          <w:tcPr>
            <w:tcW w:w="496" w:type="dxa"/>
            <w:shd w:val="clear" w:color="auto" w:fill="auto"/>
          </w:tcPr>
          <w:p w:rsidR="0053239F" w:rsidRPr="00554858" w:rsidRDefault="0053239F" w:rsidP="0053239F">
            <w:r>
              <w:t>3</w:t>
            </w:r>
          </w:p>
        </w:tc>
        <w:tc>
          <w:tcPr>
            <w:tcW w:w="496" w:type="dxa"/>
            <w:shd w:val="clear" w:color="auto" w:fill="auto"/>
          </w:tcPr>
          <w:p w:rsidR="0053239F" w:rsidRPr="00554858" w:rsidRDefault="0053239F" w:rsidP="0053239F">
            <w:r>
              <w:t>100</w:t>
            </w:r>
          </w:p>
        </w:tc>
        <w:tc>
          <w:tcPr>
            <w:tcW w:w="496" w:type="dxa"/>
            <w:shd w:val="clear" w:color="auto" w:fill="002060"/>
          </w:tcPr>
          <w:p w:rsidR="0053239F" w:rsidRPr="00DD5700" w:rsidRDefault="0053239F" w:rsidP="0053239F">
            <w:pPr>
              <w:rPr>
                <w:b/>
              </w:rPr>
            </w:pPr>
            <w:r w:rsidRPr="00DD5700">
              <w:rPr>
                <w:b/>
              </w:rPr>
              <w:t>54</w:t>
            </w:r>
          </w:p>
        </w:tc>
      </w:tr>
      <w:tr w:rsidR="0053239F" w:rsidRPr="002F5DA4" w:rsidTr="0053239F">
        <w:trPr>
          <w:gridAfter w:val="1"/>
          <w:wAfter w:w="7" w:type="dxa"/>
          <w:trHeight w:val="278"/>
        </w:trPr>
        <w:tc>
          <w:tcPr>
            <w:tcW w:w="466" w:type="dxa"/>
          </w:tcPr>
          <w:p w:rsidR="0053239F" w:rsidRPr="007242A6" w:rsidRDefault="0053239F" w:rsidP="0053239F">
            <w:pPr>
              <w:jc w:val="both"/>
              <w:rPr>
                <w:sz w:val="20"/>
                <w:szCs w:val="20"/>
              </w:rPr>
            </w:pPr>
            <w:r w:rsidRPr="007242A6">
              <w:rPr>
                <w:sz w:val="20"/>
                <w:szCs w:val="20"/>
              </w:rPr>
              <w:t>11</w:t>
            </w:r>
          </w:p>
        </w:tc>
        <w:tc>
          <w:tcPr>
            <w:tcW w:w="1096" w:type="dxa"/>
          </w:tcPr>
          <w:p w:rsidR="0053239F" w:rsidRPr="007242A6" w:rsidRDefault="0053239F" w:rsidP="0053239F">
            <w:pPr>
              <w:jc w:val="both"/>
              <w:rPr>
                <w:sz w:val="20"/>
                <w:szCs w:val="20"/>
              </w:rPr>
            </w:pPr>
            <w:r w:rsidRPr="007242A6">
              <w:rPr>
                <w:sz w:val="20"/>
                <w:szCs w:val="20"/>
              </w:rPr>
              <w:t xml:space="preserve">История </w:t>
            </w:r>
          </w:p>
        </w:tc>
        <w:tc>
          <w:tcPr>
            <w:tcW w:w="412" w:type="dxa"/>
          </w:tcPr>
          <w:p w:rsidR="0053239F" w:rsidRPr="007242A6" w:rsidRDefault="0053239F" w:rsidP="0053239F">
            <w:pPr>
              <w:jc w:val="both"/>
              <w:rPr>
                <w:sz w:val="20"/>
                <w:szCs w:val="20"/>
              </w:rPr>
            </w:pPr>
            <w:r>
              <w:rPr>
                <w:sz w:val="20"/>
                <w:szCs w:val="20"/>
              </w:rPr>
              <w:t>3</w:t>
            </w:r>
          </w:p>
        </w:tc>
        <w:tc>
          <w:tcPr>
            <w:tcW w:w="410" w:type="dxa"/>
          </w:tcPr>
          <w:p w:rsidR="0053239F" w:rsidRPr="007242A6" w:rsidRDefault="0053239F" w:rsidP="0053239F">
            <w:pPr>
              <w:jc w:val="both"/>
              <w:rPr>
                <w:sz w:val="20"/>
                <w:szCs w:val="20"/>
              </w:rPr>
            </w:pPr>
            <w:r>
              <w:rPr>
                <w:sz w:val="20"/>
                <w:szCs w:val="20"/>
              </w:rPr>
              <w:t>0</w:t>
            </w:r>
          </w:p>
        </w:tc>
        <w:tc>
          <w:tcPr>
            <w:tcW w:w="551" w:type="dxa"/>
          </w:tcPr>
          <w:p w:rsidR="0053239F" w:rsidRPr="007242A6" w:rsidRDefault="0053239F" w:rsidP="0053239F">
            <w:pPr>
              <w:jc w:val="both"/>
              <w:rPr>
                <w:sz w:val="20"/>
                <w:szCs w:val="20"/>
              </w:rPr>
            </w:pPr>
            <w:r>
              <w:rPr>
                <w:sz w:val="20"/>
                <w:szCs w:val="20"/>
              </w:rPr>
              <w:t>0</w:t>
            </w:r>
          </w:p>
        </w:tc>
        <w:tc>
          <w:tcPr>
            <w:tcW w:w="549" w:type="dxa"/>
          </w:tcPr>
          <w:p w:rsidR="0053239F" w:rsidRPr="007242A6" w:rsidRDefault="0053239F" w:rsidP="0053239F">
            <w:pPr>
              <w:jc w:val="both"/>
              <w:rPr>
                <w:sz w:val="20"/>
                <w:szCs w:val="20"/>
              </w:rPr>
            </w:pPr>
            <w:r>
              <w:rPr>
                <w:sz w:val="20"/>
                <w:szCs w:val="20"/>
              </w:rPr>
              <w:t>3</w:t>
            </w:r>
          </w:p>
        </w:tc>
        <w:tc>
          <w:tcPr>
            <w:tcW w:w="549" w:type="dxa"/>
          </w:tcPr>
          <w:p w:rsidR="0053239F" w:rsidRPr="007242A6" w:rsidRDefault="0053239F" w:rsidP="0053239F">
            <w:pPr>
              <w:jc w:val="both"/>
              <w:rPr>
                <w:sz w:val="20"/>
                <w:szCs w:val="20"/>
              </w:rPr>
            </w:pPr>
            <w:r>
              <w:rPr>
                <w:sz w:val="20"/>
                <w:szCs w:val="20"/>
              </w:rPr>
              <w:t>100</w:t>
            </w:r>
          </w:p>
        </w:tc>
        <w:tc>
          <w:tcPr>
            <w:tcW w:w="582" w:type="dxa"/>
            <w:shd w:val="clear" w:color="auto" w:fill="002060"/>
          </w:tcPr>
          <w:p w:rsidR="0053239F" w:rsidRPr="007242A6" w:rsidRDefault="0053239F" w:rsidP="0053239F">
            <w:pPr>
              <w:jc w:val="both"/>
              <w:rPr>
                <w:sz w:val="20"/>
                <w:szCs w:val="20"/>
              </w:rPr>
            </w:pPr>
            <w:r>
              <w:rPr>
                <w:sz w:val="20"/>
                <w:szCs w:val="20"/>
              </w:rPr>
              <w:t>57,3</w:t>
            </w:r>
          </w:p>
        </w:tc>
        <w:tc>
          <w:tcPr>
            <w:tcW w:w="582" w:type="dxa"/>
            <w:shd w:val="clear" w:color="auto" w:fill="FFFFFF"/>
          </w:tcPr>
          <w:p w:rsidR="0053239F" w:rsidRDefault="0053239F" w:rsidP="0053239F">
            <w:pPr>
              <w:jc w:val="both"/>
              <w:rPr>
                <w:sz w:val="20"/>
                <w:szCs w:val="20"/>
              </w:rPr>
            </w:pPr>
            <w:r>
              <w:rPr>
                <w:sz w:val="20"/>
                <w:szCs w:val="20"/>
              </w:rPr>
              <w:t>2</w:t>
            </w:r>
          </w:p>
        </w:tc>
        <w:tc>
          <w:tcPr>
            <w:tcW w:w="580" w:type="dxa"/>
            <w:shd w:val="clear" w:color="auto" w:fill="FFFFFF"/>
          </w:tcPr>
          <w:p w:rsidR="0053239F" w:rsidRDefault="0053239F" w:rsidP="0053239F">
            <w:pPr>
              <w:jc w:val="both"/>
              <w:rPr>
                <w:sz w:val="20"/>
                <w:szCs w:val="20"/>
              </w:rPr>
            </w:pPr>
            <w:r>
              <w:rPr>
                <w:sz w:val="20"/>
                <w:szCs w:val="20"/>
              </w:rPr>
              <w:t>0</w:t>
            </w:r>
          </w:p>
        </w:tc>
        <w:tc>
          <w:tcPr>
            <w:tcW w:w="581" w:type="dxa"/>
            <w:shd w:val="clear" w:color="auto" w:fill="FFFFFF"/>
          </w:tcPr>
          <w:p w:rsidR="0053239F" w:rsidRDefault="0053239F" w:rsidP="0053239F">
            <w:pPr>
              <w:jc w:val="both"/>
              <w:rPr>
                <w:sz w:val="20"/>
                <w:szCs w:val="20"/>
              </w:rPr>
            </w:pPr>
            <w:r>
              <w:rPr>
                <w:sz w:val="20"/>
                <w:szCs w:val="20"/>
              </w:rPr>
              <w:t>0</w:t>
            </w:r>
          </w:p>
        </w:tc>
        <w:tc>
          <w:tcPr>
            <w:tcW w:w="580" w:type="dxa"/>
            <w:shd w:val="clear" w:color="auto" w:fill="FFFFFF"/>
          </w:tcPr>
          <w:p w:rsidR="0053239F" w:rsidRDefault="0053239F" w:rsidP="0053239F">
            <w:pPr>
              <w:jc w:val="both"/>
              <w:rPr>
                <w:sz w:val="20"/>
                <w:szCs w:val="20"/>
              </w:rPr>
            </w:pPr>
            <w:r>
              <w:rPr>
                <w:sz w:val="20"/>
                <w:szCs w:val="20"/>
              </w:rPr>
              <w:t>2</w:t>
            </w:r>
          </w:p>
        </w:tc>
        <w:tc>
          <w:tcPr>
            <w:tcW w:w="454" w:type="dxa"/>
            <w:shd w:val="clear" w:color="auto" w:fill="FFFFFF"/>
          </w:tcPr>
          <w:p w:rsidR="0053239F" w:rsidRDefault="0053239F" w:rsidP="0053239F">
            <w:pPr>
              <w:jc w:val="both"/>
              <w:rPr>
                <w:sz w:val="20"/>
                <w:szCs w:val="20"/>
              </w:rPr>
            </w:pPr>
            <w:r>
              <w:rPr>
                <w:sz w:val="20"/>
                <w:szCs w:val="20"/>
              </w:rPr>
              <w:t>100</w:t>
            </w:r>
          </w:p>
        </w:tc>
        <w:tc>
          <w:tcPr>
            <w:tcW w:w="496" w:type="dxa"/>
            <w:shd w:val="clear" w:color="auto" w:fill="FF0000"/>
          </w:tcPr>
          <w:p w:rsidR="0053239F" w:rsidRPr="00472CDF" w:rsidRDefault="0053239F" w:rsidP="0053239F">
            <w:pPr>
              <w:jc w:val="both"/>
              <w:rPr>
                <w:b/>
                <w:color w:val="FFFFFF"/>
                <w:sz w:val="20"/>
                <w:szCs w:val="20"/>
              </w:rPr>
            </w:pPr>
            <w:r w:rsidRPr="00472CDF">
              <w:rPr>
                <w:b/>
                <w:color w:val="FFFFFF"/>
                <w:sz w:val="20"/>
                <w:szCs w:val="20"/>
              </w:rPr>
              <w:t>71</w:t>
            </w:r>
          </w:p>
        </w:tc>
        <w:tc>
          <w:tcPr>
            <w:tcW w:w="496" w:type="dxa"/>
            <w:shd w:val="clear" w:color="auto" w:fill="auto"/>
          </w:tcPr>
          <w:p w:rsidR="0053239F" w:rsidRPr="00472CDF" w:rsidRDefault="0053239F" w:rsidP="0053239F">
            <w:r>
              <w:t>1</w:t>
            </w:r>
          </w:p>
        </w:tc>
        <w:tc>
          <w:tcPr>
            <w:tcW w:w="496" w:type="dxa"/>
            <w:shd w:val="clear" w:color="auto" w:fill="auto"/>
          </w:tcPr>
          <w:p w:rsidR="0053239F" w:rsidRPr="00472CDF" w:rsidRDefault="0053239F" w:rsidP="0053239F">
            <w:r>
              <w:t>0</w:t>
            </w:r>
          </w:p>
        </w:tc>
        <w:tc>
          <w:tcPr>
            <w:tcW w:w="496" w:type="dxa"/>
            <w:shd w:val="clear" w:color="auto" w:fill="auto"/>
          </w:tcPr>
          <w:p w:rsidR="0053239F" w:rsidRPr="00472CDF" w:rsidRDefault="0053239F" w:rsidP="0053239F">
            <w:r>
              <w:t>0</w:t>
            </w:r>
          </w:p>
        </w:tc>
        <w:tc>
          <w:tcPr>
            <w:tcW w:w="496" w:type="dxa"/>
            <w:shd w:val="clear" w:color="auto" w:fill="auto"/>
          </w:tcPr>
          <w:p w:rsidR="0053239F" w:rsidRPr="00472CDF" w:rsidRDefault="0053239F" w:rsidP="0053239F">
            <w:r>
              <w:t>1</w:t>
            </w:r>
          </w:p>
        </w:tc>
        <w:tc>
          <w:tcPr>
            <w:tcW w:w="496" w:type="dxa"/>
            <w:shd w:val="clear" w:color="auto" w:fill="auto"/>
          </w:tcPr>
          <w:p w:rsidR="0053239F" w:rsidRPr="00472CDF" w:rsidRDefault="0053239F" w:rsidP="0053239F">
            <w:r>
              <w:t>100</w:t>
            </w:r>
          </w:p>
        </w:tc>
        <w:tc>
          <w:tcPr>
            <w:tcW w:w="496" w:type="dxa"/>
            <w:shd w:val="clear" w:color="auto" w:fill="FF0000"/>
          </w:tcPr>
          <w:p w:rsidR="0053239F" w:rsidRPr="002F5DA4" w:rsidRDefault="0053239F" w:rsidP="0053239F">
            <w:pPr>
              <w:rPr>
                <w:b/>
                <w:color w:val="FFFFFF"/>
              </w:rPr>
            </w:pPr>
            <w:r w:rsidRPr="002F5DA4">
              <w:rPr>
                <w:b/>
                <w:color w:val="FFFFFF"/>
              </w:rPr>
              <w:t>98</w:t>
            </w:r>
          </w:p>
        </w:tc>
      </w:tr>
    </w:tbl>
    <w:p w:rsidR="00482182" w:rsidRDefault="00482182" w:rsidP="00D33FFF">
      <w:pPr>
        <w:jc w:val="both"/>
        <w:rPr>
          <w:b/>
        </w:rPr>
      </w:pPr>
    </w:p>
    <w:p w:rsidR="00D6730E" w:rsidRPr="00FD2239" w:rsidRDefault="00D6730E" w:rsidP="00D6730E">
      <w:pPr>
        <w:pStyle w:val="af3"/>
        <w:ind w:firstLine="567"/>
        <w:jc w:val="both"/>
        <w:rPr>
          <w:rFonts w:ascii="Times New Roman" w:hAnsi="Times New Roman"/>
          <w:b/>
          <w:sz w:val="24"/>
          <w:szCs w:val="24"/>
        </w:rPr>
      </w:pPr>
      <w:r w:rsidRPr="00FD2239">
        <w:rPr>
          <w:rFonts w:ascii="Times New Roman" w:hAnsi="Times New Roman"/>
          <w:b/>
          <w:sz w:val="24"/>
          <w:szCs w:val="24"/>
        </w:rPr>
        <w:t>На основании выше изложенного следует:</w:t>
      </w:r>
    </w:p>
    <w:p w:rsidR="00D6730E" w:rsidRPr="00FD2239" w:rsidRDefault="00D6730E" w:rsidP="00D6730E">
      <w:pPr>
        <w:pStyle w:val="af3"/>
        <w:jc w:val="both"/>
        <w:rPr>
          <w:rFonts w:ascii="Times New Roman" w:hAnsi="Times New Roman"/>
          <w:sz w:val="24"/>
          <w:szCs w:val="24"/>
        </w:rPr>
      </w:pPr>
      <w:r w:rsidRPr="00FD2239">
        <w:rPr>
          <w:rFonts w:ascii="Times New Roman" w:hAnsi="Times New Roman"/>
          <w:sz w:val="24"/>
          <w:szCs w:val="24"/>
        </w:rPr>
        <w:t>1. Отметить, что результаты экзаменов не у всех выпускников соответствуют результатам их годовой аттестации;</w:t>
      </w:r>
    </w:p>
    <w:p w:rsidR="00D6730E" w:rsidRPr="00FD2239" w:rsidRDefault="00D6730E" w:rsidP="00D6730E">
      <w:pPr>
        <w:pStyle w:val="af3"/>
        <w:jc w:val="both"/>
        <w:rPr>
          <w:rFonts w:ascii="Times New Roman" w:hAnsi="Times New Roman"/>
          <w:sz w:val="24"/>
          <w:szCs w:val="24"/>
        </w:rPr>
      </w:pPr>
      <w:r w:rsidRPr="00FD2239">
        <w:rPr>
          <w:rFonts w:ascii="Times New Roman" w:hAnsi="Times New Roman"/>
          <w:sz w:val="24"/>
          <w:szCs w:val="24"/>
        </w:rPr>
        <w:t xml:space="preserve">2. Методическим объединениям учителей-предметников провести заседание МО по результатам сдачи экзаменов в форме ЕГЭ и наметить план работы с учащимися, </w:t>
      </w:r>
      <w:r w:rsidRPr="00FD2239">
        <w:rPr>
          <w:rFonts w:ascii="Times New Roman" w:hAnsi="Times New Roman"/>
          <w:sz w:val="24"/>
          <w:szCs w:val="24"/>
        </w:rPr>
        <w:lastRenderedPageBreak/>
        <w:t>проанализировав ошибки экзаменационных работ, обратив особое внимание на выполнение второй части;</w:t>
      </w:r>
    </w:p>
    <w:p w:rsidR="00D6730E" w:rsidRPr="00FD2239" w:rsidRDefault="00D6730E" w:rsidP="00D6730E">
      <w:pPr>
        <w:pStyle w:val="af3"/>
        <w:jc w:val="both"/>
        <w:rPr>
          <w:rFonts w:ascii="Times New Roman" w:hAnsi="Times New Roman"/>
          <w:sz w:val="24"/>
          <w:szCs w:val="24"/>
        </w:rPr>
      </w:pPr>
      <w:r w:rsidRPr="00FD2239">
        <w:rPr>
          <w:rFonts w:ascii="Times New Roman" w:hAnsi="Times New Roman"/>
          <w:sz w:val="24"/>
          <w:szCs w:val="24"/>
        </w:rPr>
        <w:t>4. Объявить благодарность учителям: Маловичко Е.В., Очеретней Г.В., Полторак Е.В. за качественную подготовку обучающихся к итоговой аттестации;</w:t>
      </w:r>
    </w:p>
    <w:p w:rsidR="00D6730E" w:rsidRPr="00FD2239" w:rsidRDefault="00D6730E" w:rsidP="00D6730E">
      <w:pPr>
        <w:ind w:firstLine="567"/>
        <w:jc w:val="both"/>
      </w:pPr>
      <w:r w:rsidRPr="00FD2239">
        <w:t>В течение 2018 – 2019 учебного года проводился предварительный контроль готовности к итоговой аттестации выпускников основной школы в виде тренировочных и диагностических работ в системе СТАТГРАД, административных контрольных работ, пробных экзаменов по русскому языку, математике и предметов по выбору в 9-м классе в формате ОГЭ.</w:t>
      </w:r>
    </w:p>
    <w:p w:rsidR="00D6730E" w:rsidRPr="00FD2239" w:rsidRDefault="00D6730E" w:rsidP="00D6730E">
      <w:pPr>
        <w:ind w:firstLine="567"/>
        <w:jc w:val="both"/>
      </w:pPr>
      <w:r w:rsidRPr="00FD2239">
        <w:t xml:space="preserve">В 2018 – 2019 учебном году два девятых класса в которым обучалось 33 учащихся. 9а класс (классный руководитель Маловичко Е.В.), 9б класс (классный руководитель Очеретняя Т.И.). Все они были допущены к государственной итоговой аттестации по образовательным программам основного общего образования. </w:t>
      </w:r>
    </w:p>
    <w:p w:rsidR="00D6730E" w:rsidRPr="00FD2239" w:rsidRDefault="00D6730E" w:rsidP="00D6730E">
      <w:pPr>
        <w:pStyle w:val="a6"/>
        <w:spacing w:before="0" w:beforeAutospacing="0" w:after="0"/>
      </w:pPr>
      <w:r w:rsidRPr="00FD2239">
        <w:t>В основной период итоговую аттестацию успешно прошли 30 выпускников 9-х классов, и получили аттестат об основном общем образовании, двое учащихся получили аттестат особого образца (Анисимов Владимир, Яровая Марина). Трое учащихся в основной период не преодолели минимальный порог: Копиченко Сергей по (математике, информатике и ИКТ), Мирюшкин Кирилл по (математике), Маткина Дарья по (биологии). Все трое обучающихся в дополнительный срок пересдали экзамены и получили аттестат об основном общем образовании.</w:t>
      </w:r>
    </w:p>
    <w:p w:rsidR="00D6730E" w:rsidRPr="00FD2239" w:rsidRDefault="00D6730E" w:rsidP="00D6730E">
      <w:pPr>
        <w:jc w:val="both"/>
      </w:pPr>
      <w:r w:rsidRPr="00FD2239">
        <w:t>33 обучающихся 9-х классов сдавали в этом году обязательные предметы – математику и русский язык – в форме ОГЭ.</w:t>
      </w:r>
    </w:p>
    <w:p w:rsidR="00D6730E" w:rsidRPr="00FD2239" w:rsidRDefault="00D6730E" w:rsidP="00D6730E">
      <w:pPr>
        <w:ind w:firstLine="567"/>
        <w:jc w:val="both"/>
        <w:rPr>
          <w:u w:val="single"/>
        </w:rPr>
      </w:pPr>
    </w:p>
    <w:tbl>
      <w:tblPr>
        <w:tblW w:w="95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9"/>
        <w:gridCol w:w="992"/>
        <w:gridCol w:w="992"/>
        <w:gridCol w:w="991"/>
        <w:gridCol w:w="1140"/>
        <w:gridCol w:w="1165"/>
        <w:gridCol w:w="860"/>
        <w:gridCol w:w="1129"/>
      </w:tblGrid>
      <w:tr w:rsidR="00D6730E" w:rsidRPr="00FD2239" w:rsidTr="001275A6">
        <w:trPr>
          <w:cantSplit/>
          <w:trHeight w:val="1134"/>
        </w:trPr>
        <w:tc>
          <w:tcPr>
            <w:tcW w:w="2269" w:type="dxa"/>
            <w:textDirection w:val="btLr"/>
          </w:tcPr>
          <w:p w:rsidR="00D6730E" w:rsidRPr="00FD2239" w:rsidRDefault="00D6730E" w:rsidP="001275A6">
            <w:pPr>
              <w:ind w:left="113" w:right="113"/>
              <w:jc w:val="center"/>
              <w:rPr>
                <w:b/>
              </w:rPr>
            </w:pPr>
            <w:r w:rsidRPr="00FD2239">
              <w:rPr>
                <w:b/>
              </w:rPr>
              <w:t>Предмет</w:t>
            </w:r>
          </w:p>
        </w:tc>
        <w:tc>
          <w:tcPr>
            <w:tcW w:w="992" w:type="dxa"/>
            <w:textDirection w:val="btLr"/>
          </w:tcPr>
          <w:p w:rsidR="00D6730E" w:rsidRPr="00FD2239" w:rsidRDefault="00D6730E" w:rsidP="001275A6">
            <w:pPr>
              <w:ind w:left="113" w:right="113"/>
              <w:jc w:val="center"/>
              <w:rPr>
                <w:b/>
              </w:rPr>
            </w:pPr>
            <w:r w:rsidRPr="00FD2239">
              <w:rPr>
                <w:b/>
              </w:rPr>
              <w:t>Кол-во сдававших</w:t>
            </w:r>
          </w:p>
        </w:tc>
        <w:tc>
          <w:tcPr>
            <w:tcW w:w="992" w:type="dxa"/>
            <w:textDirection w:val="btLr"/>
          </w:tcPr>
          <w:p w:rsidR="00D6730E" w:rsidRPr="00FD2239" w:rsidRDefault="00D6730E" w:rsidP="001275A6">
            <w:pPr>
              <w:ind w:left="113" w:right="113"/>
              <w:jc w:val="center"/>
              <w:rPr>
                <w:b/>
              </w:rPr>
            </w:pPr>
            <w:r w:rsidRPr="00FD2239">
              <w:rPr>
                <w:b/>
              </w:rPr>
              <w:t>% успеваемости</w:t>
            </w:r>
          </w:p>
        </w:tc>
        <w:tc>
          <w:tcPr>
            <w:tcW w:w="991" w:type="dxa"/>
            <w:textDirection w:val="btLr"/>
          </w:tcPr>
          <w:p w:rsidR="00D6730E" w:rsidRPr="00FD2239" w:rsidRDefault="00D6730E" w:rsidP="001275A6">
            <w:pPr>
              <w:ind w:left="113" w:right="113"/>
              <w:jc w:val="center"/>
              <w:rPr>
                <w:b/>
              </w:rPr>
            </w:pPr>
            <w:r w:rsidRPr="00FD2239">
              <w:rPr>
                <w:b/>
              </w:rPr>
              <w:t>% качества знаний</w:t>
            </w:r>
          </w:p>
        </w:tc>
        <w:tc>
          <w:tcPr>
            <w:tcW w:w="1140" w:type="dxa"/>
            <w:textDirection w:val="btLr"/>
          </w:tcPr>
          <w:p w:rsidR="00D6730E" w:rsidRPr="00FD2239" w:rsidRDefault="00D6730E" w:rsidP="001275A6">
            <w:pPr>
              <w:ind w:left="113" w:right="113"/>
              <w:jc w:val="center"/>
              <w:rPr>
                <w:b/>
              </w:rPr>
            </w:pPr>
            <w:r w:rsidRPr="00FD2239">
              <w:rPr>
                <w:b/>
                <w:lang w:val="en-US"/>
              </w:rPr>
              <w:t>min</w:t>
            </w:r>
            <w:r w:rsidRPr="00FD2239">
              <w:rPr>
                <w:b/>
              </w:rPr>
              <w:t xml:space="preserve"> балл по предмету</w:t>
            </w:r>
          </w:p>
        </w:tc>
        <w:tc>
          <w:tcPr>
            <w:tcW w:w="1165" w:type="dxa"/>
            <w:textDirection w:val="btLr"/>
          </w:tcPr>
          <w:p w:rsidR="00D6730E" w:rsidRPr="00FD2239" w:rsidRDefault="00D6730E" w:rsidP="001275A6">
            <w:pPr>
              <w:ind w:left="113" w:right="113"/>
              <w:jc w:val="center"/>
              <w:rPr>
                <w:b/>
              </w:rPr>
            </w:pPr>
            <w:r w:rsidRPr="00FD2239">
              <w:rPr>
                <w:b/>
                <w:lang w:val="en-US"/>
              </w:rPr>
              <w:t>max</w:t>
            </w:r>
            <w:r w:rsidRPr="00FD2239">
              <w:rPr>
                <w:b/>
              </w:rPr>
              <w:t xml:space="preserve"> балл по предмету</w:t>
            </w:r>
          </w:p>
        </w:tc>
        <w:tc>
          <w:tcPr>
            <w:tcW w:w="860" w:type="dxa"/>
            <w:textDirection w:val="btLr"/>
          </w:tcPr>
          <w:p w:rsidR="00D6730E" w:rsidRPr="00FD2239" w:rsidRDefault="00D6730E" w:rsidP="001275A6">
            <w:pPr>
              <w:ind w:left="113" w:right="113"/>
              <w:jc w:val="center"/>
              <w:rPr>
                <w:b/>
              </w:rPr>
            </w:pPr>
            <w:r w:rsidRPr="00FD2239">
              <w:rPr>
                <w:b/>
                <w:lang w:val="en-US"/>
              </w:rPr>
              <w:t xml:space="preserve">max </w:t>
            </w:r>
            <w:r w:rsidRPr="00FD2239">
              <w:rPr>
                <w:b/>
              </w:rPr>
              <w:t>балл по школе</w:t>
            </w:r>
          </w:p>
        </w:tc>
        <w:tc>
          <w:tcPr>
            <w:tcW w:w="1129" w:type="dxa"/>
          </w:tcPr>
          <w:p w:rsidR="00D6730E" w:rsidRPr="00FD2239" w:rsidRDefault="00D6730E" w:rsidP="001275A6">
            <w:pPr>
              <w:jc w:val="center"/>
              <w:rPr>
                <w:b/>
              </w:rPr>
            </w:pPr>
            <w:r w:rsidRPr="00FD2239">
              <w:rPr>
                <w:b/>
              </w:rPr>
              <w:t>Средний балл</w:t>
            </w:r>
          </w:p>
        </w:tc>
      </w:tr>
      <w:tr w:rsidR="00D6730E" w:rsidRPr="00FD2239" w:rsidTr="001275A6">
        <w:tc>
          <w:tcPr>
            <w:tcW w:w="2269" w:type="dxa"/>
          </w:tcPr>
          <w:p w:rsidR="00D6730E" w:rsidRPr="00FD2239" w:rsidRDefault="00D6730E" w:rsidP="001275A6">
            <w:pPr>
              <w:jc w:val="both"/>
              <w:rPr>
                <w:b/>
              </w:rPr>
            </w:pPr>
            <w:r w:rsidRPr="00FD2239">
              <w:rPr>
                <w:b/>
              </w:rPr>
              <w:t>Математика</w:t>
            </w:r>
          </w:p>
          <w:p w:rsidR="00D6730E" w:rsidRPr="00FD2239" w:rsidRDefault="00D6730E" w:rsidP="001275A6">
            <w:pPr>
              <w:jc w:val="both"/>
            </w:pPr>
            <w:r w:rsidRPr="00FD2239">
              <w:t>9а- (Левшина С.В.)</w:t>
            </w:r>
          </w:p>
          <w:p w:rsidR="00D6730E" w:rsidRPr="00FD2239" w:rsidRDefault="00D6730E" w:rsidP="001275A6">
            <w:pPr>
              <w:jc w:val="both"/>
            </w:pPr>
            <w:r w:rsidRPr="00FD2239">
              <w:t>9б- (Очеретняя Т.И.)</w:t>
            </w:r>
          </w:p>
        </w:tc>
        <w:tc>
          <w:tcPr>
            <w:tcW w:w="992" w:type="dxa"/>
          </w:tcPr>
          <w:p w:rsidR="00D6730E" w:rsidRPr="00FD2239" w:rsidRDefault="00D6730E" w:rsidP="001275A6">
            <w:pPr>
              <w:jc w:val="both"/>
            </w:pPr>
            <w:r w:rsidRPr="00FD2239">
              <w:t>33</w:t>
            </w:r>
          </w:p>
        </w:tc>
        <w:tc>
          <w:tcPr>
            <w:tcW w:w="992" w:type="dxa"/>
          </w:tcPr>
          <w:p w:rsidR="00D6730E" w:rsidRPr="00FD2239" w:rsidRDefault="00D6730E" w:rsidP="001275A6">
            <w:pPr>
              <w:jc w:val="both"/>
            </w:pPr>
            <w:r w:rsidRPr="00FD2239">
              <w:t>100</w:t>
            </w:r>
          </w:p>
        </w:tc>
        <w:tc>
          <w:tcPr>
            <w:tcW w:w="991" w:type="dxa"/>
          </w:tcPr>
          <w:p w:rsidR="00D6730E" w:rsidRPr="00FD2239" w:rsidRDefault="00D6730E" w:rsidP="001275A6">
            <w:pPr>
              <w:jc w:val="both"/>
            </w:pPr>
            <w:r w:rsidRPr="00FD2239">
              <w:t>42</w:t>
            </w:r>
          </w:p>
        </w:tc>
        <w:tc>
          <w:tcPr>
            <w:tcW w:w="1140" w:type="dxa"/>
          </w:tcPr>
          <w:p w:rsidR="00D6730E" w:rsidRPr="00FD2239" w:rsidRDefault="00D6730E" w:rsidP="001275A6">
            <w:pPr>
              <w:jc w:val="both"/>
            </w:pPr>
            <w:r w:rsidRPr="00FD2239">
              <w:t>9</w:t>
            </w:r>
          </w:p>
        </w:tc>
        <w:tc>
          <w:tcPr>
            <w:tcW w:w="1165" w:type="dxa"/>
          </w:tcPr>
          <w:p w:rsidR="00D6730E" w:rsidRPr="00FD2239" w:rsidRDefault="00D6730E" w:rsidP="001275A6">
            <w:pPr>
              <w:jc w:val="both"/>
            </w:pPr>
            <w:r w:rsidRPr="00FD2239">
              <w:t>32</w:t>
            </w:r>
          </w:p>
        </w:tc>
        <w:tc>
          <w:tcPr>
            <w:tcW w:w="860" w:type="dxa"/>
          </w:tcPr>
          <w:p w:rsidR="00D6730E" w:rsidRPr="00FD2239" w:rsidRDefault="00D6730E" w:rsidP="001275A6">
            <w:pPr>
              <w:jc w:val="both"/>
            </w:pPr>
            <w:r w:rsidRPr="00FD2239">
              <w:t>24</w:t>
            </w:r>
          </w:p>
        </w:tc>
        <w:tc>
          <w:tcPr>
            <w:tcW w:w="1129" w:type="dxa"/>
          </w:tcPr>
          <w:p w:rsidR="00D6730E" w:rsidRPr="00FD2239" w:rsidRDefault="00D6730E" w:rsidP="001275A6">
            <w:pPr>
              <w:jc w:val="both"/>
            </w:pPr>
            <w:r w:rsidRPr="00FD2239">
              <w:t>12,5</w:t>
            </w:r>
          </w:p>
        </w:tc>
      </w:tr>
      <w:tr w:rsidR="00D6730E" w:rsidRPr="00FD2239" w:rsidTr="001275A6">
        <w:tc>
          <w:tcPr>
            <w:tcW w:w="2269" w:type="dxa"/>
          </w:tcPr>
          <w:p w:rsidR="00D6730E" w:rsidRPr="00FD2239" w:rsidRDefault="00D6730E" w:rsidP="001275A6">
            <w:pPr>
              <w:jc w:val="both"/>
              <w:rPr>
                <w:b/>
              </w:rPr>
            </w:pPr>
            <w:r w:rsidRPr="00FD2239">
              <w:rPr>
                <w:b/>
              </w:rPr>
              <w:t>Русский язык</w:t>
            </w:r>
          </w:p>
          <w:p w:rsidR="00D6730E" w:rsidRPr="00FD2239" w:rsidRDefault="00D6730E" w:rsidP="001275A6">
            <w:pPr>
              <w:jc w:val="both"/>
            </w:pPr>
            <w:r w:rsidRPr="00FD2239">
              <w:t>9а- (Кущенко Л.В.)</w:t>
            </w:r>
          </w:p>
          <w:p w:rsidR="00D6730E" w:rsidRPr="00FD2239" w:rsidRDefault="00D6730E" w:rsidP="001275A6">
            <w:pPr>
              <w:jc w:val="both"/>
            </w:pPr>
            <w:r w:rsidRPr="00FD2239">
              <w:t>9б- (Резник Е.В.)</w:t>
            </w:r>
          </w:p>
        </w:tc>
        <w:tc>
          <w:tcPr>
            <w:tcW w:w="992" w:type="dxa"/>
          </w:tcPr>
          <w:p w:rsidR="00D6730E" w:rsidRPr="00FD2239" w:rsidRDefault="00D6730E" w:rsidP="001275A6">
            <w:pPr>
              <w:jc w:val="both"/>
            </w:pPr>
            <w:r w:rsidRPr="00FD2239">
              <w:t>33</w:t>
            </w:r>
          </w:p>
        </w:tc>
        <w:tc>
          <w:tcPr>
            <w:tcW w:w="992" w:type="dxa"/>
          </w:tcPr>
          <w:p w:rsidR="00D6730E" w:rsidRPr="00FD2239" w:rsidRDefault="00D6730E" w:rsidP="001275A6">
            <w:pPr>
              <w:jc w:val="both"/>
            </w:pPr>
            <w:r w:rsidRPr="00FD2239">
              <w:t>100</w:t>
            </w:r>
          </w:p>
        </w:tc>
        <w:tc>
          <w:tcPr>
            <w:tcW w:w="991" w:type="dxa"/>
          </w:tcPr>
          <w:p w:rsidR="00D6730E" w:rsidRPr="00FD2239" w:rsidRDefault="00D6730E" w:rsidP="001275A6">
            <w:pPr>
              <w:jc w:val="both"/>
            </w:pPr>
            <w:r w:rsidRPr="00FD2239">
              <w:t>69</w:t>
            </w:r>
          </w:p>
        </w:tc>
        <w:tc>
          <w:tcPr>
            <w:tcW w:w="1140" w:type="dxa"/>
          </w:tcPr>
          <w:p w:rsidR="00D6730E" w:rsidRPr="00FD2239" w:rsidRDefault="00D6730E" w:rsidP="001275A6">
            <w:pPr>
              <w:jc w:val="both"/>
            </w:pPr>
            <w:r w:rsidRPr="00FD2239">
              <w:t>22</w:t>
            </w:r>
          </w:p>
        </w:tc>
        <w:tc>
          <w:tcPr>
            <w:tcW w:w="1165" w:type="dxa"/>
          </w:tcPr>
          <w:p w:rsidR="00D6730E" w:rsidRPr="00FD2239" w:rsidRDefault="00D6730E" w:rsidP="001275A6">
            <w:pPr>
              <w:jc w:val="both"/>
            </w:pPr>
            <w:r w:rsidRPr="00FD2239">
              <w:t>39</w:t>
            </w:r>
          </w:p>
        </w:tc>
        <w:tc>
          <w:tcPr>
            <w:tcW w:w="860" w:type="dxa"/>
          </w:tcPr>
          <w:p w:rsidR="00D6730E" w:rsidRPr="00FD2239" w:rsidRDefault="00D6730E" w:rsidP="001275A6">
            <w:pPr>
              <w:jc w:val="both"/>
            </w:pPr>
            <w:r w:rsidRPr="00FD2239">
              <w:t>37</w:t>
            </w:r>
          </w:p>
        </w:tc>
        <w:tc>
          <w:tcPr>
            <w:tcW w:w="1129" w:type="dxa"/>
          </w:tcPr>
          <w:p w:rsidR="00D6730E" w:rsidRPr="00FD2239" w:rsidRDefault="00D6730E" w:rsidP="001275A6">
            <w:pPr>
              <w:jc w:val="both"/>
            </w:pPr>
            <w:r w:rsidRPr="00FD2239">
              <w:t>29,2</w:t>
            </w:r>
          </w:p>
        </w:tc>
      </w:tr>
    </w:tbl>
    <w:p w:rsidR="00D6730E" w:rsidRPr="00FD2239" w:rsidRDefault="00D6730E" w:rsidP="00D6730E">
      <w:pPr>
        <w:jc w:val="center"/>
        <w:rPr>
          <w:b/>
        </w:rPr>
      </w:pPr>
      <w:r w:rsidRPr="00FD2239">
        <w:rPr>
          <w:b/>
        </w:rPr>
        <w:t xml:space="preserve">Результаты экзамена по русскому языку </w:t>
      </w:r>
    </w:p>
    <w:tbl>
      <w:tblPr>
        <w:tblW w:w="9490" w:type="dxa"/>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1096"/>
        <w:gridCol w:w="846"/>
        <w:gridCol w:w="707"/>
        <w:gridCol w:w="614"/>
        <w:gridCol w:w="982"/>
        <w:gridCol w:w="992"/>
        <w:gridCol w:w="1701"/>
        <w:gridCol w:w="1276"/>
        <w:gridCol w:w="1276"/>
      </w:tblGrid>
      <w:tr w:rsidR="00D6730E" w:rsidRPr="00FD2239" w:rsidTr="001275A6">
        <w:trPr>
          <w:tblCellSpacing w:w="7" w:type="dxa"/>
        </w:trPr>
        <w:tc>
          <w:tcPr>
            <w:tcW w:w="1075" w:type="dxa"/>
            <w:tcBorders>
              <w:top w:val="outset" w:sz="6" w:space="0" w:color="auto"/>
              <w:left w:val="outset" w:sz="6" w:space="0" w:color="auto"/>
              <w:bottom w:val="outset" w:sz="6" w:space="0" w:color="auto"/>
              <w:right w:val="outset" w:sz="6" w:space="0" w:color="auto"/>
            </w:tcBorders>
            <w:hideMark/>
          </w:tcPr>
          <w:p w:rsidR="00D6730E" w:rsidRPr="00FD2239" w:rsidRDefault="00D6730E" w:rsidP="001275A6">
            <w:r w:rsidRPr="00FD2239">
              <w:t>Класс</w:t>
            </w:r>
          </w:p>
        </w:tc>
        <w:tc>
          <w:tcPr>
            <w:tcW w:w="0" w:type="auto"/>
            <w:tcBorders>
              <w:top w:val="outset" w:sz="6" w:space="0" w:color="auto"/>
              <w:left w:val="outset" w:sz="6" w:space="0" w:color="auto"/>
              <w:bottom w:val="outset" w:sz="6" w:space="0" w:color="auto"/>
              <w:right w:val="outset" w:sz="6" w:space="0" w:color="auto"/>
            </w:tcBorders>
            <w:hideMark/>
          </w:tcPr>
          <w:p w:rsidR="00D6730E" w:rsidRPr="00FD2239" w:rsidRDefault="00D6730E" w:rsidP="001275A6">
            <w:r w:rsidRPr="00FD2239">
              <w:t xml:space="preserve">Всего </w:t>
            </w:r>
          </w:p>
        </w:tc>
        <w:tc>
          <w:tcPr>
            <w:tcW w:w="693" w:type="dxa"/>
            <w:tcBorders>
              <w:top w:val="outset" w:sz="6" w:space="0" w:color="auto"/>
              <w:left w:val="outset" w:sz="6" w:space="0" w:color="auto"/>
              <w:bottom w:val="outset" w:sz="6" w:space="0" w:color="auto"/>
              <w:right w:val="outset" w:sz="6" w:space="0" w:color="auto"/>
            </w:tcBorders>
            <w:hideMark/>
          </w:tcPr>
          <w:p w:rsidR="00D6730E" w:rsidRPr="00FD2239" w:rsidRDefault="00D6730E" w:rsidP="001275A6">
            <w:r w:rsidRPr="00FD2239">
              <w:t>«5»</w:t>
            </w:r>
          </w:p>
        </w:tc>
        <w:tc>
          <w:tcPr>
            <w:tcW w:w="600" w:type="dxa"/>
            <w:tcBorders>
              <w:top w:val="outset" w:sz="6" w:space="0" w:color="auto"/>
              <w:left w:val="outset" w:sz="6" w:space="0" w:color="auto"/>
              <w:bottom w:val="outset" w:sz="6" w:space="0" w:color="auto"/>
              <w:right w:val="outset" w:sz="6" w:space="0" w:color="auto"/>
            </w:tcBorders>
            <w:hideMark/>
          </w:tcPr>
          <w:p w:rsidR="00D6730E" w:rsidRPr="00FD2239" w:rsidRDefault="00D6730E" w:rsidP="001275A6">
            <w:r w:rsidRPr="00FD2239">
              <w:t>«4»</w:t>
            </w:r>
          </w:p>
        </w:tc>
        <w:tc>
          <w:tcPr>
            <w:tcW w:w="968" w:type="dxa"/>
            <w:tcBorders>
              <w:top w:val="outset" w:sz="6" w:space="0" w:color="auto"/>
              <w:left w:val="outset" w:sz="6" w:space="0" w:color="auto"/>
              <w:bottom w:val="outset" w:sz="6" w:space="0" w:color="auto"/>
              <w:right w:val="outset" w:sz="6" w:space="0" w:color="auto"/>
            </w:tcBorders>
            <w:hideMark/>
          </w:tcPr>
          <w:p w:rsidR="00D6730E" w:rsidRPr="00FD2239" w:rsidRDefault="00D6730E" w:rsidP="001275A6">
            <w:r w:rsidRPr="00FD2239">
              <w:t>«3»</w:t>
            </w:r>
          </w:p>
        </w:tc>
        <w:tc>
          <w:tcPr>
            <w:tcW w:w="978" w:type="dxa"/>
            <w:tcBorders>
              <w:top w:val="outset" w:sz="6" w:space="0" w:color="auto"/>
              <w:left w:val="outset" w:sz="6" w:space="0" w:color="auto"/>
              <w:bottom w:val="outset" w:sz="6" w:space="0" w:color="auto"/>
              <w:right w:val="outset" w:sz="6" w:space="0" w:color="auto"/>
            </w:tcBorders>
            <w:hideMark/>
          </w:tcPr>
          <w:p w:rsidR="00D6730E" w:rsidRPr="00FD2239" w:rsidRDefault="00D6730E" w:rsidP="001275A6">
            <w:r w:rsidRPr="00FD2239">
              <w:t>«2»</w:t>
            </w:r>
          </w:p>
        </w:tc>
        <w:tc>
          <w:tcPr>
            <w:tcW w:w="1687" w:type="dxa"/>
            <w:tcBorders>
              <w:top w:val="outset" w:sz="6" w:space="0" w:color="auto"/>
              <w:left w:val="outset" w:sz="6" w:space="0" w:color="auto"/>
              <w:bottom w:val="outset" w:sz="6" w:space="0" w:color="auto"/>
              <w:right w:val="outset" w:sz="6" w:space="0" w:color="auto"/>
            </w:tcBorders>
            <w:hideMark/>
          </w:tcPr>
          <w:p w:rsidR="00D6730E" w:rsidRPr="00FD2239" w:rsidRDefault="00D6730E" w:rsidP="001275A6">
            <w:r w:rsidRPr="00FD2239">
              <w:t>Успеваемость</w:t>
            </w:r>
          </w:p>
        </w:tc>
        <w:tc>
          <w:tcPr>
            <w:tcW w:w="1262" w:type="dxa"/>
            <w:tcBorders>
              <w:top w:val="outset" w:sz="6" w:space="0" w:color="auto"/>
              <w:left w:val="outset" w:sz="6" w:space="0" w:color="auto"/>
              <w:bottom w:val="outset" w:sz="6" w:space="0" w:color="auto"/>
              <w:right w:val="outset" w:sz="6" w:space="0" w:color="auto"/>
            </w:tcBorders>
            <w:hideMark/>
          </w:tcPr>
          <w:p w:rsidR="00D6730E" w:rsidRPr="00FD2239" w:rsidRDefault="00D6730E" w:rsidP="001275A6">
            <w:r w:rsidRPr="00FD2239">
              <w:t>Качество знаний</w:t>
            </w:r>
          </w:p>
        </w:tc>
        <w:tc>
          <w:tcPr>
            <w:tcW w:w="1255" w:type="dxa"/>
            <w:tcBorders>
              <w:top w:val="outset" w:sz="6" w:space="0" w:color="auto"/>
              <w:left w:val="outset" w:sz="6" w:space="0" w:color="auto"/>
              <w:bottom w:val="outset" w:sz="6" w:space="0" w:color="auto"/>
              <w:right w:val="outset" w:sz="6" w:space="0" w:color="auto"/>
            </w:tcBorders>
            <w:hideMark/>
          </w:tcPr>
          <w:p w:rsidR="00D6730E" w:rsidRPr="00FD2239" w:rsidRDefault="00D6730E" w:rsidP="001275A6">
            <w:r w:rsidRPr="00FD2239">
              <w:t>Средний балл</w:t>
            </w:r>
          </w:p>
        </w:tc>
      </w:tr>
      <w:tr w:rsidR="00D6730E" w:rsidRPr="00FD2239" w:rsidTr="001275A6">
        <w:trPr>
          <w:tblCellSpacing w:w="7" w:type="dxa"/>
        </w:trPr>
        <w:tc>
          <w:tcPr>
            <w:tcW w:w="1075" w:type="dxa"/>
            <w:tcBorders>
              <w:top w:val="outset" w:sz="6" w:space="0" w:color="auto"/>
              <w:left w:val="outset" w:sz="6" w:space="0" w:color="auto"/>
              <w:bottom w:val="outset" w:sz="6" w:space="0" w:color="auto"/>
              <w:right w:val="outset" w:sz="6" w:space="0" w:color="auto"/>
            </w:tcBorders>
            <w:hideMark/>
          </w:tcPr>
          <w:p w:rsidR="00D6730E" w:rsidRPr="00FD2239" w:rsidRDefault="00D6730E" w:rsidP="001275A6">
            <w:r w:rsidRPr="00FD2239">
              <w:t>9-а</w:t>
            </w:r>
          </w:p>
        </w:tc>
        <w:tc>
          <w:tcPr>
            <w:tcW w:w="0" w:type="auto"/>
            <w:tcBorders>
              <w:top w:val="outset" w:sz="6" w:space="0" w:color="auto"/>
              <w:left w:val="outset" w:sz="6" w:space="0" w:color="auto"/>
              <w:bottom w:val="outset" w:sz="6" w:space="0" w:color="auto"/>
              <w:right w:val="outset" w:sz="6" w:space="0" w:color="auto"/>
            </w:tcBorders>
          </w:tcPr>
          <w:p w:rsidR="00D6730E" w:rsidRPr="00FD2239" w:rsidRDefault="00D6730E" w:rsidP="001275A6">
            <w:r w:rsidRPr="00FD2239">
              <w:t>17</w:t>
            </w:r>
          </w:p>
        </w:tc>
        <w:tc>
          <w:tcPr>
            <w:tcW w:w="693" w:type="dxa"/>
            <w:tcBorders>
              <w:top w:val="outset" w:sz="6" w:space="0" w:color="auto"/>
              <w:left w:val="outset" w:sz="6" w:space="0" w:color="auto"/>
              <w:bottom w:val="outset" w:sz="6" w:space="0" w:color="auto"/>
              <w:right w:val="outset" w:sz="6" w:space="0" w:color="auto"/>
            </w:tcBorders>
          </w:tcPr>
          <w:p w:rsidR="00D6730E" w:rsidRPr="00FD2239" w:rsidRDefault="00D6730E" w:rsidP="001275A6">
            <w:r w:rsidRPr="00FD2239">
              <w:t>6</w:t>
            </w:r>
          </w:p>
        </w:tc>
        <w:tc>
          <w:tcPr>
            <w:tcW w:w="600" w:type="dxa"/>
            <w:tcBorders>
              <w:top w:val="outset" w:sz="6" w:space="0" w:color="auto"/>
              <w:left w:val="outset" w:sz="6" w:space="0" w:color="auto"/>
              <w:bottom w:val="outset" w:sz="6" w:space="0" w:color="auto"/>
              <w:right w:val="outset" w:sz="6" w:space="0" w:color="auto"/>
            </w:tcBorders>
          </w:tcPr>
          <w:p w:rsidR="00D6730E" w:rsidRPr="00FD2239" w:rsidRDefault="00D6730E" w:rsidP="001275A6">
            <w:r w:rsidRPr="00FD2239">
              <w:t>8</w:t>
            </w:r>
          </w:p>
        </w:tc>
        <w:tc>
          <w:tcPr>
            <w:tcW w:w="968" w:type="dxa"/>
            <w:tcBorders>
              <w:top w:val="outset" w:sz="6" w:space="0" w:color="auto"/>
              <w:left w:val="outset" w:sz="6" w:space="0" w:color="auto"/>
              <w:bottom w:val="outset" w:sz="6" w:space="0" w:color="auto"/>
              <w:right w:val="outset" w:sz="6" w:space="0" w:color="auto"/>
            </w:tcBorders>
          </w:tcPr>
          <w:p w:rsidR="00D6730E" w:rsidRPr="00FD2239" w:rsidRDefault="00D6730E" w:rsidP="001275A6">
            <w:r w:rsidRPr="00FD2239">
              <w:t>3</w:t>
            </w:r>
          </w:p>
        </w:tc>
        <w:tc>
          <w:tcPr>
            <w:tcW w:w="978" w:type="dxa"/>
            <w:tcBorders>
              <w:top w:val="outset" w:sz="6" w:space="0" w:color="auto"/>
              <w:left w:val="outset" w:sz="6" w:space="0" w:color="auto"/>
              <w:bottom w:val="outset" w:sz="6" w:space="0" w:color="auto"/>
              <w:right w:val="outset" w:sz="6" w:space="0" w:color="auto"/>
            </w:tcBorders>
          </w:tcPr>
          <w:p w:rsidR="00D6730E" w:rsidRPr="00FD2239" w:rsidRDefault="00D6730E" w:rsidP="001275A6">
            <w:pPr>
              <w:rPr>
                <w:iCs/>
              </w:rPr>
            </w:pPr>
            <w:r w:rsidRPr="00FD2239">
              <w:rPr>
                <w:iCs/>
              </w:rPr>
              <w:t>0</w:t>
            </w:r>
          </w:p>
        </w:tc>
        <w:tc>
          <w:tcPr>
            <w:tcW w:w="1687" w:type="dxa"/>
            <w:tcBorders>
              <w:top w:val="outset" w:sz="6" w:space="0" w:color="auto"/>
              <w:left w:val="outset" w:sz="6" w:space="0" w:color="auto"/>
              <w:bottom w:val="outset" w:sz="6" w:space="0" w:color="auto"/>
              <w:right w:val="outset" w:sz="6" w:space="0" w:color="auto"/>
            </w:tcBorders>
            <w:hideMark/>
          </w:tcPr>
          <w:p w:rsidR="00D6730E" w:rsidRPr="00FD2239" w:rsidRDefault="00D6730E" w:rsidP="001275A6">
            <w:pPr>
              <w:rPr>
                <w:iCs/>
              </w:rPr>
            </w:pPr>
            <w:r w:rsidRPr="00FD2239">
              <w:rPr>
                <w:iCs/>
              </w:rPr>
              <w:t>100%</w:t>
            </w:r>
          </w:p>
        </w:tc>
        <w:tc>
          <w:tcPr>
            <w:tcW w:w="1262" w:type="dxa"/>
            <w:tcBorders>
              <w:top w:val="outset" w:sz="6" w:space="0" w:color="auto"/>
              <w:left w:val="outset" w:sz="6" w:space="0" w:color="auto"/>
              <w:bottom w:val="outset" w:sz="6" w:space="0" w:color="auto"/>
              <w:right w:val="outset" w:sz="6" w:space="0" w:color="auto"/>
            </w:tcBorders>
          </w:tcPr>
          <w:p w:rsidR="00D6730E" w:rsidRPr="00FD2239" w:rsidRDefault="00D6730E" w:rsidP="001275A6">
            <w:r w:rsidRPr="00FD2239">
              <w:t>82</w:t>
            </w:r>
          </w:p>
        </w:tc>
        <w:tc>
          <w:tcPr>
            <w:tcW w:w="1255" w:type="dxa"/>
            <w:tcBorders>
              <w:top w:val="outset" w:sz="6" w:space="0" w:color="auto"/>
              <w:left w:val="outset" w:sz="6" w:space="0" w:color="auto"/>
              <w:bottom w:val="outset" w:sz="6" w:space="0" w:color="auto"/>
              <w:right w:val="outset" w:sz="6" w:space="0" w:color="auto"/>
            </w:tcBorders>
          </w:tcPr>
          <w:p w:rsidR="00D6730E" w:rsidRPr="00FD2239" w:rsidRDefault="00D6730E" w:rsidP="001275A6">
            <w:r w:rsidRPr="00FD2239">
              <w:t>4,2</w:t>
            </w:r>
          </w:p>
        </w:tc>
      </w:tr>
      <w:tr w:rsidR="00D6730E" w:rsidRPr="00FD2239" w:rsidTr="001275A6">
        <w:trPr>
          <w:tblCellSpacing w:w="7" w:type="dxa"/>
        </w:trPr>
        <w:tc>
          <w:tcPr>
            <w:tcW w:w="1075" w:type="dxa"/>
            <w:tcBorders>
              <w:top w:val="outset" w:sz="6" w:space="0" w:color="auto"/>
              <w:left w:val="outset" w:sz="6" w:space="0" w:color="auto"/>
              <w:bottom w:val="outset" w:sz="6" w:space="0" w:color="auto"/>
              <w:right w:val="outset" w:sz="6" w:space="0" w:color="auto"/>
            </w:tcBorders>
          </w:tcPr>
          <w:p w:rsidR="00D6730E" w:rsidRPr="00FD2239" w:rsidRDefault="00D6730E" w:rsidP="001275A6">
            <w:r w:rsidRPr="00FD2239">
              <w:t>9б</w:t>
            </w:r>
          </w:p>
        </w:tc>
        <w:tc>
          <w:tcPr>
            <w:tcW w:w="0" w:type="auto"/>
            <w:tcBorders>
              <w:top w:val="outset" w:sz="6" w:space="0" w:color="auto"/>
              <w:left w:val="outset" w:sz="6" w:space="0" w:color="auto"/>
              <w:bottom w:val="outset" w:sz="6" w:space="0" w:color="auto"/>
              <w:right w:val="outset" w:sz="6" w:space="0" w:color="auto"/>
            </w:tcBorders>
          </w:tcPr>
          <w:p w:rsidR="00D6730E" w:rsidRPr="00FD2239" w:rsidRDefault="00D6730E" w:rsidP="001275A6">
            <w:r w:rsidRPr="00FD2239">
              <w:t>16</w:t>
            </w:r>
          </w:p>
        </w:tc>
        <w:tc>
          <w:tcPr>
            <w:tcW w:w="693" w:type="dxa"/>
            <w:tcBorders>
              <w:top w:val="outset" w:sz="6" w:space="0" w:color="auto"/>
              <w:left w:val="outset" w:sz="6" w:space="0" w:color="auto"/>
              <w:bottom w:val="outset" w:sz="6" w:space="0" w:color="auto"/>
              <w:right w:val="outset" w:sz="6" w:space="0" w:color="auto"/>
            </w:tcBorders>
          </w:tcPr>
          <w:p w:rsidR="00D6730E" w:rsidRPr="00FD2239" w:rsidRDefault="00D6730E" w:rsidP="001275A6">
            <w:r w:rsidRPr="00FD2239">
              <w:t>2</w:t>
            </w:r>
          </w:p>
        </w:tc>
        <w:tc>
          <w:tcPr>
            <w:tcW w:w="600" w:type="dxa"/>
            <w:tcBorders>
              <w:top w:val="outset" w:sz="6" w:space="0" w:color="auto"/>
              <w:left w:val="outset" w:sz="6" w:space="0" w:color="auto"/>
              <w:bottom w:val="outset" w:sz="6" w:space="0" w:color="auto"/>
              <w:right w:val="outset" w:sz="6" w:space="0" w:color="auto"/>
            </w:tcBorders>
          </w:tcPr>
          <w:p w:rsidR="00D6730E" w:rsidRPr="00FD2239" w:rsidRDefault="00D6730E" w:rsidP="001275A6">
            <w:r w:rsidRPr="00FD2239">
              <w:t>7</w:t>
            </w:r>
          </w:p>
        </w:tc>
        <w:tc>
          <w:tcPr>
            <w:tcW w:w="968" w:type="dxa"/>
            <w:tcBorders>
              <w:top w:val="outset" w:sz="6" w:space="0" w:color="auto"/>
              <w:left w:val="outset" w:sz="6" w:space="0" w:color="auto"/>
              <w:bottom w:val="outset" w:sz="6" w:space="0" w:color="auto"/>
              <w:right w:val="outset" w:sz="6" w:space="0" w:color="auto"/>
            </w:tcBorders>
          </w:tcPr>
          <w:p w:rsidR="00D6730E" w:rsidRPr="00FD2239" w:rsidRDefault="00D6730E" w:rsidP="001275A6">
            <w:r w:rsidRPr="00FD2239">
              <w:t>7</w:t>
            </w:r>
          </w:p>
        </w:tc>
        <w:tc>
          <w:tcPr>
            <w:tcW w:w="978" w:type="dxa"/>
            <w:tcBorders>
              <w:top w:val="outset" w:sz="6" w:space="0" w:color="auto"/>
              <w:left w:val="outset" w:sz="6" w:space="0" w:color="auto"/>
              <w:bottom w:val="outset" w:sz="6" w:space="0" w:color="auto"/>
              <w:right w:val="outset" w:sz="6" w:space="0" w:color="auto"/>
            </w:tcBorders>
          </w:tcPr>
          <w:p w:rsidR="00D6730E" w:rsidRPr="00FD2239" w:rsidRDefault="00D6730E" w:rsidP="001275A6">
            <w:pPr>
              <w:rPr>
                <w:iCs/>
              </w:rPr>
            </w:pPr>
            <w:r w:rsidRPr="00FD2239">
              <w:rPr>
                <w:iCs/>
              </w:rPr>
              <w:t>0</w:t>
            </w:r>
          </w:p>
        </w:tc>
        <w:tc>
          <w:tcPr>
            <w:tcW w:w="1687" w:type="dxa"/>
            <w:tcBorders>
              <w:top w:val="outset" w:sz="6" w:space="0" w:color="auto"/>
              <w:left w:val="outset" w:sz="6" w:space="0" w:color="auto"/>
              <w:bottom w:val="outset" w:sz="6" w:space="0" w:color="auto"/>
              <w:right w:val="outset" w:sz="6" w:space="0" w:color="auto"/>
            </w:tcBorders>
          </w:tcPr>
          <w:p w:rsidR="00D6730E" w:rsidRPr="00FD2239" w:rsidRDefault="00D6730E" w:rsidP="001275A6">
            <w:pPr>
              <w:rPr>
                <w:iCs/>
              </w:rPr>
            </w:pPr>
            <w:r w:rsidRPr="00FD2239">
              <w:rPr>
                <w:iCs/>
              </w:rPr>
              <w:t>100%</w:t>
            </w:r>
          </w:p>
        </w:tc>
        <w:tc>
          <w:tcPr>
            <w:tcW w:w="1262" w:type="dxa"/>
            <w:tcBorders>
              <w:top w:val="outset" w:sz="6" w:space="0" w:color="auto"/>
              <w:left w:val="outset" w:sz="6" w:space="0" w:color="auto"/>
              <w:bottom w:val="outset" w:sz="6" w:space="0" w:color="auto"/>
              <w:right w:val="outset" w:sz="6" w:space="0" w:color="auto"/>
            </w:tcBorders>
          </w:tcPr>
          <w:p w:rsidR="00D6730E" w:rsidRPr="00FD2239" w:rsidRDefault="00D6730E" w:rsidP="001275A6">
            <w:r w:rsidRPr="00FD2239">
              <w:t>56</w:t>
            </w:r>
          </w:p>
        </w:tc>
        <w:tc>
          <w:tcPr>
            <w:tcW w:w="1255" w:type="dxa"/>
            <w:tcBorders>
              <w:top w:val="outset" w:sz="6" w:space="0" w:color="auto"/>
              <w:left w:val="outset" w:sz="6" w:space="0" w:color="auto"/>
              <w:bottom w:val="outset" w:sz="6" w:space="0" w:color="auto"/>
              <w:right w:val="outset" w:sz="6" w:space="0" w:color="auto"/>
            </w:tcBorders>
          </w:tcPr>
          <w:p w:rsidR="00D6730E" w:rsidRPr="00FD2239" w:rsidRDefault="00D6730E" w:rsidP="001275A6">
            <w:r w:rsidRPr="00FD2239">
              <w:t>3,7</w:t>
            </w:r>
          </w:p>
        </w:tc>
      </w:tr>
      <w:tr w:rsidR="00D6730E" w:rsidRPr="00FD2239" w:rsidTr="001275A6">
        <w:trPr>
          <w:tblCellSpacing w:w="7" w:type="dxa"/>
        </w:trPr>
        <w:tc>
          <w:tcPr>
            <w:tcW w:w="1075" w:type="dxa"/>
            <w:tcBorders>
              <w:top w:val="outset" w:sz="6" w:space="0" w:color="auto"/>
              <w:left w:val="outset" w:sz="6" w:space="0" w:color="auto"/>
              <w:bottom w:val="outset" w:sz="6" w:space="0" w:color="auto"/>
              <w:right w:val="outset" w:sz="6" w:space="0" w:color="auto"/>
            </w:tcBorders>
            <w:hideMark/>
          </w:tcPr>
          <w:p w:rsidR="00D6730E" w:rsidRPr="00FD2239" w:rsidRDefault="00D6730E" w:rsidP="001275A6">
            <w:pPr>
              <w:rPr>
                <w:i/>
              </w:rPr>
            </w:pPr>
            <w:r w:rsidRPr="00FD2239">
              <w:rPr>
                <w:i/>
              </w:rPr>
              <w:t>Итого</w:t>
            </w:r>
          </w:p>
        </w:tc>
        <w:tc>
          <w:tcPr>
            <w:tcW w:w="0" w:type="auto"/>
            <w:tcBorders>
              <w:top w:val="outset" w:sz="6" w:space="0" w:color="auto"/>
              <w:left w:val="outset" w:sz="6" w:space="0" w:color="auto"/>
              <w:bottom w:val="outset" w:sz="6" w:space="0" w:color="auto"/>
              <w:right w:val="outset" w:sz="6" w:space="0" w:color="auto"/>
            </w:tcBorders>
          </w:tcPr>
          <w:p w:rsidR="00D6730E" w:rsidRPr="00FD2239" w:rsidRDefault="00D6730E" w:rsidP="001275A6">
            <w:r w:rsidRPr="00FD2239">
              <w:t>33</w:t>
            </w:r>
          </w:p>
        </w:tc>
        <w:tc>
          <w:tcPr>
            <w:tcW w:w="693" w:type="dxa"/>
            <w:tcBorders>
              <w:top w:val="outset" w:sz="6" w:space="0" w:color="auto"/>
              <w:left w:val="outset" w:sz="6" w:space="0" w:color="auto"/>
              <w:bottom w:val="outset" w:sz="6" w:space="0" w:color="auto"/>
              <w:right w:val="outset" w:sz="6" w:space="0" w:color="auto"/>
            </w:tcBorders>
          </w:tcPr>
          <w:p w:rsidR="00D6730E" w:rsidRPr="00FD2239" w:rsidRDefault="00D6730E" w:rsidP="001275A6">
            <w:r w:rsidRPr="00FD2239">
              <w:t>8</w:t>
            </w:r>
          </w:p>
        </w:tc>
        <w:tc>
          <w:tcPr>
            <w:tcW w:w="600" w:type="dxa"/>
            <w:tcBorders>
              <w:top w:val="outset" w:sz="6" w:space="0" w:color="auto"/>
              <w:left w:val="outset" w:sz="6" w:space="0" w:color="auto"/>
              <w:bottom w:val="outset" w:sz="6" w:space="0" w:color="auto"/>
              <w:right w:val="outset" w:sz="6" w:space="0" w:color="auto"/>
            </w:tcBorders>
          </w:tcPr>
          <w:p w:rsidR="00D6730E" w:rsidRPr="00FD2239" w:rsidRDefault="00D6730E" w:rsidP="001275A6">
            <w:r w:rsidRPr="00FD2239">
              <w:t>15</w:t>
            </w:r>
          </w:p>
        </w:tc>
        <w:tc>
          <w:tcPr>
            <w:tcW w:w="968" w:type="dxa"/>
            <w:tcBorders>
              <w:top w:val="outset" w:sz="6" w:space="0" w:color="auto"/>
              <w:left w:val="outset" w:sz="6" w:space="0" w:color="auto"/>
              <w:bottom w:val="outset" w:sz="6" w:space="0" w:color="auto"/>
              <w:right w:val="outset" w:sz="6" w:space="0" w:color="auto"/>
            </w:tcBorders>
          </w:tcPr>
          <w:p w:rsidR="00D6730E" w:rsidRPr="00FD2239" w:rsidRDefault="00D6730E" w:rsidP="001275A6">
            <w:r w:rsidRPr="00FD2239">
              <w:t>10</w:t>
            </w:r>
          </w:p>
        </w:tc>
        <w:tc>
          <w:tcPr>
            <w:tcW w:w="978" w:type="dxa"/>
            <w:tcBorders>
              <w:top w:val="outset" w:sz="6" w:space="0" w:color="auto"/>
              <w:left w:val="outset" w:sz="6" w:space="0" w:color="auto"/>
              <w:bottom w:val="outset" w:sz="6" w:space="0" w:color="auto"/>
              <w:right w:val="outset" w:sz="6" w:space="0" w:color="auto"/>
            </w:tcBorders>
          </w:tcPr>
          <w:p w:rsidR="00D6730E" w:rsidRPr="00FD2239" w:rsidRDefault="00D6730E" w:rsidP="001275A6">
            <w:pPr>
              <w:rPr>
                <w:iCs/>
              </w:rPr>
            </w:pPr>
            <w:r w:rsidRPr="00FD2239">
              <w:rPr>
                <w:iCs/>
              </w:rPr>
              <w:t>0</w:t>
            </w:r>
          </w:p>
        </w:tc>
        <w:tc>
          <w:tcPr>
            <w:tcW w:w="1687" w:type="dxa"/>
            <w:tcBorders>
              <w:top w:val="outset" w:sz="6" w:space="0" w:color="auto"/>
              <w:left w:val="outset" w:sz="6" w:space="0" w:color="auto"/>
              <w:bottom w:val="outset" w:sz="6" w:space="0" w:color="auto"/>
              <w:right w:val="outset" w:sz="6" w:space="0" w:color="auto"/>
            </w:tcBorders>
          </w:tcPr>
          <w:p w:rsidR="00D6730E" w:rsidRPr="00FD2239" w:rsidRDefault="00D6730E" w:rsidP="001275A6">
            <w:pPr>
              <w:rPr>
                <w:iCs/>
              </w:rPr>
            </w:pPr>
            <w:r w:rsidRPr="00FD2239">
              <w:rPr>
                <w:iCs/>
              </w:rPr>
              <w:t>100%</w:t>
            </w:r>
          </w:p>
        </w:tc>
        <w:tc>
          <w:tcPr>
            <w:tcW w:w="1262" w:type="dxa"/>
            <w:tcBorders>
              <w:top w:val="outset" w:sz="6" w:space="0" w:color="auto"/>
              <w:left w:val="outset" w:sz="6" w:space="0" w:color="auto"/>
              <w:bottom w:val="outset" w:sz="6" w:space="0" w:color="auto"/>
              <w:right w:val="outset" w:sz="6" w:space="0" w:color="auto"/>
            </w:tcBorders>
          </w:tcPr>
          <w:p w:rsidR="00D6730E" w:rsidRPr="00FD2239" w:rsidRDefault="00D6730E" w:rsidP="001275A6">
            <w:r w:rsidRPr="00FD2239">
              <w:t>69</w:t>
            </w:r>
          </w:p>
        </w:tc>
        <w:tc>
          <w:tcPr>
            <w:tcW w:w="1255" w:type="dxa"/>
            <w:tcBorders>
              <w:top w:val="outset" w:sz="6" w:space="0" w:color="auto"/>
              <w:left w:val="outset" w:sz="6" w:space="0" w:color="auto"/>
              <w:bottom w:val="outset" w:sz="6" w:space="0" w:color="auto"/>
              <w:right w:val="outset" w:sz="6" w:space="0" w:color="auto"/>
            </w:tcBorders>
          </w:tcPr>
          <w:p w:rsidR="00D6730E" w:rsidRPr="00FD2239" w:rsidRDefault="00D6730E" w:rsidP="001275A6">
            <w:r w:rsidRPr="00FD2239">
              <w:t>4,0</w:t>
            </w:r>
          </w:p>
        </w:tc>
      </w:tr>
    </w:tbl>
    <w:p w:rsidR="00D6730E" w:rsidRPr="00FD2239" w:rsidRDefault="00D6730E" w:rsidP="00D6730E">
      <w:pPr>
        <w:ind w:firstLine="567"/>
        <w:jc w:val="both"/>
        <w:rPr>
          <w:b/>
          <w:u w:val="single"/>
        </w:rPr>
      </w:pPr>
      <w:r w:rsidRPr="00FD2239">
        <w:t>Средний балл «5» по школе ниже на 0,1 с прошлым годом и равен 4,0, а средний тестовый балл стал меньше на 3,8 балла. Качество знания в сравнении с прошлым годом ниже на 1% и равно 69%. Максимальный балл по школе – 37 – у Береста Владислава, минимальный по школе – 22 баллов – у Козыря Артема, Романенко Сергея, Мирюшкина Кирилла, Тулиновой Валерии.</w:t>
      </w:r>
    </w:p>
    <w:p w:rsidR="00D6730E" w:rsidRPr="00FD2239" w:rsidRDefault="00D6730E" w:rsidP="00D6730E">
      <w:pPr>
        <w:ind w:firstLine="708"/>
        <w:jc w:val="both"/>
      </w:pPr>
      <w:r w:rsidRPr="00FD2239">
        <w:rPr>
          <w:b/>
        </w:rPr>
        <w:lastRenderedPageBreak/>
        <w:t xml:space="preserve">Выводы: </w:t>
      </w:r>
      <w:r w:rsidRPr="00FD2239">
        <w:t xml:space="preserve">сравнительный анализ данных, приведенных в таблице и на диаграмме, показывает, что уровень качества знаний, обучающихся 9-х классов, выше среднего уровня по школе. </w:t>
      </w:r>
    </w:p>
    <w:p w:rsidR="00D6730E" w:rsidRPr="00FD2239" w:rsidRDefault="00D6730E" w:rsidP="00D6730E">
      <w:pPr>
        <w:jc w:val="both"/>
      </w:pPr>
      <w:r w:rsidRPr="00FD2239">
        <w:tab/>
        <w:t xml:space="preserve">Количество учащихся, усвоивших основные компоненты содержания курса русского языка, составляет 100%. Это позволяет сделать вывод о том, что все учащиеся 9-х классов усвоили минимум содержания образования основного общего образования по русскому языку. </w:t>
      </w:r>
    </w:p>
    <w:p w:rsidR="00D6730E" w:rsidRPr="00FD2239" w:rsidRDefault="00D6730E" w:rsidP="00D6730E">
      <w:pPr>
        <w:jc w:val="both"/>
      </w:pPr>
      <w:r w:rsidRPr="00FD2239">
        <w:tab/>
        <w:t>Анализ экзаменационных работ по русскому языку выявил проблему недостаточного внимания разноаспектному анализу текста и единству формы и содержания при подготовке к ОГЭ.</w:t>
      </w:r>
    </w:p>
    <w:p w:rsidR="00D6730E" w:rsidRPr="00FD2239" w:rsidRDefault="00D6730E" w:rsidP="00D6730E">
      <w:pPr>
        <w:ind w:firstLine="708"/>
        <w:rPr>
          <w:b/>
        </w:rPr>
      </w:pPr>
      <w:r w:rsidRPr="00FD2239">
        <w:rPr>
          <w:b/>
        </w:rPr>
        <w:t xml:space="preserve">Резерв для планирования: </w:t>
      </w:r>
    </w:p>
    <w:p w:rsidR="00D6730E" w:rsidRPr="00FD2239" w:rsidRDefault="00D6730E" w:rsidP="00D6730E">
      <w:pPr>
        <w:ind w:firstLine="708"/>
        <w:jc w:val="both"/>
      </w:pPr>
      <w:r w:rsidRPr="00FD2239">
        <w:t>1. На каждом уроке уделять внимание развитию навыков распознавания орфографии и пунктуации.</w:t>
      </w:r>
    </w:p>
    <w:p w:rsidR="00D6730E" w:rsidRPr="00FD2239" w:rsidRDefault="00D6730E" w:rsidP="00D6730E">
      <w:pPr>
        <w:ind w:firstLine="708"/>
        <w:jc w:val="both"/>
      </w:pPr>
      <w:r w:rsidRPr="00FD2239">
        <w:t>2. Развивать навыки сжатия текста при изложении.</w:t>
      </w:r>
    </w:p>
    <w:p w:rsidR="00D6730E" w:rsidRPr="00FD2239" w:rsidRDefault="00D6730E" w:rsidP="00D6730E">
      <w:pPr>
        <w:ind w:firstLine="708"/>
        <w:jc w:val="both"/>
      </w:pPr>
      <w:r w:rsidRPr="00FD2239">
        <w:t>3. Систематически работать над сочинением-рассуждением на лингвистическую тему с аргументацией на предложенный текст.</w:t>
      </w:r>
    </w:p>
    <w:p w:rsidR="00D6730E" w:rsidRPr="00FD2239" w:rsidRDefault="00D6730E" w:rsidP="00D6730E">
      <w:pPr>
        <w:ind w:firstLine="708"/>
        <w:jc w:val="both"/>
      </w:pPr>
      <w:r w:rsidRPr="00FD2239">
        <w:t>4. Продолжить работу над развитием навыков распознавания стиля и типа речи, определения основной мысли и темы текста.</w:t>
      </w:r>
    </w:p>
    <w:p w:rsidR="00D6730E" w:rsidRPr="00FD2239" w:rsidRDefault="00D6730E" w:rsidP="00D6730E">
      <w:pPr>
        <w:ind w:firstLine="708"/>
        <w:jc w:val="both"/>
      </w:pPr>
      <w:r w:rsidRPr="00FD2239">
        <w:t>5. Руководителю МО учителей русского языка и литературы Полторак Е.В.  обсудить итоги ГИА в 2018-2019 году и наметить пути дальнейшей работы по подготовке к ГИА в 2019-2020 году.</w:t>
      </w:r>
    </w:p>
    <w:p w:rsidR="00D6730E" w:rsidRPr="00FD2239" w:rsidRDefault="00D6730E" w:rsidP="00D6730E">
      <w:pPr>
        <w:ind w:firstLine="567"/>
        <w:jc w:val="both"/>
      </w:pPr>
      <w:r w:rsidRPr="00FD2239">
        <w:tab/>
        <w:t>6. Нуждаются в детальном анализе высокий процент повышения экзаменационных оценок по сравнению с годовыми по русскому языку в 9-х классах.</w:t>
      </w:r>
    </w:p>
    <w:p w:rsidR="00D6730E" w:rsidRPr="00FD2239" w:rsidRDefault="00D6730E" w:rsidP="00D6730E">
      <w:pPr>
        <w:ind w:firstLine="567"/>
        <w:jc w:val="center"/>
        <w:rPr>
          <w:b/>
        </w:rPr>
      </w:pPr>
      <w:r w:rsidRPr="00FD2239">
        <w:rPr>
          <w:b/>
        </w:rPr>
        <w:t>Результаты</w:t>
      </w:r>
    </w:p>
    <w:p w:rsidR="00D6730E" w:rsidRPr="00FD2239" w:rsidRDefault="00D6730E" w:rsidP="00D6730E">
      <w:pPr>
        <w:ind w:firstLine="567"/>
        <w:jc w:val="center"/>
      </w:pPr>
      <w:r w:rsidRPr="00FD2239">
        <w:t>государственной итоговой аттестации по образовательным программам основного общего образования по математике.</w:t>
      </w:r>
    </w:p>
    <w:tbl>
      <w:tblPr>
        <w:tblW w:w="10255" w:type="dxa"/>
        <w:tblInd w:w="-318" w:type="dxa"/>
        <w:tblLayout w:type="fixed"/>
        <w:tblCellMar>
          <w:left w:w="10" w:type="dxa"/>
          <w:right w:w="10" w:type="dxa"/>
        </w:tblCellMar>
        <w:tblLook w:val="0000"/>
      </w:tblPr>
      <w:tblGrid>
        <w:gridCol w:w="993"/>
        <w:gridCol w:w="511"/>
        <w:gridCol w:w="1515"/>
        <w:gridCol w:w="714"/>
        <w:gridCol w:w="716"/>
        <w:gridCol w:w="714"/>
        <w:gridCol w:w="719"/>
        <w:gridCol w:w="1093"/>
        <w:gridCol w:w="1093"/>
        <w:gridCol w:w="1093"/>
        <w:gridCol w:w="1094"/>
      </w:tblGrid>
      <w:tr w:rsidR="00D6730E" w:rsidRPr="00FD2239" w:rsidTr="001275A6">
        <w:trPr>
          <w:trHeight w:val="837"/>
        </w:trPr>
        <w:tc>
          <w:tcPr>
            <w:tcW w:w="9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730E" w:rsidRPr="00FD2239" w:rsidRDefault="00D6730E" w:rsidP="001275A6">
            <w:pPr>
              <w:ind w:left="34" w:right="-109"/>
              <w:jc w:val="both"/>
            </w:pPr>
            <w:r w:rsidRPr="00FD2239">
              <w:t>Класс</w:t>
            </w:r>
          </w:p>
        </w:tc>
        <w:tc>
          <w:tcPr>
            <w:tcW w:w="5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730E" w:rsidRPr="00FD2239" w:rsidRDefault="00D6730E" w:rsidP="001275A6">
            <w:pPr>
              <w:ind w:right="-109" w:firstLine="35"/>
              <w:jc w:val="both"/>
            </w:pPr>
            <w:r w:rsidRPr="00FD2239">
              <w:t>Всего</w:t>
            </w:r>
          </w:p>
          <w:p w:rsidR="00D6730E" w:rsidRPr="00FD2239" w:rsidRDefault="00D6730E" w:rsidP="001275A6">
            <w:pPr>
              <w:ind w:right="-109" w:firstLine="35"/>
              <w:jc w:val="both"/>
            </w:pPr>
            <w:r w:rsidRPr="00FD2239">
              <w:t xml:space="preserve"> уч-ся</w:t>
            </w:r>
          </w:p>
        </w:tc>
        <w:tc>
          <w:tcPr>
            <w:tcW w:w="151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730E" w:rsidRPr="00FD2239" w:rsidRDefault="00D6730E" w:rsidP="001275A6">
            <w:pPr>
              <w:spacing w:line="200" w:lineRule="exact"/>
              <w:jc w:val="both"/>
            </w:pPr>
            <w:r w:rsidRPr="00FD2239">
              <w:t>Кол-во учащихся, выполнявших работу в форме ОГЭ</w:t>
            </w:r>
          </w:p>
        </w:tc>
        <w:tc>
          <w:tcPr>
            <w:tcW w:w="286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730E" w:rsidRPr="00FD2239" w:rsidRDefault="00D6730E" w:rsidP="001275A6">
            <w:pPr>
              <w:jc w:val="center"/>
            </w:pPr>
            <w:r w:rsidRPr="00FD2239">
              <w:t>Получили отметку</w:t>
            </w:r>
          </w:p>
        </w:tc>
        <w:tc>
          <w:tcPr>
            <w:tcW w:w="1093"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D6730E" w:rsidRPr="00FD2239" w:rsidRDefault="00D6730E" w:rsidP="001275A6">
            <w:pPr>
              <w:ind w:right="-38"/>
              <w:jc w:val="both"/>
            </w:pPr>
            <w:r w:rsidRPr="00FD2239">
              <w:t>Средняя оценка за работу</w:t>
            </w:r>
          </w:p>
        </w:tc>
        <w:tc>
          <w:tcPr>
            <w:tcW w:w="1093" w:type="dxa"/>
            <w:tcBorders>
              <w:top w:val="single" w:sz="4" w:space="0" w:color="000000"/>
              <w:left w:val="single" w:sz="4" w:space="0" w:color="000000"/>
              <w:right w:val="single" w:sz="4" w:space="0" w:color="000000"/>
            </w:tcBorders>
            <w:shd w:val="clear" w:color="000000" w:fill="FFFFFF"/>
            <w:tcMar>
              <w:left w:w="108" w:type="dxa"/>
              <w:right w:w="108" w:type="dxa"/>
            </w:tcMar>
          </w:tcPr>
          <w:p w:rsidR="00D6730E" w:rsidRPr="00FD2239" w:rsidRDefault="00D6730E" w:rsidP="001275A6">
            <w:pPr>
              <w:ind w:left="113" w:right="113"/>
              <w:jc w:val="both"/>
            </w:pPr>
            <w:r w:rsidRPr="00FD2239">
              <w:t>Средний балл</w:t>
            </w:r>
          </w:p>
        </w:tc>
        <w:tc>
          <w:tcPr>
            <w:tcW w:w="10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730E" w:rsidRPr="00FD2239" w:rsidRDefault="00D6730E" w:rsidP="001275A6">
            <w:pPr>
              <w:ind w:left="113" w:right="113"/>
              <w:jc w:val="both"/>
            </w:pPr>
            <w:r w:rsidRPr="00FD2239">
              <w:t>качество%</w:t>
            </w:r>
          </w:p>
        </w:tc>
        <w:tc>
          <w:tcPr>
            <w:tcW w:w="109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730E" w:rsidRPr="00FD2239" w:rsidRDefault="00D6730E" w:rsidP="001275A6">
            <w:pPr>
              <w:ind w:left="113" w:right="113"/>
              <w:jc w:val="both"/>
            </w:pPr>
            <w:r w:rsidRPr="00FD2239">
              <w:t>успеваемость (%)</w:t>
            </w:r>
          </w:p>
        </w:tc>
      </w:tr>
      <w:tr w:rsidR="00D6730E" w:rsidRPr="00FD2239" w:rsidTr="001275A6">
        <w:trPr>
          <w:trHeight w:val="175"/>
        </w:trPr>
        <w:tc>
          <w:tcPr>
            <w:tcW w:w="9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730E" w:rsidRPr="00FD2239" w:rsidRDefault="00D6730E" w:rsidP="001275A6"/>
        </w:tc>
        <w:tc>
          <w:tcPr>
            <w:tcW w:w="5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730E" w:rsidRPr="00FD2239" w:rsidRDefault="00D6730E" w:rsidP="001275A6"/>
        </w:tc>
        <w:tc>
          <w:tcPr>
            <w:tcW w:w="151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730E" w:rsidRPr="00FD2239" w:rsidRDefault="00D6730E" w:rsidP="001275A6"/>
        </w:tc>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730E" w:rsidRPr="00FD2239" w:rsidRDefault="00D6730E" w:rsidP="001275A6">
            <w:pPr>
              <w:jc w:val="center"/>
            </w:pPr>
            <w:r w:rsidRPr="00FD2239">
              <w:t>«5»</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730E" w:rsidRPr="00FD2239" w:rsidRDefault="00D6730E" w:rsidP="001275A6">
            <w:pPr>
              <w:jc w:val="center"/>
            </w:pPr>
            <w:r w:rsidRPr="00FD2239">
              <w:t>«4»</w:t>
            </w:r>
          </w:p>
        </w:tc>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730E" w:rsidRPr="00FD2239" w:rsidRDefault="00D6730E" w:rsidP="001275A6">
            <w:pPr>
              <w:jc w:val="center"/>
            </w:pPr>
            <w:r w:rsidRPr="00FD2239">
              <w:t>«3»</w:t>
            </w:r>
          </w:p>
        </w:tc>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730E" w:rsidRPr="00FD2239" w:rsidRDefault="00D6730E" w:rsidP="001275A6">
            <w:pPr>
              <w:ind w:left="-108" w:right="-108"/>
              <w:jc w:val="center"/>
            </w:pPr>
            <w:r w:rsidRPr="00FD2239">
              <w:t>«2»</w:t>
            </w:r>
          </w:p>
        </w:tc>
        <w:tc>
          <w:tcPr>
            <w:tcW w:w="1093"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D6730E" w:rsidRPr="00FD2239" w:rsidRDefault="00D6730E" w:rsidP="001275A6"/>
        </w:tc>
        <w:tc>
          <w:tcPr>
            <w:tcW w:w="1093" w:type="dxa"/>
            <w:tcBorders>
              <w:left w:val="single" w:sz="4" w:space="0" w:color="000000"/>
              <w:bottom w:val="single" w:sz="4" w:space="0" w:color="000000"/>
              <w:right w:val="single" w:sz="4" w:space="0" w:color="000000"/>
            </w:tcBorders>
            <w:shd w:val="clear" w:color="000000" w:fill="FFFFFF"/>
            <w:tcMar>
              <w:left w:w="108" w:type="dxa"/>
              <w:right w:w="108" w:type="dxa"/>
            </w:tcMar>
          </w:tcPr>
          <w:p w:rsidR="00D6730E" w:rsidRPr="00FD2239" w:rsidRDefault="00D6730E" w:rsidP="001275A6"/>
        </w:tc>
        <w:tc>
          <w:tcPr>
            <w:tcW w:w="10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730E" w:rsidRPr="00FD2239" w:rsidRDefault="00D6730E" w:rsidP="001275A6"/>
        </w:tc>
        <w:tc>
          <w:tcPr>
            <w:tcW w:w="109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730E" w:rsidRPr="00FD2239" w:rsidRDefault="00D6730E" w:rsidP="001275A6"/>
        </w:tc>
      </w:tr>
      <w:tr w:rsidR="00D6730E" w:rsidRPr="00FD2239" w:rsidTr="001275A6">
        <w:trPr>
          <w:trHeight w:val="173"/>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730E" w:rsidRPr="00FD2239" w:rsidRDefault="00D6730E" w:rsidP="001275A6">
            <w:pPr>
              <w:jc w:val="center"/>
            </w:pPr>
            <w:r w:rsidRPr="00FD2239">
              <w:t>9 а</w:t>
            </w:r>
          </w:p>
        </w:tc>
        <w:tc>
          <w:tcPr>
            <w:tcW w:w="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730E" w:rsidRPr="00FD2239" w:rsidRDefault="00D6730E" w:rsidP="001275A6">
            <w:pPr>
              <w:jc w:val="center"/>
              <w:rPr>
                <w:color w:val="000000"/>
              </w:rPr>
            </w:pPr>
            <w:r w:rsidRPr="00FD2239">
              <w:rPr>
                <w:color w:val="000000"/>
              </w:rPr>
              <w:t>17</w:t>
            </w:r>
          </w:p>
        </w:tc>
        <w:tc>
          <w:tcPr>
            <w:tcW w:w="1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730E" w:rsidRPr="00FD2239" w:rsidRDefault="00D6730E" w:rsidP="001275A6">
            <w:pPr>
              <w:jc w:val="center"/>
              <w:rPr>
                <w:color w:val="000000"/>
              </w:rPr>
            </w:pPr>
            <w:r w:rsidRPr="00FD2239">
              <w:rPr>
                <w:color w:val="000000"/>
              </w:rPr>
              <w:t>17</w:t>
            </w:r>
          </w:p>
        </w:tc>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730E" w:rsidRPr="00FD2239" w:rsidRDefault="00D6730E" w:rsidP="001275A6">
            <w:pPr>
              <w:jc w:val="center"/>
              <w:rPr>
                <w:color w:val="000000"/>
              </w:rPr>
            </w:pPr>
            <w:r w:rsidRPr="00FD2239">
              <w:rPr>
                <w:color w:val="000000"/>
              </w:rPr>
              <w:t>1</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730E" w:rsidRPr="00FD2239" w:rsidRDefault="00D6730E" w:rsidP="001275A6">
            <w:pPr>
              <w:jc w:val="center"/>
              <w:rPr>
                <w:color w:val="000000"/>
              </w:rPr>
            </w:pPr>
            <w:r w:rsidRPr="00FD2239">
              <w:rPr>
                <w:color w:val="000000"/>
              </w:rPr>
              <w:t>6</w:t>
            </w:r>
          </w:p>
        </w:tc>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730E" w:rsidRPr="00FD2239" w:rsidRDefault="00D6730E" w:rsidP="001275A6">
            <w:pPr>
              <w:jc w:val="center"/>
              <w:rPr>
                <w:color w:val="000000"/>
              </w:rPr>
            </w:pPr>
            <w:r w:rsidRPr="00FD2239">
              <w:rPr>
                <w:color w:val="000000"/>
              </w:rPr>
              <w:t>10</w:t>
            </w:r>
          </w:p>
        </w:tc>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730E" w:rsidRPr="00FD2239" w:rsidRDefault="00D6730E" w:rsidP="001275A6">
            <w:pPr>
              <w:jc w:val="center"/>
              <w:rPr>
                <w:color w:val="000000"/>
              </w:rPr>
            </w:pPr>
            <w:r w:rsidRPr="00FD2239">
              <w:rPr>
                <w:color w:val="000000"/>
              </w:rPr>
              <w:t>0</w:t>
            </w:r>
          </w:p>
        </w:tc>
        <w:tc>
          <w:tcPr>
            <w:tcW w:w="1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730E" w:rsidRPr="00FD2239" w:rsidRDefault="00D6730E" w:rsidP="001275A6">
            <w:pPr>
              <w:jc w:val="center"/>
            </w:pPr>
            <w:r w:rsidRPr="00FD2239">
              <w:t>3,5</w:t>
            </w:r>
          </w:p>
        </w:tc>
        <w:tc>
          <w:tcPr>
            <w:tcW w:w="1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730E" w:rsidRPr="00FD2239" w:rsidRDefault="00D6730E" w:rsidP="001275A6">
            <w:pPr>
              <w:jc w:val="center"/>
            </w:pPr>
            <w:r w:rsidRPr="00FD2239">
              <w:t>12,6</w:t>
            </w:r>
          </w:p>
        </w:tc>
        <w:tc>
          <w:tcPr>
            <w:tcW w:w="1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730E" w:rsidRPr="00FD2239" w:rsidRDefault="00D6730E" w:rsidP="001275A6">
            <w:pPr>
              <w:jc w:val="center"/>
            </w:pPr>
            <w:r w:rsidRPr="00FD2239">
              <w:t>41%</w:t>
            </w:r>
          </w:p>
        </w:tc>
        <w:tc>
          <w:tcPr>
            <w:tcW w:w="1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730E" w:rsidRPr="00FD2239" w:rsidRDefault="00D6730E" w:rsidP="001275A6">
            <w:pPr>
              <w:jc w:val="center"/>
              <w:rPr>
                <w:color w:val="000000"/>
              </w:rPr>
            </w:pPr>
            <w:r w:rsidRPr="00FD2239">
              <w:rPr>
                <w:color w:val="000000"/>
              </w:rPr>
              <w:t>100%</w:t>
            </w:r>
          </w:p>
        </w:tc>
      </w:tr>
      <w:tr w:rsidR="00D6730E" w:rsidRPr="00FD2239" w:rsidTr="001275A6">
        <w:trPr>
          <w:trHeight w:val="25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730E" w:rsidRPr="00FD2239" w:rsidRDefault="00D6730E" w:rsidP="001275A6">
            <w:pPr>
              <w:jc w:val="center"/>
            </w:pPr>
            <w:r w:rsidRPr="00FD2239">
              <w:t>9б</w:t>
            </w:r>
          </w:p>
        </w:tc>
        <w:tc>
          <w:tcPr>
            <w:tcW w:w="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730E" w:rsidRPr="00FD2239" w:rsidRDefault="00D6730E" w:rsidP="001275A6">
            <w:pPr>
              <w:jc w:val="center"/>
              <w:rPr>
                <w:color w:val="000000"/>
              </w:rPr>
            </w:pPr>
            <w:r w:rsidRPr="00FD2239">
              <w:rPr>
                <w:color w:val="000000"/>
              </w:rPr>
              <w:t>16</w:t>
            </w:r>
          </w:p>
        </w:tc>
        <w:tc>
          <w:tcPr>
            <w:tcW w:w="1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730E" w:rsidRPr="00FD2239" w:rsidRDefault="00D6730E" w:rsidP="001275A6">
            <w:pPr>
              <w:jc w:val="center"/>
              <w:rPr>
                <w:color w:val="000000"/>
              </w:rPr>
            </w:pPr>
            <w:r w:rsidRPr="00FD2239">
              <w:rPr>
                <w:color w:val="000000"/>
              </w:rPr>
              <w:t>16</w:t>
            </w:r>
          </w:p>
        </w:tc>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730E" w:rsidRPr="00FD2239" w:rsidRDefault="00D6730E" w:rsidP="001275A6">
            <w:pPr>
              <w:jc w:val="center"/>
              <w:rPr>
                <w:color w:val="000000"/>
              </w:rPr>
            </w:pPr>
            <w:r w:rsidRPr="00FD2239">
              <w:rPr>
                <w:color w:val="000000"/>
              </w:rPr>
              <w:t>0</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730E" w:rsidRPr="00FD2239" w:rsidRDefault="00D6730E" w:rsidP="001275A6">
            <w:pPr>
              <w:jc w:val="center"/>
              <w:rPr>
                <w:color w:val="000000"/>
              </w:rPr>
            </w:pPr>
            <w:r w:rsidRPr="00FD2239">
              <w:rPr>
                <w:color w:val="000000"/>
              </w:rPr>
              <w:t>7</w:t>
            </w:r>
          </w:p>
        </w:tc>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730E" w:rsidRPr="00FD2239" w:rsidRDefault="00D6730E" w:rsidP="001275A6">
            <w:pPr>
              <w:jc w:val="center"/>
              <w:rPr>
                <w:color w:val="000000"/>
              </w:rPr>
            </w:pPr>
            <w:r w:rsidRPr="00FD2239">
              <w:rPr>
                <w:color w:val="000000"/>
              </w:rPr>
              <w:t>7</w:t>
            </w:r>
          </w:p>
        </w:tc>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730E" w:rsidRPr="00FD2239" w:rsidRDefault="00D6730E" w:rsidP="001275A6">
            <w:pPr>
              <w:jc w:val="center"/>
              <w:rPr>
                <w:color w:val="000000"/>
              </w:rPr>
            </w:pPr>
            <w:r w:rsidRPr="00FD2239">
              <w:rPr>
                <w:color w:val="000000"/>
              </w:rPr>
              <w:t>2</w:t>
            </w:r>
          </w:p>
        </w:tc>
        <w:tc>
          <w:tcPr>
            <w:tcW w:w="1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730E" w:rsidRPr="00FD2239" w:rsidRDefault="00D6730E" w:rsidP="001275A6">
            <w:pPr>
              <w:jc w:val="center"/>
            </w:pPr>
            <w:r w:rsidRPr="00FD2239">
              <w:t>3,3</w:t>
            </w:r>
          </w:p>
        </w:tc>
        <w:tc>
          <w:tcPr>
            <w:tcW w:w="1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730E" w:rsidRPr="00FD2239" w:rsidRDefault="00D6730E" w:rsidP="001275A6">
            <w:pPr>
              <w:jc w:val="center"/>
            </w:pPr>
            <w:r w:rsidRPr="00FD2239">
              <w:t>12,4</w:t>
            </w:r>
          </w:p>
        </w:tc>
        <w:tc>
          <w:tcPr>
            <w:tcW w:w="1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730E" w:rsidRPr="00FD2239" w:rsidRDefault="00D6730E" w:rsidP="001275A6">
            <w:pPr>
              <w:jc w:val="center"/>
            </w:pPr>
            <w:r w:rsidRPr="00FD2239">
              <w:t>44%</w:t>
            </w:r>
          </w:p>
        </w:tc>
        <w:tc>
          <w:tcPr>
            <w:tcW w:w="1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730E" w:rsidRPr="00FD2239" w:rsidRDefault="00D6730E" w:rsidP="001275A6">
            <w:pPr>
              <w:jc w:val="center"/>
              <w:rPr>
                <w:color w:val="000000"/>
              </w:rPr>
            </w:pPr>
            <w:r w:rsidRPr="00FD2239">
              <w:rPr>
                <w:color w:val="000000"/>
              </w:rPr>
              <w:t>100%</w:t>
            </w:r>
          </w:p>
        </w:tc>
      </w:tr>
      <w:tr w:rsidR="00D6730E" w:rsidRPr="00FD2239" w:rsidTr="001275A6">
        <w:trPr>
          <w:trHeight w:val="315"/>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730E" w:rsidRPr="00FD2239" w:rsidRDefault="00D6730E" w:rsidP="001275A6">
            <w:pPr>
              <w:jc w:val="center"/>
            </w:pPr>
            <w:r w:rsidRPr="00FD2239">
              <w:t>Итого</w:t>
            </w:r>
          </w:p>
        </w:tc>
        <w:tc>
          <w:tcPr>
            <w:tcW w:w="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730E" w:rsidRPr="00FD2239" w:rsidRDefault="00D6730E" w:rsidP="001275A6">
            <w:pPr>
              <w:jc w:val="center"/>
              <w:rPr>
                <w:color w:val="000000"/>
              </w:rPr>
            </w:pPr>
            <w:r w:rsidRPr="00FD2239">
              <w:rPr>
                <w:color w:val="000000"/>
              </w:rPr>
              <w:t>33</w:t>
            </w:r>
          </w:p>
        </w:tc>
        <w:tc>
          <w:tcPr>
            <w:tcW w:w="1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730E" w:rsidRPr="00FD2239" w:rsidRDefault="00D6730E" w:rsidP="001275A6">
            <w:pPr>
              <w:jc w:val="center"/>
              <w:rPr>
                <w:color w:val="000000"/>
              </w:rPr>
            </w:pPr>
            <w:r w:rsidRPr="00FD2239">
              <w:rPr>
                <w:color w:val="000000"/>
              </w:rPr>
              <w:t>33</w:t>
            </w:r>
          </w:p>
        </w:tc>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730E" w:rsidRPr="00FD2239" w:rsidRDefault="00D6730E" w:rsidP="001275A6">
            <w:pPr>
              <w:jc w:val="center"/>
              <w:rPr>
                <w:color w:val="000000"/>
              </w:rPr>
            </w:pPr>
            <w:r w:rsidRPr="00FD2239">
              <w:rPr>
                <w:color w:val="000000"/>
              </w:rPr>
              <w:t>1</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730E" w:rsidRPr="00FD2239" w:rsidRDefault="00D6730E" w:rsidP="001275A6">
            <w:pPr>
              <w:jc w:val="center"/>
              <w:rPr>
                <w:color w:val="000000"/>
              </w:rPr>
            </w:pPr>
            <w:r w:rsidRPr="00FD2239">
              <w:rPr>
                <w:color w:val="000000"/>
              </w:rPr>
              <w:t>13</w:t>
            </w:r>
          </w:p>
        </w:tc>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730E" w:rsidRPr="00FD2239" w:rsidRDefault="00D6730E" w:rsidP="001275A6">
            <w:pPr>
              <w:jc w:val="center"/>
              <w:rPr>
                <w:color w:val="000000"/>
              </w:rPr>
            </w:pPr>
            <w:r w:rsidRPr="00FD2239">
              <w:rPr>
                <w:color w:val="000000"/>
              </w:rPr>
              <w:t>17</w:t>
            </w:r>
          </w:p>
        </w:tc>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730E" w:rsidRPr="00FD2239" w:rsidRDefault="00D6730E" w:rsidP="001275A6">
            <w:pPr>
              <w:jc w:val="center"/>
              <w:rPr>
                <w:color w:val="000000"/>
              </w:rPr>
            </w:pPr>
            <w:r w:rsidRPr="00FD2239">
              <w:rPr>
                <w:color w:val="000000"/>
              </w:rPr>
              <w:t>2</w:t>
            </w:r>
          </w:p>
        </w:tc>
        <w:tc>
          <w:tcPr>
            <w:tcW w:w="1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730E" w:rsidRPr="00FD2239" w:rsidRDefault="00D6730E" w:rsidP="001275A6">
            <w:pPr>
              <w:jc w:val="center"/>
            </w:pPr>
            <w:r w:rsidRPr="00FD2239">
              <w:t>3,4</w:t>
            </w:r>
          </w:p>
        </w:tc>
        <w:tc>
          <w:tcPr>
            <w:tcW w:w="1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730E" w:rsidRPr="00FD2239" w:rsidRDefault="00D6730E" w:rsidP="001275A6">
            <w:pPr>
              <w:jc w:val="center"/>
            </w:pPr>
            <w:r w:rsidRPr="00FD2239">
              <w:t>12,5</w:t>
            </w:r>
          </w:p>
        </w:tc>
        <w:tc>
          <w:tcPr>
            <w:tcW w:w="1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730E" w:rsidRPr="00FD2239" w:rsidRDefault="00D6730E" w:rsidP="001275A6">
            <w:pPr>
              <w:jc w:val="center"/>
            </w:pPr>
            <w:r w:rsidRPr="00FD2239">
              <w:t>42%</w:t>
            </w:r>
          </w:p>
        </w:tc>
        <w:tc>
          <w:tcPr>
            <w:tcW w:w="1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730E" w:rsidRPr="00FD2239" w:rsidRDefault="00D6730E" w:rsidP="001275A6">
            <w:pPr>
              <w:jc w:val="center"/>
              <w:rPr>
                <w:color w:val="000000"/>
              </w:rPr>
            </w:pPr>
            <w:r w:rsidRPr="00FD2239">
              <w:rPr>
                <w:color w:val="000000"/>
              </w:rPr>
              <w:t>100%</w:t>
            </w:r>
          </w:p>
        </w:tc>
      </w:tr>
    </w:tbl>
    <w:p w:rsidR="00D6730E" w:rsidRPr="00FD2239" w:rsidRDefault="00D6730E" w:rsidP="00D6730E">
      <w:pPr>
        <w:ind w:firstLine="567"/>
        <w:jc w:val="both"/>
        <w:rPr>
          <w:b/>
          <w:u w:val="single"/>
        </w:rPr>
      </w:pPr>
      <w:r w:rsidRPr="00FD2239">
        <w:t>Средний балл «5» по школе ниже на 0,3 с прошлым годом и равен 3,4. Качество знания в сравнении с прошлым годом ниже на 13% и равно 42%. Максимальный балл по школе – 24 – у Анисимова Владимира, минимальный по школе – 9 баллов – у Есауленко Алексея.</w:t>
      </w:r>
    </w:p>
    <w:p w:rsidR="00D6730E" w:rsidRPr="00FD2239" w:rsidRDefault="00D6730E" w:rsidP="00D6730E">
      <w:pPr>
        <w:jc w:val="both"/>
      </w:pPr>
      <w:r w:rsidRPr="00FD2239">
        <w:rPr>
          <w:b/>
        </w:rPr>
        <w:t>Выводы</w:t>
      </w:r>
      <w:r w:rsidRPr="00FD2239">
        <w:t>:</w:t>
      </w:r>
    </w:p>
    <w:p w:rsidR="00D6730E" w:rsidRPr="00FD2239" w:rsidRDefault="00D6730E" w:rsidP="00D6730E">
      <w:pPr>
        <w:jc w:val="both"/>
      </w:pPr>
      <w:r w:rsidRPr="00FD2239">
        <w:t>1. Сравнительный анализ данных, показывает, что уровень качества знаний, обучающихся 9-х классов, ниже среднего уровня по школе.</w:t>
      </w:r>
    </w:p>
    <w:p w:rsidR="00D6730E" w:rsidRPr="00FD2239" w:rsidRDefault="00D6730E" w:rsidP="00D6730E">
      <w:pPr>
        <w:jc w:val="both"/>
      </w:pPr>
      <w:r w:rsidRPr="00FD2239">
        <w:t>2. Количество учащихся, усвоивших основные компоненты содержания курса математика, составляет 100%. Это позволяет сделать вывод о том, что все учащиеся 9-х классов усвоили минимум содержания образования основного общего образования по математике.</w:t>
      </w:r>
    </w:p>
    <w:p w:rsidR="00D6730E" w:rsidRPr="00FD2239" w:rsidRDefault="00D6730E" w:rsidP="00D6730E">
      <w:pPr>
        <w:jc w:val="both"/>
      </w:pPr>
      <w:r w:rsidRPr="00FD2239">
        <w:t>3. Теоретическое содержание курса усваивается некоторыми учащимися формально, поэтому учащиеся не могут применить понятия, формулы, алгоритмы, способы решений в измененной ситуации.</w:t>
      </w:r>
    </w:p>
    <w:p w:rsidR="00D6730E" w:rsidRPr="00FD2239" w:rsidRDefault="00D6730E" w:rsidP="00D6730E">
      <w:pPr>
        <w:jc w:val="both"/>
      </w:pPr>
      <w:r w:rsidRPr="00FD2239">
        <w:t xml:space="preserve">4. Большинство учащихся затрудняются при содержательном раскрытии математических понятий, не смогли применить знания теоретических фактов для решения различных классов математических задач. </w:t>
      </w:r>
    </w:p>
    <w:p w:rsidR="00D6730E" w:rsidRPr="00FD2239" w:rsidRDefault="00D6730E" w:rsidP="00D6730E">
      <w:pPr>
        <w:jc w:val="both"/>
      </w:pPr>
      <w:r w:rsidRPr="00FD2239">
        <w:lastRenderedPageBreak/>
        <w:t xml:space="preserve">5. Обеспечить прочное усвоение всеми учащимися минимума содержания на базовом уровне. </w:t>
      </w:r>
    </w:p>
    <w:p w:rsidR="00D6730E" w:rsidRPr="00FD2239" w:rsidRDefault="00D6730E" w:rsidP="00D6730E">
      <w:pPr>
        <w:jc w:val="both"/>
      </w:pPr>
      <w:r w:rsidRPr="00FD2239">
        <w:t>6. Включать на каждом уроке задания части I в раздаточные материалы и в устный счет и отрабатывать эту группу заданий.</w:t>
      </w:r>
    </w:p>
    <w:p w:rsidR="00D6730E" w:rsidRPr="00FD2239" w:rsidRDefault="00D6730E" w:rsidP="00D6730E">
      <w:pPr>
        <w:jc w:val="both"/>
      </w:pPr>
      <w:r w:rsidRPr="00FD2239">
        <w:t>7. Систематически отрабатывать различные алгоритмы способов решений и применений математических формул в различных ситуациях.</w:t>
      </w:r>
    </w:p>
    <w:p w:rsidR="00D6730E" w:rsidRPr="00FD2239" w:rsidRDefault="00D6730E" w:rsidP="00D6730E">
      <w:pPr>
        <w:jc w:val="both"/>
      </w:pPr>
      <w:r w:rsidRPr="00FD2239">
        <w:t>8. Учителю математики Очеретней Г.В.  провести семинар для учителей математики, выпускающих 9 классы в следующем учебном году, с целью распространения опыта работы.</w:t>
      </w:r>
    </w:p>
    <w:p w:rsidR="00D6730E" w:rsidRPr="00FD2239" w:rsidRDefault="00D6730E" w:rsidP="00D6730E">
      <w:pPr>
        <w:jc w:val="both"/>
      </w:pPr>
      <w:r w:rsidRPr="00FD2239">
        <w:t>9. Методическому объединению учителей математики, физики, информатики и ИКТ (руководитель Очеретняя Г.В.) провести заседание МО по результатам сдачи экзаменов по математике в форме ОГЭ и наметить план работы с обучающимися, проанализировав ошибки экзаменационных работ, обратив особое внимание на методику подготовки к выполнению заданий повышенной сложности.</w:t>
      </w:r>
    </w:p>
    <w:p w:rsidR="00D6730E" w:rsidRPr="00FD2239" w:rsidRDefault="00D6730E" w:rsidP="00D6730E">
      <w:pPr>
        <w:jc w:val="both"/>
        <w:rPr>
          <w:b/>
          <w:i/>
        </w:rPr>
      </w:pPr>
      <w:r w:rsidRPr="00FD2239">
        <w:rPr>
          <w:b/>
          <w:i/>
        </w:rPr>
        <w:t>Экзамены по выбору.</w:t>
      </w:r>
    </w:p>
    <w:p w:rsidR="00D6730E" w:rsidRPr="00FD2239" w:rsidRDefault="00D6730E" w:rsidP="00D6730E">
      <w:pPr>
        <w:pStyle w:val="af3"/>
        <w:ind w:firstLine="567"/>
        <w:jc w:val="both"/>
        <w:rPr>
          <w:rFonts w:ascii="Times New Roman" w:hAnsi="Times New Roman"/>
          <w:sz w:val="24"/>
          <w:szCs w:val="24"/>
        </w:rPr>
      </w:pPr>
      <w:r w:rsidRPr="00FD2239">
        <w:rPr>
          <w:rFonts w:ascii="Times New Roman" w:hAnsi="Times New Roman"/>
          <w:sz w:val="24"/>
          <w:szCs w:val="24"/>
        </w:rPr>
        <w:t>Спектр выбранных экзаменов учащимися: обществознание (30 человек), английский язык (1 человек), химия (2 человека), биология (9 человек), информатика и ИКТ (15человек), география (8 человека).</w:t>
      </w:r>
    </w:p>
    <w:p w:rsidR="00D6730E" w:rsidRPr="00FD2239" w:rsidRDefault="00D6730E" w:rsidP="00D6730E">
      <w:r w:rsidRPr="00FD2239">
        <w:t>Результаты по экзаменам отражены в таблицах:</w:t>
      </w:r>
    </w:p>
    <w:tbl>
      <w:tblPr>
        <w:tblpPr w:leftFromText="180" w:rightFromText="180" w:vertAnchor="text" w:horzAnchor="margin" w:tblpXSpec="center" w:tblpY="195"/>
        <w:tblW w:w="1003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tblPr>
      <w:tblGrid>
        <w:gridCol w:w="709"/>
        <w:gridCol w:w="425"/>
        <w:gridCol w:w="498"/>
        <w:gridCol w:w="798"/>
        <w:gridCol w:w="394"/>
        <w:gridCol w:w="295"/>
        <w:gridCol w:w="567"/>
        <w:gridCol w:w="639"/>
        <w:gridCol w:w="389"/>
        <w:gridCol w:w="602"/>
        <w:gridCol w:w="524"/>
        <w:gridCol w:w="527"/>
        <w:gridCol w:w="656"/>
        <w:gridCol w:w="1340"/>
        <w:gridCol w:w="627"/>
        <w:gridCol w:w="1049"/>
      </w:tblGrid>
      <w:tr w:rsidR="00D6730E" w:rsidRPr="00FD2239" w:rsidTr="001275A6">
        <w:trPr>
          <w:trHeight w:val="697"/>
        </w:trPr>
        <w:tc>
          <w:tcPr>
            <w:tcW w:w="709" w:type="dxa"/>
            <w:vMerge w:val="restart"/>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Предмет</w:t>
            </w:r>
          </w:p>
        </w:tc>
        <w:tc>
          <w:tcPr>
            <w:tcW w:w="425" w:type="dxa"/>
            <w:vMerge w:val="restart"/>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Класс</w:t>
            </w:r>
          </w:p>
        </w:tc>
        <w:tc>
          <w:tcPr>
            <w:tcW w:w="498" w:type="dxa"/>
            <w:vMerge w:val="restart"/>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Ф.И.О. учителя</w:t>
            </w:r>
          </w:p>
        </w:tc>
        <w:tc>
          <w:tcPr>
            <w:tcW w:w="798" w:type="dxa"/>
            <w:vMerge w:val="restart"/>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Количество учащихся, выполнявших работу</w:t>
            </w:r>
          </w:p>
        </w:tc>
        <w:tc>
          <w:tcPr>
            <w:tcW w:w="3937" w:type="dxa"/>
            <w:gridSpan w:val="8"/>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Количество обучающихся, получивших:</w:t>
            </w:r>
          </w:p>
        </w:tc>
        <w:tc>
          <w:tcPr>
            <w:tcW w:w="1996" w:type="dxa"/>
            <w:gridSpan w:val="2"/>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Показатели качества образования %</w:t>
            </w:r>
          </w:p>
        </w:tc>
        <w:tc>
          <w:tcPr>
            <w:tcW w:w="627" w:type="dxa"/>
            <w:vMerge w:val="restart"/>
            <w:tcBorders>
              <w:top w:val="single" w:sz="4" w:space="0" w:color="BFBFBF"/>
              <w:left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 xml:space="preserve">Средняя оценка за работу </w:t>
            </w:r>
          </w:p>
        </w:tc>
        <w:tc>
          <w:tcPr>
            <w:tcW w:w="1049" w:type="dxa"/>
            <w:vMerge w:val="restart"/>
            <w:tcBorders>
              <w:top w:val="single" w:sz="4" w:space="0" w:color="BFBFBF"/>
              <w:left w:val="single" w:sz="4" w:space="0" w:color="BFBFBF"/>
              <w:right w:val="single" w:sz="4" w:space="0" w:color="BFBFBF"/>
            </w:tcBorders>
            <w:textDirection w:val="btLr"/>
          </w:tcPr>
          <w:p w:rsidR="00D6730E" w:rsidRPr="00FD2239" w:rsidRDefault="00D6730E" w:rsidP="001275A6">
            <w:pPr>
              <w:spacing w:after="120" w:line="240" w:lineRule="exact"/>
              <w:ind w:left="113" w:right="113"/>
              <w:jc w:val="center"/>
            </w:pPr>
            <w:r w:rsidRPr="00FD2239">
              <w:t>средний тестовый балл</w:t>
            </w:r>
          </w:p>
        </w:tc>
      </w:tr>
      <w:tr w:rsidR="00D6730E" w:rsidRPr="00FD2239" w:rsidTr="001275A6">
        <w:trPr>
          <w:trHeight w:val="227"/>
        </w:trPr>
        <w:tc>
          <w:tcPr>
            <w:tcW w:w="709"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425"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498"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798"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689" w:type="dxa"/>
            <w:gridSpan w:val="2"/>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«5»</w:t>
            </w:r>
          </w:p>
        </w:tc>
        <w:tc>
          <w:tcPr>
            <w:tcW w:w="1206" w:type="dxa"/>
            <w:gridSpan w:val="2"/>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«4»</w:t>
            </w:r>
          </w:p>
        </w:tc>
        <w:tc>
          <w:tcPr>
            <w:tcW w:w="991" w:type="dxa"/>
            <w:gridSpan w:val="2"/>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«3»</w:t>
            </w:r>
          </w:p>
        </w:tc>
        <w:tc>
          <w:tcPr>
            <w:tcW w:w="1051" w:type="dxa"/>
            <w:gridSpan w:val="2"/>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«2»</w:t>
            </w:r>
          </w:p>
        </w:tc>
        <w:tc>
          <w:tcPr>
            <w:tcW w:w="656" w:type="dxa"/>
            <w:vMerge w:val="restart"/>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 xml:space="preserve">качество </w:t>
            </w:r>
          </w:p>
        </w:tc>
        <w:tc>
          <w:tcPr>
            <w:tcW w:w="1340" w:type="dxa"/>
            <w:vMerge w:val="restart"/>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line="240" w:lineRule="exact"/>
              <w:jc w:val="center"/>
            </w:pPr>
            <w:r w:rsidRPr="00FD2239">
              <w:t>успеваемость</w:t>
            </w:r>
          </w:p>
        </w:tc>
        <w:tc>
          <w:tcPr>
            <w:tcW w:w="627" w:type="dxa"/>
            <w:vMerge/>
            <w:tcBorders>
              <w:left w:val="single" w:sz="4" w:space="0" w:color="BFBFBF"/>
              <w:right w:val="single" w:sz="4" w:space="0" w:color="BFBFBF"/>
            </w:tcBorders>
            <w:vAlign w:val="center"/>
            <w:hideMark/>
          </w:tcPr>
          <w:p w:rsidR="00D6730E" w:rsidRPr="00FD2239" w:rsidRDefault="00D6730E" w:rsidP="001275A6"/>
        </w:tc>
        <w:tc>
          <w:tcPr>
            <w:tcW w:w="1049" w:type="dxa"/>
            <w:vMerge/>
            <w:tcBorders>
              <w:left w:val="single" w:sz="4" w:space="0" w:color="BFBFBF"/>
              <w:right w:val="single" w:sz="4" w:space="0" w:color="BFBFBF"/>
            </w:tcBorders>
          </w:tcPr>
          <w:p w:rsidR="00D6730E" w:rsidRPr="00FD2239" w:rsidRDefault="00D6730E" w:rsidP="001275A6"/>
        </w:tc>
      </w:tr>
      <w:tr w:rsidR="00D6730E" w:rsidRPr="00FD2239" w:rsidTr="001275A6">
        <w:trPr>
          <w:cantSplit/>
          <w:trHeight w:val="1134"/>
        </w:trPr>
        <w:tc>
          <w:tcPr>
            <w:tcW w:w="709"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425"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498"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798"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394" w:type="dxa"/>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чел.</w:t>
            </w:r>
          </w:p>
        </w:tc>
        <w:tc>
          <w:tcPr>
            <w:tcW w:w="295" w:type="dxa"/>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w:t>
            </w:r>
          </w:p>
        </w:tc>
        <w:tc>
          <w:tcPr>
            <w:tcW w:w="567" w:type="dxa"/>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чел.</w:t>
            </w:r>
          </w:p>
        </w:tc>
        <w:tc>
          <w:tcPr>
            <w:tcW w:w="639" w:type="dxa"/>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w:t>
            </w:r>
          </w:p>
        </w:tc>
        <w:tc>
          <w:tcPr>
            <w:tcW w:w="389" w:type="dxa"/>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чел.</w:t>
            </w:r>
          </w:p>
        </w:tc>
        <w:tc>
          <w:tcPr>
            <w:tcW w:w="602" w:type="dxa"/>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w:t>
            </w:r>
          </w:p>
        </w:tc>
        <w:tc>
          <w:tcPr>
            <w:tcW w:w="524" w:type="dxa"/>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чел.</w:t>
            </w:r>
          </w:p>
        </w:tc>
        <w:tc>
          <w:tcPr>
            <w:tcW w:w="527" w:type="dxa"/>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w:t>
            </w:r>
          </w:p>
        </w:tc>
        <w:tc>
          <w:tcPr>
            <w:tcW w:w="656"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1340"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627" w:type="dxa"/>
            <w:vMerge/>
            <w:tcBorders>
              <w:left w:val="single" w:sz="4" w:space="0" w:color="BFBFBF"/>
              <w:bottom w:val="single" w:sz="4" w:space="0" w:color="BFBFBF"/>
              <w:right w:val="single" w:sz="4" w:space="0" w:color="BFBFBF"/>
            </w:tcBorders>
            <w:vAlign w:val="center"/>
            <w:hideMark/>
          </w:tcPr>
          <w:p w:rsidR="00D6730E" w:rsidRPr="00FD2239" w:rsidRDefault="00D6730E" w:rsidP="001275A6"/>
        </w:tc>
        <w:tc>
          <w:tcPr>
            <w:tcW w:w="1049" w:type="dxa"/>
            <w:vMerge/>
            <w:tcBorders>
              <w:left w:val="single" w:sz="4" w:space="0" w:color="BFBFBF"/>
              <w:bottom w:val="single" w:sz="4" w:space="0" w:color="BFBFBF"/>
              <w:right w:val="single" w:sz="4" w:space="0" w:color="BFBFBF"/>
            </w:tcBorders>
          </w:tcPr>
          <w:p w:rsidR="00D6730E" w:rsidRPr="00FD2239" w:rsidRDefault="00D6730E" w:rsidP="001275A6"/>
        </w:tc>
      </w:tr>
      <w:tr w:rsidR="00D6730E" w:rsidRPr="00FD2239" w:rsidTr="001275A6">
        <w:trPr>
          <w:cantSplit/>
          <w:trHeight w:val="1454"/>
        </w:trPr>
        <w:tc>
          <w:tcPr>
            <w:tcW w:w="709" w:type="dxa"/>
            <w:tcBorders>
              <w:top w:val="single" w:sz="4" w:space="0" w:color="BFBFBF"/>
              <w:left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химия</w:t>
            </w:r>
          </w:p>
        </w:tc>
        <w:tc>
          <w:tcPr>
            <w:tcW w:w="425" w:type="dxa"/>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9б</w:t>
            </w:r>
          </w:p>
        </w:tc>
        <w:tc>
          <w:tcPr>
            <w:tcW w:w="498" w:type="dxa"/>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Сень О.В.</w:t>
            </w:r>
          </w:p>
        </w:tc>
        <w:tc>
          <w:tcPr>
            <w:tcW w:w="798" w:type="dxa"/>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pPr>
              <w:spacing w:after="120" w:line="240" w:lineRule="exact"/>
              <w:jc w:val="center"/>
            </w:pPr>
            <w:r w:rsidRPr="00FD2239">
              <w:t>2</w:t>
            </w:r>
          </w:p>
        </w:tc>
        <w:tc>
          <w:tcPr>
            <w:tcW w:w="394"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w:t>
            </w:r>
          </w:p>
        </w:tc>
        <w:tc>
          <w:tcPr>
            <w:tcW w:w="295"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w:t>
            </w:r>
          </w:p>
        </w:tc>
        <w:tc>
          <w:tcPr>
            <w:tcW w:w="567"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2</w:t>
            </w:r>
          </w:p>
        </w:tc>
        <w:tc>
          <w:tcPr>
            <w:tcW w:w="639"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100</w:t>
            </w:r>
          </w:p>
        </w:tc>
        <w:tc>
          <w:tcPr>
            <w:tcW w:w="389"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w:t>
            </w:r>
          </w:p>
        </w:tc>
        <w:tc>
          <w:tcPr>
            <w:tcW w:w="602"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w:t>
            </w:r>
          </w:p>
        </w:tc>
        <w:tc>
          <w:tcPr>
            <w:tcW w:w="524"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w:t>
            </w:r>
          </w:p>
        </w:tc>
        <w:tc>
          <w:tcPr>
            <w:tcW w:w="527"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w:t>
            </w:r>
          </w:p>
        </w:tc>
        <w:tc>
          <w:tcPr>
            <w:tcW w:w="656"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100</w:t>
            </w:r>
          </w:p>
        </w:tc>
        <w:tc>
          <w:tcPr>
            <w:tcW w:w="1340"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100</w:t>
            </w:r>
          </w:p>
        </w:tc>
        <w:tc>
          <w:tcPr>
            <w:tcW w:w="627"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4</w:t>
            </w:r>
          </w:p>
        </w:tc>
        <w:tc>
          <w:tcPr>
            <w:tcW w:w="1049"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21</w:t>
            </w:r>
          </w:p>
        </w:tc>
      </w:tr>
    </w:tbl>
    <w:p w:rsidR="00D6730E" w:rsidRPr="00FD2239" w:rsidRDefault="00D6730E" w:rsidP="00D6730E">
      <w:r w:rsidRPr="00FD2239">
        <w:t xml:space="preserve">Средний балл «5» по школе на 1балл ниже в сравнении с прошлым годом, а средний тестовый балл равен 21 что на 8 балла ниже прошлогоднего результата. Наибольшее количество баллов набрала Армашель Диана (23 балл из 34). </w:t>
      </w:r>
    </w:p>
    <w:tbl>
      <w:tblPr>
        <w:tblW w:w="10074" w:type="dxa"/>
        <w:tblInd w:w="-1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tblPr>
      <w:tblGrid>
        <w:gridCol w:w="405"/>
        <w:gridCol w:w="404"/>
        <w:gridCol w:w="470"/>
        <w:gridCol w:w="745"/>
        <w:gridCol w:w="443"/>
        <w:gridCol w:w="634"/>
        <w:gridCol w:w="632"/>
        <w:gridCol w:w="634"/>
        <w:gridCol w:w="632"/>
        <w:gridCol w:w="635"/>
        <w:gridCol w:w="506"/>
        <w:gridCol w:w="510"/>
        <w:gridCol w:w="632"/>
        <w:gridCol w:w="829"/>
        <w:gridCol w:w="944"/>
        <w:gridCol w:w="1012"/>
        <w:gridCol w:w="7"/>
      </w:tblGrid>
      <w:tr w:rsidR="00D6730E" w:rsidRPr="00FD2239" w:rsidTr="0051500F">
        <w:trPr>
          <w:trHeight w:val="756"/>
        </w:trPr>
        <w:tc>
          <w:tcPr>
            <w:tcW w:w="406" w:type="dxa"/>
            <w:vMerge w:val="restart"/>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Предмет</w:t>
            </w:r>
          </w:p>
        </w:tc>
        <w:tc>
          <w:tcPr>
            <w:tcW w:w="405" w:type="dxa"/>
            <w:vMerge w:val="restart"/>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Класс</w:t>
            </w:r>
          </w:p>
        </w:tc>
        <w:tc>
          <w:tcPr>
            <w:tcW w:w="471" w:type="dxa"/>
            <w:vMerge w:val="restart"/>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Ф.И.О. учителя</w:t>
            </w:r>
          </w:p>
        </w:tc>
        <w:tc>
          <w:tcPr>
            <w:tcW w:w="746" w:type="dxa"/>
            <w:vMerge w:val="restart"/>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Количество учащихся, выполнявших работу</w:t>
            </w:r>
          </w:p>
        </w:tc>
        <w:tc>
          <w:tcPr>
            <w:tcW w:w="4626" w:type="dxa"/>
            <w:gridSpan w:val="8"/>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Количество обучающихся, получивших:</w:t>
            </w:r>
          </w:p>
        </w:tc>
        <w:tc>
          <w:tcPr>
            <w:tcW w:w="1462" w:type="dxa"/>
            <w:gridSpan w:val="2"/>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Показатели качества образования %</w:t>
            </w:r>
          </w:p>
        </w:tc>
        <w:tc>
          <w:tcPr>
            <w:tcW w:w="945" w:type="dxa"/>
            <w:vMerge w:val="restart"/>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 xml:space="preserve">Средняя оценка за работу </w:t>
            </w:r>
          </w:p>
        </w:tc>
        <w:tc>
          <w:tcPr>
            <w:tcW w:w="1013" w:type="dxa"/>
            <w:gridSpan w:val="2"/>
            <w:vMerge w:val="restart"/>
            <w:tcBorders>
              <w:top w:val="single" w:sz="4" w:space="0" w:color="BFBFBF"/>
              <w:left w:val="single" w:sz="4" w:space="0" w:color="BFBFBF"/>
              <w:right w:val="single" w:sz="4" w:space="0" w:color="BFBFBF"/>
            </w:tcBorders>
            <w:textDirection w:val="btLr"/>
          </w:tcPr>
          <w:p w:rsidR="00D6730E" w:rsidRPr="00FD2239" w:rsidRDefault="00D6730E" w:rsidP="001275A6">
            <w:pPr>
              <w:spacing w:after="120" w:line="240" w:lineRule="exact"/>
              <w:ind w:left="113" w:right="113"/>
              <w:jc w:val="center"/>
            </w:pPr>
            <w:r w:rsidRPr="00FD2239">
              <w:t>средний тестовый балл</w:t>
            </w:r>
          </w:p>
        </w:tc>
      </w:tr>
      <w:tr w:rsidR="00D6730E" w:rsidRPr="00FD2239" w:rsidTr="0051500F">
        <w:trPr>
          <w:cantSplit/>
          <w:trHeight w:val="211"/>
        </w:trPr>
        <w:tc>
          <w:tcPr>
            <w:tcW w:w="406"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405"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471"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746"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1077" w:type="dxa"/>
            <w:gridSpan w:val="2"/>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«5»</w:t>
            </w:r>
          </w:p>
        </w:tc>
        <w:tc>
          <w:tcPr>
            <w:tcW w:w="1266" w:type="dxa"/>
            <w:gridSpan w:val="2"/>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«4»</w:t>
            </w:r>
          </w:p>
        </w:tc>
        <w:tc>
          <w:tcPr>
            <w:tcW w:w="1267" w:type="dxa"/>
            <w:gridSpan w:val="2"/>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«3»</w:t>
            </w:r>
          </w:p>
        </w:tc>
        <w:tc>
          <w:tcPr>
            <w:tcW w:w="1014" w:type="dxa"/>
            <w:gridSpan w:val="2"/>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«2»</w:t>
            </w:r>
          </w:p>
        </w:tc>
        <w:tc>
          <w:tcPr>
            <w:tcW w:w="632" w:type="dxa"/>
            <w:vMerge w:val="restart"/>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 xml:space="preserve">качество </w:t>
            </w:r>
          </w:p>
        </w:tc>
        <w:tc>
          <w:tcPr>
            <w:tcW w:w="829" w:type="dxa"/>
            <w:vMerge w:val="restart"/>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успеваемость</w:t>
            </w:r>
          </w:p>
        </w:tc>
        <w:tc>
          <w:tcPr>
            <w:tcW w:w="945"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1013" w:type="dxa"/>
            <w:gridSpan w:val="2"/>
            <w:vMerge/>
            <w:tcBorders>
              <w:left w:val="single" w:sz="4" w:space="0" w:color="BFBFBF"/>
              <w:right w:val="single" w:sz="4" w:space="0" w:color="BFBFBF"/>
            </w:tcBorders>
          </w:tcPr>
          <w:p w:rsidR="00D6730E" w:rsidRPr="00FD2239" w:rsidRDefault="00D6730E" w:rsidP="001275A6"/>
        </w:tc>
      </w:tr>
      <w:tr w:rsidR="00D6730E" w:rsidRPr="00FD2239" w:rsidTr="0051500F">
        <w:trPr>
          <w:gridAfter w:val="1"/>
          <w:wAfter w:w="7" w:type="dxa"/>
          <w:cantSplit/>
          <w:trHeight w:val="1111"/>
        </w:trPr>
        <w:tc>
          <w:tcPr>
            <w:tcW w:w="406"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405"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471"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746"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443" w:type="dxa"/>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чел.</w:t>
            </w:r>
          </w:p>
        </w:tc>
        <w:tc>
          <w:tcPr>
            <w:tcW w:w="633" w:type="dxa"/>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w:t>
            </w:r>
          </w:p>
        </w:tc>
        <w:tc>
          <w:tcPr>
            <w:tcW w:w="632" w:type="dxa"/>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чел.</w:t>
            </w:r>
          </w:p>
        </w:tc>
        <w:tc>
          <w:tcPr>
            <w:tcW w:w="633" w:type="dxa"/>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w:t>
            </w:r>
          </w:p>
        </w:tc>
        <w:tc>
          <w:tcPr>
            <w:tcW w:w="632" w:type="dxa"/>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чел.</w:t>
            </w:r>
          </w:p>
        </w:tc>
        <w:tc>
          <w:tcPr>
            <w:tcW w:w="634" w:type="dxa"/>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w:t>
            </w:r>
          </w:p>
        </w:tc>
        <w:tc>
          <w:tcPr>
            <w:tcW w:w="506" w:type="dxa"/>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чел.</w:t>
            </w:r>
          </w:p>
        </w:tc>
        <w:tc>
          <w:tcPr>
            <w:tcW w:w="507" w:type="dxa"/>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w:t>
            </w:r>
          </w:p>
        </w:tc>
        <w:tc>
          <w:tcPr>
            <w:tcW w:w="632"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829"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945"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1013" w:type="dxa"/>
            <w:vMerge/>
            <w:tcBorders>
              <w:left w:val="single" w:sz="4" w:space="0" w:color="BFBFBF"/>
              <w:bottom w:val="single" w:sz="4" w:space="0" w:color="BFBFBF"/>
              <w:right w:val="single" w:sz="4" w:space="0" w:color="BFBFBF"/>
            </w:tcBorders>
          </w:tcPr>
          <w:p w:rsidR="00D6730E" w:rsidRPr="00FD2239" w:rsidRDefault="00D6730E" w:rsidP="001275A6"/>
        </w:tc>
      </w:tr>
      <w:tr w:rsidR="00D6730E" w:rsidRPr="00FD2239" w:rsidTr="0051500F">
        <w:trPr>
          <w:gridAfter w:val="1"/>
          <w:wAfter w:w="7" w:type="dxa"/>
          <w:cantSplit/>
          <w:trHeight w:val="1805"/>
        </w:trPr>
        <w:tc>
          <w:tcPr>
            <w:tcW w:w="406" w:type="dxa"/>
            <w:tcBorders>
              <w:top w:val="single" w:sz="4" w:space="0" w:color="BFBFBF"/>
              <w:left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lastRenderedPageBreak/>
              <w:t>обществознание</w:t>
            </w:r>
          </w:p>
        </w:tc>
        <w:tc>
          <w:tcPr>
            <w:tcW w:w="405" w:type="dxa"/>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9-е</w:t>
            </w:r>
          </w:p>
        </w:tc>
        <w:tc>
          <w:tcPr>
            <w:tcW w:w="471" w:type="dxa"/>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Маловичко Е.В.</w:t>
            </w:r>
          </w:p>
        </w:tc>
        <w:tc>
          <w:tcPr>
            <w:tcW w:w="746"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30</w:t>
            </w:r>
          </w:p>
        </w:tc>
        <w:tc>
          <w:tcPr>
            <w:tcW w:w="443"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3</w:t>
            </w:r>
          </w:p>
        </w:tc>
        <w:tc>
          <w:tcPr>
            <w:tcW w:w="633"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10</w:t>
            </w:r>
          </w:p>
        </w:tc>
        <w:tc>
          <w:tcPr>
            <w:tcW w:w="632"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15</w:t>
            </w:r>
          </w:p>
        </w:tc>
        <w:tc>
          <w:tcPr>
            <w:tcW w:w="633"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50</w:t>
            </w:r>
          </w:p>
        </w:tc>
        <w:tc>
          <w:tcPr>
            <w:tcW w:w="632"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12</w:t>
            </w:r>
          </w:p>
        </w:tc>
        <w:tc>
          <w:tcPr>
            <w:tcW w:w="634"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40</w:t>
            </w:r>
          </w:p>
        </w:tc>
        <w:tc>
          <w:tcPr>
            <w:tcW w:w="506"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w:t>
            </w:r>
          </w:p>
        </w:tc>
        <w:tc>
          <w:tcPr>
            <w:tcW w:w="507"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w:t>
            </w:r>
          </w:p>
        </w:tc>
        <w:tc>
          <w:tcPr>
            <w:tcW w:w="632"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60</w:t>
            </w:r>
          </w:p>
        </w:tc>
        <w:tc>
          <w:tcPr>
            <w:tcW w:w="829"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100</w:t>
            </w:r>
          </w:p>
        </w:tc>
        <w:tc>
          <w:tcPr>
            <w:tcW w:w="945"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3,7</w:t>
            </w:r>
          </w:p>
        </w:tc>
        <w:tc>
          <w:tcPr>
            <w:tcW w:w="1013"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26,3</w:t>
            </w:r>
          </w:p>
        </w:tc>
      </w:tr>
    </w:tbl>
    <w:p w:rsidR="00D6730E" w:rsidRPr="00FD2239" w:rsidRDefault="00D6730E" w:rsidP="00D6730E">
      <w:pPr>
        <w:shd w:val="clear" w:color="auto" w:fill="FFFFFF"/>
        <w:spacing w:line="254" w:lineRule="atLeast"/>
        <w:jc w:val="both"/>
      </w:pPr>
      <w:r w:rsidRPr="00FD2239">
        <w:t>Средний балл «5» по школе на 0,2 ниже в сравнении с прошлым годом, а средний тестовый балл равен 26,3 что на 2,2 балла ниже прошлогоднего результата. Качество знания ниже на 12% в сравнении с прошлым годом. Наибольшее количество баллов набрал Анисимов Владимир (38 из 39), минимальный балл по школе – 15 баллов у Мирюшкина Кирилла. Не преодолевших минимальный порог нет.</w:t>
      </w:r>
    </w:p>
    <w:tbl>
      <w:tblPr>
        <w:tblW w:w="10157" w:type="dxa"/>
        <w:tblInd w:w="-1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tblPr>
      <w:tblGrid>
        <w:gridCol w:w="409"/>
        <w:gridCol w:w="408"/>
        <w:gridCol w:w="545"/>
        <w:gridCol w:w="648"/>
        <w:gridCol w:w="516"/>
        <w:gridCol w:w="517"/>
        <w:gridCol w:w="387"/>
        <w:gridCol w:w="517"/>
        <w:gridCol w:w="516"/>
        <w:gridCol w:w="647"/>
        <w:gridCol w:w="516"/>
        <w:gridCol w:w="521"/>
        <w:gridCol w:w="774"/>
        <w:gridCol w:w="905"/>
        <w:gridCol w:w="1162"/>
        <w:gridCol w:w="1162"/>
        <w:gridCol w:w="7"/>
      </w:tblGrid>
      <w:tr w:rsidR="00D6730E" w:rsidRPr="00FD2239" w:rsidTr="0051500F">
        <w:trPr>
          <w:trHeight w:val="340"/>
        </w:trPr>
        <w:tc>
          <w:tcPr>
            <w:tcW w:w="410" w:type="dxa"/>
            <w:vMerge w:val="restart"/>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Предмет</w:t>
            </w:r>
          </w:p>
        </w:tc>
        <w:tc>
          <w:tcPr>
            <w:tcW w:w="409" w:type="dxa"/>
            <w:vMerge w:val="restart"/>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73" w:right="113" w:firstLine="40"/>
              <w:jc w:val="center"/>
            </w:pPr>
            <w:r w:rsidRPr="00FD2239">
              <w:t>Класс</w:t>
            </w:r>
          </w:p>
        </w:tc>
        <w:tc>
          <w:tcPr>
            <w:tcW w:w="546" w:type="dxa"/>
            <w:vMerge w:val="restart"/>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Ф.И.О. учителя</w:t>
            </w:r>
          </w:p>
        </w:tc>
        <w:tc>
          <w:tcPr>
            <w:tcW w:w="648" w:type="dxa"/>
            <w:vMerge w:val="restart"/>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Количество учащихся, выполнявших работу</w:t>
            </w:r>
          </w:p>
        </w:tc>
        <w:tc>
          <w:tcPr>
            <w:tcW w:w="4137" w:type="dxa"/>
            <w:gridSpan w:val="8"/>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Количество обучающихся, получивших:</w:t>
            </w:r>
          </w:p>
        </w:tc>
        <w:tc>
          <w:tcPr>
            <w:tcW w:w="1681" w:type="dxa"/>
            <w:gridSpan w:val="2"/>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Показатели качества образования %</w:t>
            </w:r>
          </w:p>
        </w:tc>
        <w:tc>
          <w:tcPr>
            <w:tcW w:w="1163" w:type="dxa"/>
            <w:vMerge w:val="restart"/>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 xml:space="preserve">Средняя оценка за работу </w:t>
            </w:r>
          </w:p>
        </w:tc>
        <w:tc>
          <w:tcPr>
            <w:tcW w:w="1163" w:type="dxa"/>
            <w:gridSpan w:val="2"/>
            <w:vMerge w:val="restart"/>
            <w:tcBorders>
              <w:top w:val="single" w:sz="4" w:space="0" w:color="BFBFBF"/>
              <w:left w:val="single" w:sz="4" w:space="0" w:color="BFBFBF"/>
              <w:right w:val="single" w:sz="4" w:space="0" w:color="BFBFBF"/>
            </w:tcBorders>
            <w:textDirection w:val="btLr"/>
          </w:tcPr>
          <w:p w:rsidR="00D6730E" w:rsidRPr="00FD2239" w:rsidRDefault="00D6730E" w:rsidP="001275A6">
            <w:pPr>
              <w:spacing w:after="120" w:line="240" w:lineRule="exact"/>
              <w:ind w:left="113" w:right="113"/>
              <w:jc w:val="center"/>
            </w:pPr>
            <w:r w:rsidRPr="00FD2239">
              <w:t>средний тестовый балл</w:t>
            </w:r>
          </w:p>
        </w:tc>
      </w:tr>
      <w:tr w:rsidR="00D6730E" w:rsidRPr="00FD2239" w:rsidTr="0051500F">
        <w:trPr>
          <w:trHeight w:val="222"/>
        </w:trPr>
        <w:tc>
          <w:tcPr>
            <w:tcW w:w="410"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409"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546"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648"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1033" w:type="dxa"/>
            <w:gridSpan w:val="2"/>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«5»</w:t>
            </w:r>
          </w:p>
        </w:tc>
        <w:tc>
          <w:tcPr>
            <w:tcW w:w="904" w:type="dxa"/>
            <w:gridSpan w:val="2"/>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«4»</w:t>
            </w:r>
          </w:p>
        </w:tc>
        <w:tc>
          <w:tcPr>
            <w:tcW w:w="1163" w:type="dxa"/>
            <w:gridSpan w:val="2"/>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«3»</w:t>
            </w:r>
          </w:p>
        </w:tc>
        <w:tc>
          <w:tcPr>
            <w:tcW w:w="1035" w:type="dxa"/>
            <w:gridSpan w:val="2"/>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«2»</w:t>
            </w:r>
          </w:p>
        </w:tc>
        <w:tc>
          <w:tcPr>
            <w:tcW w:w="775" w:type="dxa"/>
            <w:vMerge w:val="restart"/>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 xml:space="preserve">качество </w:t>
            </w:r>
          </w:p>
        </w:tc>
        <w:tc>
          <w:tcPr>
            <w:tcW w:w="905" w:type="dxa"/>
            <w:vMerge w:val="restart"/>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успеваемость</w:t>
            </w:r>
          </w:p>
        </w:tc>
        <w:tc>
          <w:tcPr>
            <w:tcW w:w="1163"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1163" w:type="dxa"/>
            <w:gridSpan w:val="2"/>
            <w:vMerge/>
            <w:tcBorders>
              <w:left w:val="single" w:sz="4" w:space="0" w:color="BFBFBF"/>
              <w:right w:val="single" w:sz="4" w:space="0" w:color="BFBFBF"/>
            </w:tcBorders>
          </w:tcPr>
          <w:p w:rsidR="00D6730E" w:rsidRPr="00FD2239" w:rsidRDefault="00D6730E" w:rsidP="001275A6"/>
        </w:tc>
      </w:tr>
      <w:tr w:rsidR="00D6730E" w:rsidRPr="00FD2239" w:rsidTr="0051500F">
        <w:trPr>
          <w:gridAfter w:val="1"/>
          <w:wAfter w:w="7" w:type="dxa"/>
          <w:cantSplit/>
          <w:trHeight w:val="1438"/>
        </w:trPr>
        <w:tc>
          <w:tcPr>
            <w:tcW w:w="410"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409"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546"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648"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516" w:type="dxa"/>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чел.</w:t>
            </w:r>
          </w:p>
        </w:tc>
        <w:tc>
          <w:tcPr>
            <w:tcW w:w="516" w:type="dxa"/>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w:t>
            </w:r>
          </w:p>
        </w:tc>
        <w:tc>
          <w:tcPr>
            <w:tcW w:w="387" w:type="dxa"/>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чел.</w:t>
            </w:r>
          </w:p>
        </w:tc>
        <w:tc>
          <w:tcPr>
            <w:tcW w:w="516" w:type="dxa"/>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w:t>
            </w:r>
          </w:p>
        </w:tc>
        <w:tc>
          <w:tcPr>
            <w:tcW w:w="516" w:type="dxa"/>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чел.</w:t>
            </w:r>
          </w:p>
        </w:tc>
        <w:tc>
          <w:tcPr>
            <w:tcW w:w="646" w:type="dxa"/>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w:t>
            </w:r>
          </w:p>
        </w:tc>
        <w:tc>
          <w:tcPr>
            <w:tcW w:w="516" w:type="dxa"/>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чел.</w:t>
            </w:r>
          </w:p>
        </w:tc>
        <w:tc>
          <w:tcPr>
            <w:tcW w:w="518" w:type="dxa"/>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w:t>
            </w:r>
          </w:p>
        </w:tc>
        <w:tc>
          <w:tcPr>
            <w:tcW w:w="775"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905"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1163"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1163" w:type="dxa"/>
            <w:vMerge/>
            <w:tcBorders>
              <w:left w:val="single" w:sz="4" w:space="0" w:color="BFBFBF"/>
              <w:bottom w:val="single" w:sz="4" w:space="0" w:color="BFBFBF"/>
              <w:right w:val="single" w:sz="4" w:space="0" w:color="BFBFBF"/>
            </w:tcBorders>
          </w:tcPr>
          <w:p w:rsidR="00D6730E" w:rsidRPr="00FD2239" w:rsidRDefault="00D6730E" w:rsidP="001275A6"/>
        </w:tc>
      </w:tr>
      <w:tr w:rsidR="00D6730E" w:rsidRPr="00FD2239" w:rsidTr="0051500F">
        <w:trPr>
          <w:gridAfter w:val="1"/>
          <w:wAfter w:w="7" w:type="dxa"/>
          <w:cantSplit/>
          <w:trHeight w:val="1298"/>
        </w:trPr>
        <w:tc>
          <w:tcPr>
            <w:tcW w:w="410" w:type="dxa"/>
            <w:tcBorders>
              <w:top w:val="single" w:sz="4" w:space="0" w:color="BFBFBF"/>
              <w:left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биология</w:t>
            </w:r>
          </w:p>
        </w:tc>
        <w:tc>
          <w:tcPr>
            <w:tcW w:w="409" w:type="dxa"/>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9-е</w:t>
            </w:r>
          </w:p>
        </w:tc>
        <w:tc>
          <w:tcPr>
            <w:tcW w:w="546" w:type="dxa"/>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Бойко Л.А.</w:t>
            </w:r>
          </w:p>
        </w:tc>
        <w:tc>
          <w:tcPr>
            <w:tcW w:w="648"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9</w:t>
            </w:r>
          </w:p>
        </w:tc>
        <w:tc>
          <w:tcPr>
            <w:tcW w:w="516"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0</w:t>
            </w:r>
          </w:p>
        </w:tc>
        <w:tc>
          <w:tcPr>
            <w:tcW w:w="516"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0</w:t>
            </w:r>
          </w:p>
        </w:tc>
        <w:tc>
          <w:tcPr>
            <w:tcW w:w="387"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4</w:t>
            </w:r>
          </w:p>
        </w:tc>
        <w:tc>
          <w:tcPr>
            <w:tcW w:w="516"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44</w:t>
            </w:r>
          </w:p>
        </w:tc>
        <w:tc>
          <w:tcPr>
            <w:tcW w:w="516"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5</w:t>
            </w:r>
          </w:p>
        </w:tc>
        <w:tc>
          <w:tcPr>
            <w:tcW w:w="646"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56</w:t>
            </w:r>
          </w:p>
        </w:tc>
        <w:tc>
          <w:tcPr>
            <w:tcW w:w="516"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w:t>
            </w:r>
          </w:p>
        </w:tc>
        <w:tc>
          <w:tcPr>
            <w:tcW w:w="518"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w:t>
            </w:r>
          </w:p>
        </w:tc>
        <w:tc>
          <w:tcPr>
            <w:tcW w:w="775"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44</w:t>
            </w:r>
          </w:p>
        </w:tc>
        <w:tc>
          <w:tcPr>
            <w:tcW w:w="905"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100</w:t>
            </w:r>
          </w:p>
        </w:tc>
        <w:tc>
          <w:tcPr>
            <w:tcW w:w="1163"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3,4</w:t>
            </w:r>
          </w:p>
        </w:tc>
        <w:tc>
          <w:tcPr>
            <w:tcW w:w="1163"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29,7</w:t>
            </w:r>
          </w:p>
        </w:tc>
      </w:tr>
    </w:tbl>
    <w:p w:rsidR="00D6730E" w:rsidRPr="00FD2239" w:rsidRDefault="00D6730E" w:rsidP="00D6730E">
      <w:pPr>
        <w:shd w:val="clear" w:color="auto" w:fill="FFFFFF"/>
        <w:spacing w:line="254" w:lineRule="atLeast"/>
        <w:jc w:val="both"/>
      </w:pPr>
      <w:r w:rsidRPr="00FD2239">
        <w:t>Средний балл «5» по школе на 0,5 ниже в сравнении с прошлым годом, а средний тестовый балл равен 25 что на 4,7 балла ниже прошлогоднего результата. Качество знания ниже на 36% в сравнении с прошлым годом. Наибольшее количество баллов набрала Чернова Мария (36 баллов из 46), минимальный балл по школе –у Маткиной Дарьи.</w:t>
      </w:r>
    </w:p>
    <w:tbl>
      <w:tblPr>
        <w:tblW w:w="9706" w:type="dxa"/>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tblPr>
      <w:tblGrid>
        <w:gridCol w:w="654"/>
        <w:gridCol w:w="523"/>
        <w:gridCol w:w="786"/>
        <w:gridCol w:w="920"/>
        <w:gridCol w:w="481"/>
        <w:gridCol w:w="350"/>
        <w:gridCol w:w="43"/>
        <w:gridCol w:w="524"/>
        <w:gridCol w:w="571"/>
        <w:gridCol w:w="85"/>
        <w:gridCol w:w="376"/>
        <w:gridCol w:w="627"/>
        <w:gridCol w:w="42"/>
        <w:gridCol w:w="334"/>
        <w:gridCol w:w="503"/>
        <w:gridCol w:w="14"/>
        <w:gridCol w:w="709"/>
        <w:gridCol w:w="29"/>
        <w:gridCol w:w="538"/>
        <w:gridCol w:w="89"/>
        <w:gridCol w:w="752"/>
        <w:gridCol w:w="9"/>
        <w:gridCol w:w="709"/>
        <w:gridCol w:w="38"/>
      </w:tblGrid>
      <w:tr w:rsidR="00D6730E" w:rsidRPr="00FD2239" w:rsidTr="0051500F">
        <w:trPr>
          <w:gridAfter w:val="1"/>
          <w:wAfter w:w="38" w:type="dxa"/>
          <w:trHeight w:val="583"/>
        </w:trPr>
        <w:tc>
          <w:tcPr>
            <w:tcW w:w="654" w:type="dxa"/>
            <w:vMerge w:val="restart"/>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Предмет</w:t>
            </w:r>
          </w:p>
        </w:tc>
        <w:tc>
          <w:tcPr>
            <w:tcW w:w="523" w:type="dxa"/>
            <w:vMerge w:val="restart"/>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right="113" w:hanging="92"/>
              <w:jc w:val="center"/>
            </w:pPr>
            <w:r w:rsidRPr="00FD2239">
              <w:t>Класс</w:t>
            </w:r>
          </w:p>
        </w:tc>
        <w:tc>
          <w:tcPr>
            <w:tcW w:w="786" w:type="dxa"/>
            <w:vMerge w:val="restart"/>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Ф.И.О. учителя</w:t>
            </w:r>
          </w:p>
        </w:tc>
        <w:tc>
          <w:tcPr>
            <w:tcW w:w="920" w:type="dxa"/>
            <w:vMerge w:val="restart"/>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Количество учащихся, выполнявших работу</w:t>
            </w:r>
          </w:p>
        </w:tc>
        <w:tc>
          <w:tcPr>
            <w:tcW w:w="3950" w:type="dxa"/>
            <w:gridSpan w:val="12"/>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Количество обучающихся, получивших:</w:t>
            </w:r>
          </w:p>
        </w:tc>
        <w:tc>
          <w:tcPr>
            <w:tcW w:w="1276" w:type="dxa"/>
            <w:gridSpan w:val="3"/>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Показатели качества образования %</w:t>
            </w:r>
          </w:p>
        </w:tc>
        <w:tc>
          <w:tcPr>
            <w:tcW w:w="850" w:type="dxa"/>
            <w:gridSpan w:val="3"/>
            <w:vMerge w:val="restart"/>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 xml:space="preserve">Средняя оценка за работу </w:t>
            </w:r>
          </w:p>
        </w:tc>
        <w:tc>
          <w:tcPr>
            <w:tcW w:w="709" w:type="dxa"/>
            <w:vMerge w:val="restart"/>
            <w:tcBorders>
              <w:top w:val="single" w:sz="4" w:space="0" w:color="BFBFBF"/>
              <w:left w:val="single" w:sz="4" w:space="0" w:color="BFBFBF"/>
              <w:right w:val="single" w:sz="4" w:space="0" w:color="BFBFBF"/>
            </w:tcBorders>
            <w:textDirection w:val="btLr"/>
          </w:tcPr>
          <w:p w:rsidR="00D6730E" w:rsidRPr="00FD2239" w:rsidRDefault="00D6730E" w:rsidP="001275A6">
            <w:pPr>
              <w:spacing w:after="120" w:line="240" w:lineRule="exact"/>
              <w:ind w:left="113" w:right="113"/>
              <w:jc w:val="center"/>
            </w:pPr>
            <w:r w:rsidRPr="00FD2239">
              <w:t>средний тестовый балл</w:t>
            </w:r>
          </w:p>
        </w:tc>
      </w:tr>
      <w:tr w:rsidR="00D6730E" w:rsidRPr="00FD2239" w:rsidTr="0051500F">
        <w:trPr>
          <w:gridAfter w:val="1"/>
          <w:wAfter w:w="38" w:type="dxa"/>
          <w:trHeight w:val="958"/>
        </w:trPr>
        <w:tc>
          <w:tcPr>
            <w:tcW w:w="654"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523"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786"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920"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831" w:type="dxa"/>
            <w:gridSpan w:val="2"/>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«5»</w:t>
            </w:r>
          </w:p>
        </w:tc>
        <w:tc>
          <w:tcPr>
            <w:tcW w:w="1138" w:type="dxa"/>
            <w:gridSpan w:val="3"/>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«4»</w:t>
            </w:r>
          </w:p>
        </w:tc>
        <w:tc>
          <w:tcPr>
            <w:tcW w:w="1130" w:type="dxa"/>
            <w:gridSpan w:val="4"/>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«3»</w:t>
            </w:r>
          </w:p>
        </w:tc>
        <w:tc>
          <w:tcPr>
            <w:tcW w:w="851" w:type="dxa"/>
            <w:gridSpan w:val="3"/>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«2»</w:t>
            </w:r>
          </w:p>
        </w:tc>
        <w:tc>
          <w:tcPr>
            <w:tcW w:w="709" w:type="dxa"/>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 xml:space="preserve">качество </w:t>
            </w:r>
          </w:p>
        </w:tc>
        <w:tc>
          <w:tcPr>
            <w:tcW w:w="567" w:type="dxa"/>
            <w:gridSpan w:val="2"/>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успеваемость</w:t>
            </w:r>
          </w:p>
        </w:tc>
        <w:tc>
          <w:tcPr>
            <w:tcW w:w="850" w:type="dxa"/>
            <w:gridSpan w:val="3"/>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709" w:type="dxa"/>
            <w:vMerge/>
            <w:tcBorders>
              <w:left w:val="single" w:sz="4" w:space="0" w:color="BFBFBF"/>
              <w:right w:val="single" w:sz="4" w:space="0" w:color="BFBFBF"/>
            </w:tcBorders>
          </w:tcPr>
          <w:p w:rsidR="00D6730E" w:rsidRPr="00FD2239" w:rsidRDefault="00D6730E" w:rsidP="001275A6"/>
        </w:tc>
      </w:tr>
      <w:tr w:rsidR="00D6730E" w:rsidRPr="00FD2239" w:rsidTr="0051500F">
        <w:trPr>
          <w:cantSplit/>
          <w:trHeight w:val="1110"/>
        </w:trPr>
        <w:tc>
          <w:tcPr>
            <w:tcW w:w="654"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523"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786"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920"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481" w:type="dxa"/>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чел.</w:t>
            </w:r>
          </w:p>
        </w:tc>
        <w:tc>
          <w:tcPr>
            <w:tcW w:w="393" w:type="dxa"/>
            <w:gridSpan w:val="2"/>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w:t>
            </w:r>
          </w:p>
        </w:tc>
        <w:tc>
          <w:tcPr>
            <w:tcW w:w="524" w:type="dxa"/>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чел.</w:t>
            </w:r>
          </w:p>
        </w:tc>
        <w:tc>
          <w:tcPr>
            <w:tcW w:w="656" w:type="dxa"/>
            <w:gridSpan w:val="2"/>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w:t>
            </w:r>
          </w:p>
        </w:tc>
        <w:tc>
          <w:tcPr>
            <w:tcW w:w="376" w:type="dxa"/>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чел.</w:t>
            </w:r>
          </w:p>
        </w:tc>
        <w:tc>
          <w:tcPr>
            <w:tcW w:w="627" w:type="dxa"/>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w:t>
            </w:r>
          </w:p>
        </w:tc>
        <w:tc>
          <w:tcPr>
            <w:tcW w:w="376" w:type="dxa"/>
            <w:gridSpan w:val="2"/>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чел.</w:t>
            </w:r>
          </w:p>
        </w:tc>
        <w:tc>
          <w:tcPr>
            <w:tcW w:w="503" w:type="dxa"/>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w:t>
            </w:r>
          </w:p>
        </w:tc>
        <w:tc>
          <w:tcPr>
            <w:tcW w:w="752" w:type="dxa"/>
            <w:gridSpan w:val="3"/>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627" w:type="dxa"/>
            <w:gridSpan w:val="2"/>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752" w:type="dxa"/>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756" w:type="dxa"/>
            <w:gridSpan w:val="3"/>
            <w:tcBorders>
              <w:left w:val="single" w:sz="4" w:space="0" w:color="BFBFBF"/>
              <w:bottom w:val="single" w:sz="4" w:space="0" w:color="BFBFBF"/>
              <w:right w:val="single" w:sz="4" w:space="0" w:color="BFBFBF"/>
            </w:tcBorders>
          </w:tcPr>
          <w:p w:rsidR="00D6730E" w:rsidRPr="00FD2239" w:rsidRDefault="00D6730E" w:rsidP="001275A6"/>
        </w:tc>
      </w:tr>
      <w:tr w:rsidR="00D6730E" w:rsidRPr="00FD2239" w:rsidTr="0051500F">
        <w:trPr>
          <w:cantSplit/>
          <w:trHeight w:val="1360"/>
        </w:trPr>
        <w:tc>
          <w:tcPr>
            <w:tcW w:w="654" w:type="dxa"/>
            <w:tcBorders>
              <w:top w:val="single" w:sz="4" w:space="0" w:color="BFBFBF"/>
              <w:left w:val="single" w:sz="4" w:space="0" w:color="BFBFBF"/>
              <w:right w:val="single" w:sz="4" w:space="0" w:color="BFBFBF"/>
            </w:tcBorders>
            <w:textDirection w:val="btLr"/>
          </w:tcPr>
          <w:p w:rsidR="00D6730E" w:rsidRPr="00FD2239" w:rsidRDefault="00D6730E" w:rsidP="001275A6">
            <w:pPr>
              <w:spacing w:after="120" w:line="240" w:lineRule="exact"/>
              <w:ind w:left="113" w:right="113"/>
              <w:jc w:val="center"/>
            </w:pPr>
            <w:r w:rsidRPr="00FD2239">
              <w:t>английский язык</w:t>
            </w:r>
          </w:p>
        </w:tc>
        <w:tc>
          <w:tcPr>
            <w:tcW w:w="523" w:type="dxa"/>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9б</w:t>
            </w:r>
          </w:p>
        </w:tc>
        <w:tc>
          <w:tcPr>
            <w:tcW w:w="786" w:type="dxa"/>
            <w:tcBorders>
              <w:top w:val="single" w:sz="4" w:space="0" w:color="BFBFBF"/>
              <w:left w:val="single" w:sz="4" w:space="0" w:color="BFBFBF"/>
              <w:bottom w:val="single" w:sz="4" w:space="0" w:color="BFBFBF"/>
              <w:right w:val="single" w:sz="4" w:space="0" w:color="BFBFBF"/>
            </w:tcBorders>
            <w:textDirection w:val="btLr"/>
          </w:tcPr>
          <w:p w:rsidR="00D6730E" w:rsidRPr="00FD2239" w:rsidRDefault="00D6730E" w:rsidP="001275A6">
            <w:pPr>
              <w:spacing w:after="120" w:line="240" w:lineRule="exact"/>
              <w:ind w:left="113" w:right="113"/>
              <w:jc w:val="center"/>
            </w:pPr>
            <w:r w:rsidRPr="00FD2239">
              <w:t>Поддубная Л.И.</w:t>
            </w:r>
          </w:p>
        </w:tc>
        <w:tc>
          <w:tcPr>
            <w:tcW w:w="920"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1</w:t>
            </w:r>
          </w:p>
        </w:tc>
        <w:tc>
          <w:tcPr>
            <w:tcW w:w="481"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w:t>
            </w:r>
          </w:p>
        </w:tc>
        <w:tc>
          <w:tcPr>
            <w:tcW w:w="393" w:type="dxa"/>
            <w:gridSpan w:val="2"/>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w:t>
            </w:r>
          </w:p>
        </w:tc>
        <w:tc>
          <w:tcPr>
            <w:tcW w:w="524"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1</w:t>
            </w:r>
          </w:p>
        </w:tc>
        <w:tc>
          <w:tcPr>
            <w:tcW w:w="656" w:type="dxa"/>
            <w:gridSpan w:val="2"/>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100</w:t>
            </w:r>
          </w:p>
        </w:tc>
        <w:tc>
          <w:tcPr>
            <w:tcW w:w="376"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w:t>
            </w:r>
          </w:p>
        </w:tc>
        <w:tc>
          <w:tcPr>
            <w:tcW w:w="627"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w:t>
            </w:r>
          </w:p>
        </w:tc>
        <w:tc>
          <w:tcPr>
            <w:tcW w:w="376" w:type="dxa"/>
            <w:gridSpan w:val="2"/>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w:t>
            </w:r>
          </w:p>
        </w:tc>
        <w:tc>
          <w:tcPr>
            <w:tcW w:w="503"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w:t>
            </w:r>
          </w:p>
        </w:tc>
        <w:tc>
          <w:tcPr>
            <w:tcW w:w="752" w:type="dxa"/>
            <w:gridSpan w:val="3"/>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100</w:t>
            </w:r>
          </w:p>
        </w:tc>
        <w:tc>
          <w:tcPr>
            <w:tcW w:w="627" w:type="dxa"/>
            <w:gridSpan w:val="2"/>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100</w:t>
            </w:r>
          </w:p>
        </w:tc>
        <w:tc>
          <w:tcPr>
            <w:tcW w:w="752"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4</w:t>
            </w:r>
          </w:p>
        </w:tc>
        <w:tc>
          <w:tcPr>
            <w:tcW w:w="756" w:type="dxa"/>
            <w:gridSpan w:val="3"/>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56</w:t>
            </w:r>
          </w:p>
        </w:tc>
      </w:tr>
    </w:tbl>
    <w:p w:rsidR="00D6730E" w:rsidRPr="00FD2239" w:rsidRDefault="00D6730E" w:rsidP="00D6730E">
      <w:pPr>
        <w:shd w:val="clear" w:color="auto" w:fill="FFFFFF"/>
        <w:spacing w:line="254" w:lineRule="atLeast"/>
        <w:jc w:val="both"/>
      </w:pPr>
      <w:r w:rsidRPr="00FD2239">
        <w:lastRenderedPageBreak/>
        <w:t>Английский язык сдавала одна учащаяся 9б класса Козырь Алина. Набрав в сумме 56 баллов из 70 возможных. Оценка по экзамену на один балл ниже годовой оценки.</w:t>
      </w:r>
    </w:p>
    <w:tbl>
      <w:tblPr>
        <w:tblW w:w="9932"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tblPr>
      <w:tblGrid>
        <w:gridCol w:w="412"/>
        <w:gridCol w:w="411"/>
        <w:gridCol w:w="434"/>
        <w:gridCol w:w="802"/>
        <w:gridCol w:w="505"/>
        <w:gridCol w:w="456"/>
        <w:gridCol w:w="461"/>
        <w:gridCol w:w="524"/>
        <w:gridCol w:w="662"/>
        <w:gridCol w:w="625"/>
        <w:gridCol w:w="439"/>
        <w:gridCol w:w="421"/>
        <w:gridCol w:w="989"/>
        <w:gridCol w:w="1375"/>
        <w:gridCol w:w="549"/>
        <w:gridCol w:w="867"/>
      </w:tblGrid>
      <w:tr w:rsidR="00D6730E" w:rsidRPr="00FD2239" w:rsidTr="0051500F">
        <w:trPr>
          <w:trHeight w:val="169"/>
        </w:trPr>
        <w:tc>
          <w:tcPr>
            <w:tcW w:w="412" w:type="dxa"/>
            <w:vMerge w:val="restart"/>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Предмет</w:t>
            </w:r>
          </w:p>
        </w:tc>
        <w:tc>
          <w:tcPr>
            <w:tcW w:w="411" w:type="dxa"/>
            <w:vMerge w:val="restart"/>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Класс</w:t>
            </w:r>
          </w:p>
        </w:tc>
        <w:tc>
          <w:tcPr>
            <w:tcW w:w="434" w:type="dxa"/>
            <w:vMerge w:val="restart"/>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Ф.И.О. учителя</w:t>
            </w:r>
          </w:p>
        </w:tc>
        <w:tc>
          <w:tcPr>
            <w:tcW w:w="802" w:type="dxa"/>
            <w:vMerge w:val="restart"/>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Количество учащихся, выполнявших работу</w:t>
            </w:r>
          </w:p>
        </w:tc>
        <w:tc>
          <w:tcPr>
            <w:tcW w:w="4093" w:type="dxa"/>
            <w:gridSpan w:val="8"/>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Количество обучающихся, получивших:</w:t>
            </w:r>
          </w:p>
        </w:tc>
        <w:tc>
          <w:tcPr>
            <w:tcW w:w="2364" w:type="dxa"/>
            <w:gridSpan w:val="2"/>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Показатели качества образования %</w:t>
            </w:r>
          </w:p>
        </w:tc>
        <w:tc>
          <w:tcPr>
            <w:tcW w:w="549" w:type="dxa"/>
            <w:vMerge w:val="restart"/>
            <w:tcBorders>
              <w:top w:val="single" w:sz="4" w:space="0" w:color="BFBFBF"/>
              <w:left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 xml:space="preserve">Средняя оценка за работу </w:t>
            </w:r>
          </w:p>
        </w:tc>
        <w:tc>
          <w:tcPr>
            <w:tcW w:w="867" w:type="dxa"/>
            <w:vMerge w:val="restart"/>
            <w:tcBorders>
              <w:top w:val="single" w:sz="4" w:space="0" w:color="BFBFBF"/>
              <w:left w:val="single" w:sz="4" w:space="0" w:color="BFBFBF"/>
              <w:right w:val="single" w:sz="4" w:space="0" w:color="BFBFBF"/>
            </w:tcBorders>
            <w:textDirection w:val="btLr"/>
          </w:tcPr>
          <w:p w:rsidR="00D6730E" w:rsidRPr="00FD2239" w:rsidRDefault="00D6730E" w:rsidP="001275A6">
            <w:pPr>
              <w:spacing w:after="120" w:line="240" w:lineRule="exact"/>
              <w:ind w:left="113" w:right="113"/>
              <w:jc w:val="center"/>
            </w:pPr>
            <w:r w:rsidRPr="00FD2239">
              <w:t>средний тестовый балл</w:t>
            </w:r>
          </w:p>
        </w:tc>
      </w:tr>
      <w:tr w:rsidR="00D6730E" w:rsidRPr="00FD2239" w:rsidTr="0051500F">
        <w:trPr>
          <w:trHeight w:val="110"/>
        </w:trPr>
        <w:tc>
          <w:tcPr>
            <w:tcW w:w="412"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411"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434"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802"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961" w:type="dxa"/>
            <w:gridSpan w:val="2"/>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«5»</w:t>
            </w:r>
          </w:p>
        </w:tc>
        <w:tc>
          <w:tcPr>
            <w:tcW w:w="985" w:type="dxa"/>
            <w:gridSpan w:val="2"/>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«4»</w:t>
            </w:r>
          </w:p>
        </w:tc>
        <w:tc>
          <w:tcPr>
            <w:tcW w:w="1287" w:type="dxa"/>
            <w:gridSpan w:val="2"/>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«3»</w:t>
            </w:r>
          </w:p>
        </w:tc>
        <w:tc>
          <w:tcPr>
            <w:tcW w:w="858" w:type="dxa"/>
            <w:gridSpan w:val="2"/>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«2»</w:t>
            </w:r>
          </w:p>
        </w:tc>
        <w:tc>
          <w:tcPr>
            <w:tcW w:w="989" w:type="dxa"/>
            <w:vMerge w:val="restart"/>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 xml:space="preserve">качество </w:t>
            </w:r>
          </w:p>
        </w:tc>
        <w:tc>
          <w:tcPr>
            <w:tcW w:w="1374" w:type="dxa"/>
            <w:vMerge w:val="restart"/>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успеваемость</w:t>
            </w:r>
          </w:p>
        </w:tc>
        <w:tc>
          <w:tcPr>
            <w:tcW w:w="549" w:type="dxa"/>
            <w:vMerge/>
            <w:tcBorders>
              <w:left w:val="single" w:sz="4" w:space="0" w:color="BFBFBF"/>
              <w:right w:val="single" w:sz="4" w:space="0" w:color="BFBFBF"/>
            </w:tcBorders>
            <w:vAlign w:val="center"/>
            <w:hideMark/>
          </w:tcPr>
          <w:p w:rsidR="00D6730E" w:rsidRPr="00FD2239" w:rsidRDefault="00D6730E" w:rsidP="001275A6"/>
        </w:tc>
        <w:tc>
          <w:tcPr>
            <w:tcW w:w="867" w:type="dxa"/>
            <w:vMerge/>
            <w:tcBorders>
              <w:left w:val="single" w:sz="4" w:space="0" w:color="BFBFBF"/>
              <w:right w:val="single" w:sz="4" w:space="0" w:color="BFBFBF"/>
            </w:tcBorders>
          </w:tcPr>
          <w:p w:rsidR="00D6730E" w:rsidRPr="00FD2239" w:rsidRDefault="00D6730E" w:rsidP="001275A6"/>
        </w:tc>
      </w:tr>
      <w:tr w:rsidR="00D6730E" w:rsidRPr="00FD2239" w:rsidTr="0051500F">
        <w:trPr>
          <w:cantSplit/>
          <w:trHeight w:val="968"/>
        </w:trPr>
        <w:tc>
          <w:tcPr>
            <w:tcW w:w="412"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411"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434"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802"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505" w:type="dxa"/>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чел.</w:t>
            </w:r>
          </w:p>
        </w:tc>
        <w:tc>
          <w:tcPr>
            <w:tcW w:w="455" w:type="dxa"/>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w:t>
            </w:r>
          </w:p>
        </w:tc>
        <w:tc>
          <w:tcPr>
            <w:tcW w:w="461" w:type="dxa"/>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чел.</w:t>
            </w:r>
          </w:p>
        </w:tc>
        <w:tc>
          <w:tcPr>
            <w:tcW w:w="524" w:type="dxa"/>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w:t>
            </w:r>
          </w:p>
        </w:tc>
        <w:tc>
          <w:tcPr>
            <w:tcW w:w="662" w:type="dxa"/>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чел.</w:t>
            </w:r>
          </w:p>
        </w:tc>
        <w:tc>
          <w:tcPr>
            <w:tcW w:w="624" w:type="dxa"/>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w:t>
            </w:r>
          </w:p>
        </w:tc>
        <w:tc>
          <w:tcPr>
            <w:tcW w:w="439" w:type="dxa"/>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чел.</w:t>
            </w:r>
          </w:p>
        </w:tc>
        <w:tc>
          <w:tcPr>
            <w:tcW w:w="419" w:type="dxa"/>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w:t>
            </w:r>
          </w:p>
        </w:tc>
        <w:tc>
          <w:tcPr>
            <w:tcW w:w="989"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1374"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549" w:type="dxa"/>
            <w:vMerge/>
            <w:tcBorders>
              <w:left w:val="single" w:sz="4" w:space="0" w:color="BFBFBF"/>
              <w:bottom w:val="single" w:sz="4" w:space="0" w:color="BFBFBF"/>
              <w:right w:val="single" w:sz="4" w:space="0" w:color="BFBFBF"/>
            </w:tcBorders>
            <w:vAlign w:val="center"/>
            <w:hideMark/>
          </w:tcPr>
          <w:p w:rsidR="00D6730E" w:rsidRPr="00FD2239" w:rsidRDefault="00D6730E" w:rsidP="001275A6"/>
        </w:tc>
        <w:tc>
          <w:tcPr>
            <w:tcW w:w="867" w:type="dxa"/>
            <w:vMerge/>
            <w:tcBorders>
              <w:left w:val="single" w:sz="4" w:space="0" w:color="BFBFBF"/>
              <w:bottom w:val="single" w:sz="4" w:space="0" w:color="BFBFBF"/>
              <w:right w:val="single" w:sz="4" w:space="0" w:color="BFBFBF"/>
            </w:tcBorders>
          </w:tcPr>
          <w:p w:rsidR="00D6730E" w:rsidRPr="00FD2239" w:rsidRDefault="00D6730E" w:rsidP="001275A6"/>
        </w:tc>
      </w:tr>
      <w:tr w:rsidR="00D6730E" w:rsidRPr="00FD2239" w:rsidTr="0051500F">
        <w:trPr>
          <w:cantSplit/>
          <w:trHeight w:val="1275"/>
        </w:trPr>
        <w:tc>
          <w:tcPr>
            <w:tcW w:w="412" w:type="dxa"/>
            <w:tcBorders>
              <w:top w:val="single" w:sz="4" w:space="0" w:color="BFBFBF"/>
              <w:left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информатика</w:t>
            </w:r>
          </w:p>
        </w:tc>
        <w:tc>
          <w:tcPr>
            <w:tcW w:w="411" w:type="dxa"/>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9-е</w:t>
            </w:r>
          </w:p>
        </w:tc>
        <w:tc>
          <w:tcPr>
            <w:tcW w:w="434" w:type="dxa"/>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Левшин Г.В.</w:t>
            </w:r>
          </w:p>
        </w:tc>
        <w:tc>
          <w:tcPr>
            <w:tcW w:w="802"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15</w:t>
            </w:r>
          </w:p>
        </w:tc>
        <w:tc>
          <w:tcPr>
            <w:tcW w:w="505"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1</w:t>
            </w:r>
          </w:p>
        </w:tc>
        <w:tc>
          <w:tcPr>
            <w:tcW w:w="455"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7</w:t>
            </w:r>
          </w:p>
        </w:tc>
        <w:tc>
          <w:tcPr>
            <w:tcW w:w="461"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0</w:t>
            </w:r>
          </w:p>
        </w:tc>
        <w:tc>
          <w:tcPr>
            <w:tcW w:w="524"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0</w:t>
            </w:r>
          </w:p>
        </w:tc>
        <w:tc>
          <w:tcPr>
            <w:tcW w:w="662"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14</w:t>
            </w:r>
          </w:p>
        </w:tc>
        <w:tc>
          <w:tcPr>
            <w:tcW w:w="624"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93</w:t>
            </w:r>
          </w:p>
        </w:tc>
        <w:tc>
          <w:tcPr>
            <w:tcW w:w="439"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w:t>
            </w:r>
          </w:p>
        </w:tc>
        <w:tc>
          <w:tcPr>
            <w:tcW w:w="419"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w:t>
            </w:r>
          </w:p>
        </w:tc>
        <w:tc>
          <w:tcPr>
            <w:tcW w:w="989"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7</w:t>
            </w:r>
          </w:p>
        </w:tc>
        <w:tc>
          <w:tcPr>
            <w:tcW w:w="1374"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100</w:t>
            </w:r>
          </w:p>
        </w:tc>
        <w:tc>
          <w:tcPr>
            <w:tcW w:w="549"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3</w:t>
            </w:r>
          </w:p>
        </w:tc>
        <w:tc>
          <w:tcPr>
            <w:tcW w:w="867"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8,3</w:t>
            </w:r>
          </w:p>
        </w:tc>
      </w:tr>
    </w:tbl>
    <w:p w:rsidR="00D6730E" w:rsidRPr="00FD2239" w:rsidRDefault="00D6730E" w:rsidP="00D6730E">
      <w:pPr>
        <w:shd w:val="clear" w:color="auto" w:fill="FFFFFF"/>
        <w:spacing w:line="254" w:lineRule="atLeast"/>
        <w:jc w:val="both"/>
      </w:pPr>
      <w:r w:rsidRPr="00FD2239">
        <w:t>Средний балл «5» по школе на 1,0 ниже в сравнении с прошлым годом, а средний тестовый балл равен 8,3 что на 5,8 балла ниже прошлогоднего результата. Качество знания ниже на 79% в сравнении с прошлым годом. Наибольшее количество баллов набрал Анисомов Владимир -21 балл, минимальный балл по школе –у Романенко Сергея 6 баллов.</w:t>
      </w:r>
    </w:p>
    <w:tbl>
      <w:tblPr>
        <w:tblW w:w="9917" w:type="dxa"/>
        <w:tblInd w:w="13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tblPr>
      <w:tblGrid>
        <w:gridCol w:w="939"/>
        <w:gridCol w:w="411"/>
        <w:gridCol w:w="411"/>
        <w:gridCol w:w="742"/>
        <w:gridCol w:w="518"/>
        <w:gridCol w:w="561"/>
        <w:gridCol w:w="472"/>
        <w:gridCol w:w="913"/>
        <w:gridCol w:w="389"/>
        <w:gridCol w:w="649"/>
        <w:gridCol w:w="389"/>
        <w:gridCol w:w="522"/>
        <w:gridCol w:w="778"/>
        <w:gridCol w:w="653"/>
        <w:gridCol w:w="782"/>
        <w:gridCol w:w="782"/>
        <w:gridCol w:w="6"/>
      </w:tblGrid>
      <w:tr w:rsidR="00D6730E" w:rsidRPr="00FD2239" w:rsidTr="0051500F">
        <w:trPr>
          <w:trHeight w:val="559"/>
        </w:trPr>
        <w:tc>
          <w:tcPr>
            <w:tcW w:w="941" w:type="dxa"/>
            <w:vMerge w:val="restart"/>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Предмет</w:t>
            </w:r>
          </w:p>
        </w:tc>
        <w:tc>
          <w:tcPr>
            <w:tcW w:w="412" w:type="dxa"/>
            <w:vMerge w:val="restart"/>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right="113" w:hanging="92"/>
              <w:jc w:val="center"/>
            </w:pPr>
            <w:r w:rsidRPr="00FD2239">
              <w:t>Класс</w:t>
            </w:r>
          </w:p>
        </w:tc>
        <w:tc>
          <w:tcPr>
            <w:tcW w:w="412" w:type="dxa"/>
            <w:vMerge w:val="restart"/>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Ф.И.О. учителя</w:t>
            </w:r>
          </w:p>
        </w:tc>
        <w:tc>
          <w:tcPr>
            <w:tcW w:w="742" w:type="dxa"/>
            <w:vMerge w:val="restart"/>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Количество учащихся, выполнявших работу</w:t>
            </w:r>
          </w:p>
        </w:tc>
        <w:tc>
          <w:tcPr>
            <w:tcW w:w="4414" w:type="dxa"/>
            <w:gridSpan w:val="8"/>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Количество обучающихся, получивших:</w:t>
            </w:r>
          </w:p>
        </w:tc>
        <w:tc>
          <w:tcPr>
            <w:tcW w:w="1431" w:type="dxa"/>
            <w:gridSpan w:val="2"/>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Показатели качества образования %</w:t>
            </w:r>
          </w:p>
        </w:tc>
        <w:tc>
          <w:tcPr>
            <w:tcW w:w="782" w:type="dxa"/>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 xml:space="preserve">Средняя оценка за работу </w:t>
            </w:r>
          </w:p>
        </w:tc>
        <w:tc>
          <w:tcPr>
            <w:tcW w:w="783" w:type="dxa"/>
            <w:gridSpan w:val="2"/>
            <w:tcBorders>
              <w:top w:val="single" w:sz="4" w:space="0" w:color="BFBFBF"/>
              <w:left w:val="single" w:sz="4" w:space="0" w:color="BFBFBF"/>
              <w:right w:val="single" w:sz="4" w:space="0" w:color="BFBFBF"/>
            </w:tcBorders>
            <w:textDirection w:val="btLr"/>
          </w:tcPr>
          <w:p w:rsidR="00D6730E" w:rsidRPr="00FD2239" w:rsidRDefault="00D6730E" w:rsidP="001275A6">
            <w:pPr>
              <w:spacing w:after="120" w:line="240" w:lineRule="exact"/>
              <w:ind w:left="113" w:right="113"/>
              <w:jc w:val="center"/>
            </w:pPr>
            <w:r w:rsidRPr="00FD2239">
              <w:t>средний тестовый балл</w:t>
            </w:r>
          </w:p>
        </w:tc>
      </w:tr>
      <w:tr w:rsidR="00D6730E" w:rsidRPr="00FD2239" w:rsidTr="0051500F">
        <w:trPr>
          <w:gridAfter w:val="1"/>
          <w:wAfter w:w="6" w:type="dxa"/>
          <w:trHeight w:val="365"/>
        </w:trPr>
        <w:tc>
          <w:tcPr>
            <w:tcW w:w="941"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412"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412"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742"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1079" w:type="dxa"/>
            <w:gridSpan w:val="2"/>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«5»</w:t>
            </w:r>
          </w:p>
        </w:tc>
        <w:tc>
          <w:tcPr>
            <w:tcW w:w="1386" w:type="dxa"/>
            <w:gridSpan w:val="2"/>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«4»</w:t>
            </w:r>
          </w:p>
        </w:tc>
        <w:tc>
          <w:tcPr>
            <w:tcW w:w="1038" w:type="dxa"/>
            <w:gridSpan w:val="2"/>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«3»</w:t>
            </w:r>
          </w:p>
        </w:tc>
        <w:tc>
          <w:tcPr>
            <w:tcW w:w="911" w:type="dxa"/>
            <w:gridSpan w:val="2"/>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«2»</w:t>
            </w:r>
          </w:p>
        </w:tc>
        <w:tc>
          <w:tcPr>
            <w:tcW w:w="778" w:type="dxa"/>
            <w:vMerge w:val="restart"/>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 xml:space="preserve">качество </w:t>
            </w:r>
          </w:p>
        </w:tc>
        <w:tc>
          <w:tcPr>
            <w:tcW w:w="648" w:type="dxa"/>
            <w:vMerge w:val="restart"/>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успеваемость</w:t>
            </w:r>
          </w:p>
        </w:tc>
        <w:tc>
          <w:tcPr>
            <w:tcW w:w="782" w:type="dxa"/>
            <w:vMerge w:val="restart"/>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782" w:type="dxa"/>
            <w:vMerge w:val="restart"/>
            <w:tcBorders>
              <w:left w:val="single" w:sz="4" w:space="0" w:color="BFBFBF"/>
              <w:right w:val="single" w:sz="4" w:space="0" w:color="BFBFBF"/>
            </w:tcBorders>
          </w:tcPr>
          <w:p w:rsidR="00D6730E" w:rsidRPr="00FD2239" w:rsidRDefault="00D6730E" w:rsidP="001275A6"/>
        </w:tc>
      </w:tr>
      <w:tr w:rsidR="00D6730E" w:rsidRPr="00FD2239" w:rsidTr="0051500F">
        <w:trPr>
          <w:gridAfter w:val="1"/>
          <w:wAfter w:w="6" w:type="dxa"/>
          <w:trHeight w:val="281"/>
        </w:trPr>
        <w:tc>
          <w:tcPr>
            <w:tcW w:w="941"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412"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412"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742"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518" w:type="dxa"/>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чел.</w:t>
            </w:r>
          </w:p>
        </w:tc>
        <w:tc>
          <w:tcPr>
            <w:tcW w:w="561" w:type="dxa"/>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w:t>
            </w:r>
          </w:p>
        </w:tc>
        <w:tc>
          <w:tcPr>
            <w:tcW w:w="472" w:type="dxa"/>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чел.</w:t>
            </w:r>
          </w:p>
        </w:tc>
        <w:tc>
          <w:tcPr>
            <w:tcW w:w="914" w:type="dxa"/>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w:t>
            </w:r>
          </w:p>
        </w:tc>
        <w:tc>
          <w:tcPr>
            <w:tcW w:w="389" w:type="dxa"/>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чел.</w:t>
            </w:r>
          </w:p>
        </w:tc>
        <w:tc>
          <w:tcPr>
            <w:tcW w:w="649" w:type="dxa"/>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w:t>
            </w:r>
          </w:p>
        </w:tc>
        <w:tc>
          <w:tcPr>
            <w:tcW w:w="389" w:type="dxa"/>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чел.</w:t>
            </w:r>
          </w:p>
        </w:tc>
        <w:tc>
          <w:tcPr>
            <w:tcW w:w="522" w:type="dxa"/>
            <w:tcBorders>
              <w:top w:val="single" w:sz="4" w:space="0" w:color="BFBFBF"/>
              <w:left w:val="single" w:sz="4" w:space="0" w:color="BFBFBF"/>
              <w:bottom w:val="single" w:sz="4" w:space="0" w:color="BFBFBF"/>
              <w:right w:val="single" w:sz="4" w:space="0" w:color="BFBFBF"/>
            </w:tcBorders>
            <w:hideMark/>
          </w:tcPr>
          <w:p w:rsidR="00D6730E" w:rsidRPr="00FD2239" w:rsidRDefault="00D6730E" w:rsidP="001275A6">
            <w:pPr>
              <w:spacing w:after="120" w:line="240" w:lineRule="exact"/>
              <w:jc w:val="center"/>
            </w:pPr>
            <w:r w:rsidRPr="00FD2239">
              <w:t>%</w:t>
            </w:r>
          </w:p>
        </w:tc>
        <w:tc>
          <w:tcPr>
            <w:tcW w:w="778"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648"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782" w:type="dxa"/>
            <w:vMerge/>
            <w:tcBorders>
              <w:top w:val="single" w:sz="4" w:space="0" w:color="BFBFBF"/>
              <w:left w:val="single" w:sz="4" w:space="0" w:color="BFBFBF"/>
              <w:bottom w:val="single" w:sz="4" w:space="0" w:color="BFBFBF"/>
              <w:right w:val="single" w:sz="4" w:space="0" w:color="BFBFBF"/>
            </w:tcBorders>
            <w:vAlign w:val="center"/>
            <w:hideMark/>
          </w:tcPr>
          <w:p w:rsidR="00D6730E" w:rsidRPr="00FD2239" w:rsidRDefault="00D6730E" w:rsidP="001275A6"/>
        </w:tc>
        <w:tc>
          <w:tcPr>
            <w:tcW w:w="782" w:type="dxa"/>
            <w:vMerge/>
            <w:tcBorders>
              <w:left w:val="single" w:sz="4" w:space="0" w:color="BFBFBF"/>
              <w:bottom w:val="single" w:sz="4" w:space="0" w:color="BFBFBF"/>
              <w:right w:val="single" w:sz="4" w:space="0" w:color="BFBFBF"/>
            </w:tcBorders>
          </w:tcPr>
          <w:p w:rsidR="00D6730E" w:rsidRPr="00FD2239" w:rsidRDefault="00D6730E" w:rsidP="001275A6"/>
        </w:tc>
      </w:tr>
      <w:tr w:rsidR="00D6730E" w:rsidRPr="00FD2239" w:rsidTr="0051500F">
        <w:trPr>
          <w:gridAfter w:val="1"/>
          <w:wAfter w:w="6" w:type="dxa"/>
          <w:cantSplit/>
          <w:trHeight w:val="1680"/>
        </w:trPr>
        <w:tc>
          <w:tcPr>
            <w:tcW w:w="941" w:type="dxa"/>
            <w:tcBorders>
              <w:top w:val="single" w:sz="4" w:space="0" w:color="BFBFBF"/>
              <w:left w:val="single" w:sz="4" w:space="0" w:color="BFBFBF"/>
              <w:right w:val="single" w:sz="4" w:space="0" w:color="BFBFBF"/>
            </w:tcBorders>
            <w:textDirection w:val="btLr"/>
          </w:tcPr>
          <w:p w:rsidR="00D6730E" w:rsidRPr="00FD2239" w:rsidRDefault="00D6730E" w:rsidP="001275A6">
            <w:pPr>
              <w:spacing w:after="120" w:line="240" w:lineRule="exact"/>
              <w:ind w:left="113" w:right="113"/>
              <w:jc w:val="center"/>
            </w:pPr>
            <w:r w:rsidRPr="00FD2239">
              <w:t>география</w:t>
            </w:r>
          </w:p>
        </w:tc>
        <w:tc>
          <w:tcPr>
            <w:tcW w:w="412" w:type="dxa"/>
            <w:tcBorders>
              <w:top w:val="single" w:sz="4" w:space="0" w:color="BFBFBF"/>
              <w:left w:val="single" w:sz="4" w:space="0" w:color="BFBFBF"/>
              <w:bottom w:val="single" w:sz="4" w:space="0" w:color="BFBFBF"/>
              <w:right w:val="single" w:sz="4" w:space="0" w:color="BFBFBF"/>
            </w:tcBorders>
            <w:textDirection w:val="btLr"/>
            <w:hideMark/>
          </w:tcPr>
          <w:p w:rsidR="00D6730E" w:rsidRPr="00FD2239" w:rsidRDefault="00D6730E" w:rsidP="001275A6">
            <w:pPr>
              <w:spacing w:after="120" w:line="240" w:lineRule="exact"/>
              <w:ind w:left="113" w:right="113"/>
              <w:jc w:val="center"/>
            </w:pPr>
            <w:r w:rsidRPr="00FD2239">
              <w:t>9-е</w:t>
            </w:r>
          </w:p>
        </w:tc>
        <w:tc>
          <w:tcPr>
            <w:tcW w:w="412" w:type="dxa"/>
            <w:tcBorders>
              <w:top w:val="single" w:sz="4" w:space="0" w:color="BFBFBF"/>
              <w:left w:val="single" w:sz="4" w:space="0" w:color="BFBFBF"/>
              <w:bottom w:val="single" w:sz="4" w:space="0" w:color="BFBFBF"/>
              <w:right w:val="single" w:sz="4" w:space="0" w:color="BFBFBF"/>
            </w:tcBorders>
            <w:textDirection w:val="btLr"/>
          </w:tcPr>
          <w:p w:rsidR="00D6730E" w:rsidRPr="00FD2239" w:rsidRDefault="00D6730E" w:rsidP="001275A6">
            <w:pPr>
              <w:spacing w:after="120" w:line="240" w:lineRule="exact"/>
              <w:ind w:left="113" w:right="113"/>
              <w:jc w:val="center"/>
            </w:pPr>
            <w:r w:rsidRPr="00FD2239">
              <w:t>Шерстнев Н.С.</w:t>
            </w:r>
          </w:p>
        </w:tc>
        <w:tc>
          <w:tcPr>
            <w:tcW w:w="742"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8</w:t>
            </w:r>
          </w:p>
        </w:tc>
        <w:tc>
          <w:tcPr>
            <w:tcW w:w="518"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4</w:t>
            </w:r>
          </w:p>
        </w:tc>
        <w:tc>
          <w:tcPr>
            <w:tcW w:w="561"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50</w:t>
            </w:r>
          </w:p>
        </w:tc>
        <w:tc>
          <w:tcPr>
            <w:tcW w:w="472"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4</w:t>
            </w:r>
          </w:p>
        </w:tc>
        <w:tc>
          <w:tcPr>
            <w:tcW w:w="914"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50</w:t>
            </w:r>
          </w:p>
        </w:tc>
        <w:tc>
          <w:tcPr>
            <w:tcW w:w="389"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w:t>
            </w:r>
          </w:p>
        </w:tc>
        <w:tc>
          <w:tcPr>
            <w:tcW w:w="649"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w:t>
            </w:r>
          </w:p>
        </w:tc>
        <w:tc>
          <w:tcPr>
            <w:tcW w:w="389"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w:t>
            </w:r>
          </w:p>
        </w:tc>
        <w:tc>
          <w:tcPr>
            <w:tcW w:w="522"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w:t>
            </w:r>
          </w:p>
        </w:tc>
        <w:tc>
          <w:tcPr>
            <w:tcW w:w="778"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100</w:t>
            </w:r>
          </w:p>
        </w:tc>
        <w:tc>
          <w:tcPr>
            <w:tcW w:w="648"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100</w:t>
            </w:r>
          </w:p>
        </w:tc>
        <w:tc>
          <w:tcPr>
            <w:tcW w:w="782"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4,5</w:t>
            </w:r>
          </w:p>
        </w:tc>
        <w:tc>
          <w:tcPr>
            <w:tcW w:w="782" w:type="dxa"/>
            <w:tcBorders>
              <w:top w:val="single" w:sz="4" w:space="0" w:color="BFBFBF"/>
              <w:left w:val="single" w:sz="4" w:space="0" w:color="BFBFBF"/>
              <w:bottom w:val="single" w:sz="4" w:space="0" w:color="BFBFBF"/>
              <w:right w:val="single" w:sz="4" w:space="0" w:color="BFBFBF"/>
            </w:tcBorders>
            <w:vAlign w:val="center"/>
          </w:tcPr>
          <w:p w:rsidR="00D6730E" w:rsidRPr="00FD2239" w:rsidRDefault="00D6730E" w:rsidP="001275A6">
            <w:pPr>
              <w:spacing w:after="120" w:line="240" w:lineRule="exact"/>
              <w:jc w:val="center"/>
            </w:pPr>
            <w:r w:rsidRPr="00FD2239">
              <w:t>26</w:t>
            </w:r>
          </w:p>
        </w:tc>
      </w:tr>
    </w:tbl>
    <w:p w:rsidR="00D6730E" w:rsidRPr="00FD2239" w:rsidRDefault="00D6730E" w:rsidP="00D6730E">
      <w:pPr>
        <w:shd w:val="clear" w:color="auto" w:fill="FFFFFF"/>
        <w:spacing w:line="254" w:lineRule="atLeast"/>
        <w:jc w:val="both"/>
      </w:pPr>
      <w:r w:rsidRPr="00FD2239">
        <w:t>Средний балл «5» по школе на 0,5 ниже в сравнении с прошлым годом, а средний тестовый балл равен 26 что на 5 баллов ниже прошлогоднего результата. Качество знания осталось на том же уровне в сравнении с прошлым годом. Наибольшее количество баллов набрали Берест Владислав и Сарапий Михаил -29 балл, минимальный балл по школе –у Гамахария Мадонны 20 баллов.</w:t>
      </w:r>
    </w:p>
    <w:p w:rsidR="00D6730E" w:rsidRPr="00FD2239" w:rsidRDefault="00D6730E" w:rsidP="00D6730E">
      <w:pPr>
        <w:shd w:val="clear" w:color="auto" w:fill="FFFFFF"/>
        <w:jc w:val="both"/>
      </w:pPr>
      <w:r w:rsidRPr="00FD2239">
        <w:t xml:space="preserve">      На экзаменах по выбору за курс основного общего образования в 2018-2019 учебном году выпускники выбрали 6 предметов: химию, английский язык, биологию, география, обществознание, информатика. Небыли выбраны для сдачи: литература, физика. Наиболее популярными предметами, как и в прошлом году были обществознание (91%) сдавало учащихся, 45% учащихся выбрали для сдачи информатику, биология (27 %), географию (24%), химию (6%), английский язык (3%) обучающихся. Не на всех экзаменах по выбору учащиеся подтвердили свои годовые отметки, некоторые обучающиеся имеют результаты ниже годовых, но есть учащиеся, которые повысили свои результаты в сравнении с годовыми.</w:t>
      </w:r>
    </w:p>
    <w:p w:rsidR="00D6730E" w:rsidRPr="00FD2239" w:rsidRDefault="00D6730E" w:rsidP="00D6730E">
      <w:pPr>
        <w:tabs>
          <w:tab w:val="center" w:pos="4819"/>
        </w:tabs>
        <w:rPr>
          <w:b/>
        </w:rPr>
      </w:pPr>
      <w:r w:rsidRPr="00FD2239">
        <w:rPr>
          <w:b/>
        </w:rPr>
        <w:t>Выводы.</w:t>
      </w:r>
      <w:r w:rsidRPr="00FD2239">
        <w:rPr>
          <w:b/>
        </w:rPr>
        <w:tab/>
      </w:r>
    </w:p>
    <w:p w:rsidR="00D6730E" w:rsidRPr="00FD2239" w:rsidRDefault="00D6730E" w:rsidP="00D6730E">
      <w:pPr>
        <w:jc w:val="both"/>
      </w:pPr>
      <w:r w:rsidRPr="00FD2239">
        <w:t xml:space="preserve">1.Школа обеспечила выполнение Закона РФ «Об образовании» в части исполнения государственной политики в сфере образования, защиты прав участников </w:t>
      </w:r>
      <w:r w:rsidRPr="00FD2239">
        <w:lastRenderedPageBreak/>
        <w:t xml:space="preserve">образовательного процесса при организации и проведении государственной (итоговой) аттестации. </w:t>
      </w:r>
    </w:p>
    <w:p w:rsidR="00D6730E" w:rsidRPr="00FD2239" w:rsidRDefault="00D6730E" w:rsidP="00D6730E">
      <w:pPr>
        <w:jc w:val="both"/>
      </w:pPr>
      <w:r w:rsidRPr="00FD2239">
        <w:t>2. Подведены итоги освоения образовательных программ, проведения лабораторных и практических работ в соответствии с учебным планом. Теоретическая и практическая части образовательных программ освоены.</w:t>
      </w:r>
    </w:p>
    <w:p w:rsidR="00D6730E" w:rsidRPr="00FD2239" w:rsidRDefault="00D6730E" w:rsidP="00D6730E">
      <w:pPr>
        <w:jc w:val="both"/>
      </w:pPr>
      <w:r w:rsidRPr="00FD2239">
        <w:t>3.Проведены пробные репетиционные экзамены по всем предметам.</w:t>
      </w:r>
    </w:p>
    <w:p w:rsidR="00D6730E" w:rsidRPr="00FD2239" w:rsidRDefault="00D6730E" w:rsidP="00D6730E">
      <w:pPr>
        <w:jc w:val="both"/>
      </w:pPr>
      <w:r w:rsidRPr="00FD2239">
        <w:t>4. Все участники образовательного процесса были ознакомлены с нормативной базой проведения ЕГЭ и ОГЭ.</w:t>
      </w:r>
    </w:p>
    <w:p w:rsidR="00D6730E" w:rsidRPr="00FD2239" w:rsidRDefault="00D6730E" w:rsidP="00D6730E">
      <w:pPr>
        <w:jc w:val="both"/>
      </w:pPr>
      <w:r w:rsidRPr="00FD2239">
        <w:t>5.Учащиеся 9,11-х классов показали достаточный уровень подготовленности по всем предметам, тем не менее, отмечено снижение уровня среднего тестового балла и качества знания в 9-х классах по всем предметам.</w:t>
      </w:r>
    </w:p>
    <w:p w:rsidR="00D6730E" w:rsidRPr="00FD2239" w:rsidRDefault="00D6730E" w:rsidP="00D6730E">
      <w:pPr>
        <w:jc w:val="both"/>
      </w:pPr>
      <w:r w:rsidRPr="00FD2239">
        <w:t>6. Имеются учащиеся 9-х классов не прошедшие минимальный порог основной период: Копиченко Сергей по (математике, информатике и ИКТ), Мирюшкин Кирилл по (математике), Маткина Дарья по (биологии).</w:t>
      </w:r>
    </w:p>
    <w:p w:rsidR="00D6730E" w:rsidRPr="00FD2239" w:rsidRDefault="00D6730E" w:rsidP="00D6730E">
      <w:pPr>
        <w:pStyle w:val="a6"/>
        <w:shd w:val="clear" w:color="auto" w:fill="FFFFFF"/>
        <w:spacing w:before="0" w:beforeAutospacing="0" w:after="0"/>
        <w:jc w:val="both"/>
        <w:textAlignment w:val="baseline"/>
      </w:pPr>
      <w:r w:rsidRPr="00FD2239">
        <w:rPr>
          <w:rFonts w:ascii="Helvetica" w:hAnsi="Helvetica" w:cs="Helvetica"/>
        </w:rPr>
        <w:t xml:space="preserve">     </w:t>
      </w:r>
      <w:r w:rsidRPr="00FD2239">
        <w:t xml:space="preserve">Для повышения качества обучения и как следствие результатов Государственной итоговой аттестации </w:t>
      </w:r>
      <w:r w:rsidRPr="00FD2239">
        <w:rPr>
          <w:b/>
          <w:bCs/>
          <w:bdr w:val="none" w:sz="0" w:space="0" w:color="auto" w:frame="1"/>
        </w:rPr>
        <w:t>рекомендуется:</w:t>
      </w:r>
    </w:p>
    <w:p w:rsidR="00D6730E" w:rsidRPr="00FD2239" w:rsidRDefault="00D6730E" w:rsidP="00D6730E">
      <w:pPr>
        <w:shd w:val="clear" w:color="auto" w:fill="FFFFFF"/>
        <w:jc w:val="both"/>
        <w:textAlignment w:val="baseline"/>
      </w:pPr>
      <w:r w:rsidRPr="00FD2239">
        <w:t>1.Продолжить работу учителей - предметников по подготовке учащихся 9-ого класса к сдаче обязательных и выборных экзаменов в форме ОГЭ.</w:t>
      </w:r>
    </w:p>
    <w:p w:rsidR="00D6730E" w:rsidRPr="00FD2239" w:rsidRDefault="00D6730E" w:rsidP="00D6730E">
      <w:pPr>
        <w:shd w:val="clear" w:color="auto" w:fill="FFFFFF"/>
        <w:jc w:val="both"/>
        <w:textAlignment w:val="baseline"/>
      </w:pPr>
      <w:r w:rsidRPr="00FD2239">
        <w:t>2.Администрации составить график взаимопосещений уроков с целью качественной подготовки к государственной аттестации обучающихся.</w:t>
      </w:r>
    </w:p>
    <w:p w:rsidR="00D6730E" w:rsidRPr="00FD2239" w:rsidRDefault="00D6730E" w:rsidP="00D6730E">
      <w:pPr>
        <w:shd w:val="clear" w:color="auto" w:fill="FFFFFF"/>
        <w:jc w:val="both"/>
        <w:textAlignment w:val="baseline"/>
      </w:pPr>
      <w:r w:rsidRPr="00FD2239">
        <w:t>3.С целью выявления учащихся с низкой мотивацией обучения и проблем в ходе подготовки к государственной итоговой аттестации в форме ОГЭ, своевременной и успешной их ликвидации провести входные срезы уровня подготовки обучающихся по предметам по выбору в 9-ом классе.</w:t>
      </w:r>
    </w:p>
    <w:p w:rsidR="00D6730E" w:rsidRPr="00FD2239" w:rsidRDefault="00D6730E" w:rsidP="00D6730E">
      <w:pPr>
        <w:shd w:val="clear" w:color="auto" w:fill="FFFFFF"/>
        <w:jc w:val="both"/>
        <w:textAlignment w:val="baseline"/>
      </w:pPr>
      <w:r w:rsidRPr="00FD2239">
        <w:t>4.Включить в индивидуальный план работы учителей деятельность с одаренными и слабоуспевающими детьми.</w:t>
      </w:r>
    </w:p>
    <w:p w:rsidR="00D6730E" w:rsidRPr="00FD2239" w:rsidRDefault="00D6730E" w:rsidP="00D6730E">
      <w:pPr>
        <w:shd w:val="clear" w:color="auto" w:fill="FFFFFF"/>
        <w:jc w:val="both"/>
        <w:textAlignment w:val="baseline"/>
      </w:pPr>
      <w:r w:rsidRPr="00FD2239">
        <w:t>5.Продолжить работу по созданию системы организации итоговой аттестации выпускников школы в форме ОГЭ через: повышение информационной компетенции участников образовательного процесса; практическую отработку механизма ОГЭ с учителями и выпускниками школы.</w:t>
      </w:r>
    </w:p>
    <w:p w:rsidR="00D6730E" w:rsidRPr="00FD2239" w:rsidRDefault="00D6730E" w:rsidP="00D6730E">
      <w:pPr>
        <w:shd w:val="clear" w:color="auto" w:fill="FFFFFF"/>
        <w:jc w:val="both"/>
        <w:textAlignment w:val="baseline"/>
      </w:pPr>
      <w:r w:rsidRPr="00FD2239">
        <w:t>6.Учителям-предметникам, преподающим в 9-м классе, классному руководителю 9-го класса выполнять план деятельности школы по подготовке к ГИА, план мероприятий по устранению пробелов в подготовке к государственной итоговой аттестации.</w:t>
      </w:r>
    </w:p>
    <w:p w:rsidR="00D6730E" w:rsidRPr="00FD2239" w:rsidRDefault="00D6730E" w:rsidP="00D6730E">
      <w:pPr>
        <w:shd w:val="clear" w:color="auto" w:fill="FFFFFF"/>
        <w:jc w:val="both"/>
        <w:textAlignment w:val="baseline"/>
      </w:pPr>
      <w:r w:rsidRPr="00FD2239">
        <w:t>7.Учителям-предметникам, преподающим 9-го класса, организовать разноуровневую систему обучения, осуществлять индивидуализацию обучения, продолжать проводить индивидуальные и групповые консультации, а также вести систематическую работу с банком тренировочных материалов демоверсий КИМов по всем предметам.</w:t>
      </w:r>
    </w:p>
    <w:p w:rsidR="00D6730E" w:rsidRPr="00FD2239" w:rsidRDefault="00D6730E" w:rsidP="00D6730E">
      <w:pPr>
        <w:shd w:val="clear" w:color="auto" w:fill="FFFFFF"/>
        <w:jc w:val="both"/>
        <w:textAlignment w:val="baseline"/>
      </w:pPr>
      <w:r w:rsidRPr="00FD2239">
        <w:t>8.Постоянно проводить работу с родительской общественностью, качественно и достоверно информировать родителей обо всем, что связано с подготовкой и проведением государственной итоговой аттестации в формате ОГЭ.</w:t>
      </w:r>
    </w:p>
    <w:p w:rsidR="00D6730E" w:rsidRPr="00FD2239" w:rsidRDefault="00D6730E" w:rsidP="00D6730E">
      <w:pPr>
        <w:shd w:val="clear" w:color="auto" w:fill="FFFFFF"/>
        <w:jc w:val="both"/>
        <w:textAlignment w:val="baseline"/>
      </w:pPr>
      <w:r w:rsidRPr="00FD2239">
        <w:t>9.Администрации и учителям-предметникам контроль качества знаний проводить в различных формах.</w:t>
      </w:r>
    </w:p>
    <w:p w:rsidR="00DC6324" w:rsidRPr="00C11FB6" w:rsidRDefault="00DC6324" w:rsidP="00D33FFF">
      <w:pPr>
        <w:rPr>
          <w:b/>
        </w:rPr>
      </w:pPr>
      <w:r w:rsidRPr="00C11FB6">
        <w:rPr>
          <w:b/>
        </w:rPr>
        <w:t>4.5. Дополнительное образование.</w:t>
      </w:r>
    </w:p>
    <w:p w:rsidR="00DC6324" w:rsidRPr="00991910" w:rsidRDefault="00DC6324" w:rsidP="00D33FFF">
      <w:pPr>
        <w:jc w:val="both"/>
      </w:pPr>
      <w:r w:rsidRPr="00991910">
        <w:t>Особое место в воспитательной системе школы занимает блок дополнительного образования.</w:t>
      </w:r>
    </w:p>
    <w:p w:rsidR="00DC6324" w:rsidRPr="00E20AAA" w:rsidRDefault="00DC6324" w:rsidP="00D33FFF">
      <w:pPr>
        <w:shd w:val="clear" w:color="auto" w:fill="FFFFFF"/>
        <w:jc w:val="both"/>
        <w:rPr>
          <w:spacing w:val="-5"/>
        </w:rPr>
      </w:pPr>
      <w:r w:rsidRPr="00E20AAA">
        <w:rPr>
          <w:spacing w:val="-6"/>
        </w:rPr>
        <w:t>Во внеурочной деятельности в школе созданы различные</w:t>
      </w:r>
      <w:r w:rsidRPr="00E20AAA">
        <w:rPr>
          <w:spacing w:val="-5"/>
        </w:rPr>
        <w:t xml:space="preserve"> разновозрастные кружки, секции по интере</w:t>
      </w:r>
      <w:r w:rsidRPr="00E20AAA">
        <w:rPr>
          <w:spacing w:val="-5"/>
        </w:rPr>
        <w:softHyphen/>
        <w:t xml:space="preserve">сам и различным направлениям, к сожалению, их количество в этом году сократилось.  </w:t>
      </w:r>
      <w:r w:rsidRPr="00E20AAA">
        <w:t xml:space="preserve">Все они направлены на развитие творческих, физических, интеллектуальных способностей и деловых качеств.  </w:t>
      </w:r>
    </w:p>
    <w:p w:rsidR="00DC6324" w:rsidRDefault="00DC6324" w:rsidP="00D33FFF">
      <w:pPr>
        <w:jc w:val="center"/>
        <w:rPr>
          <w:b/>
          <w:color w:val="000000"/>
        </w:rPr>
      </w:pPr>
    </w:p>
    <w:p w:rsidR="00FA5A3F" w:rsidRPr="00C100EF" w:rsidRDefault="00FA5A3F" w:rsidP="00D33FFF">
      <w:pPr>
        <w:ind w:firstLine="540"/>
        <w:rPr>
          <w:b/>
          <w:bCs/>
          <w:color w:val="000000"/>
        </w:rPr>
      </w:pPr>
      <w:r w:rsidRPr="00C100EF">
        <w:rPr>
          <w:b/>
          <w:bCs/>
          <w:color w:val="000000"/>
        </w:rPr>
        <w:lastRenderedPageBreak/>
        <w:t>Направления и формы дополнительного образования</w:t>
      </w:r>
    </w:p>
    <w:tbl>
      <w:tblPr>
        <w:tblW w:w="9781" w:type="dxa"/>
        <w:tblInd w:w="-152" w:type="dxa"/>
        <w:tblCellMar>
          <w:left w:w="0" w:type="dxa"/>
          <w:right w:w="0" w:type="dxa"/>
        </w:tblCellMar>
        <w:tblLook w:val="0000"/>
      </w:tblPr>
      <w:tblGrid>
        <w:gridCol w:w="3828"/>
        <w:gridCol w:w="5953"/>
      </w:tblGrid>
      <w:tr w:rsidR="00CD000C" w:rsidRPr="00C100EF" w:rsidTr="003A6B62">
        <w:trPr>
          <w:trHeight w:val="1637"/>
        </w:trPr>
        <w:tc>
          <w:tcPr>
            <w:tcW w:w="38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D000C" w:rsidRPr="00C100EF" w:rsidRDefault="00CD000C" w:rsidP="00CD000C">
            <w:pPr>
              <w:pStyle w:val="a6"/>
              <w:spacing w:before="0" w:beforeAutospacing="0" w:after="0" w:afterAutospacing="0"/>
              <w:textAlignment w:val="baseline"/>
              <w:rPr>
                <w:color w:val="000000"/>
                <w:kern w:val="24"/>
              </w:rPr>
            </w:pPr>
            <w:r w:rsidRPr="00C100EF">
              <w:rPr>
                <w:color w:val="000000"/>
                <w:kern w:val="24"/>
              </w:rPr>
              <w:t xml:space="preserve">Художественно-эстетическое                                                                           </w:t>
            </w:r>
          </w:p>
          <w:p w:rsidR="00CD000C" w:rsidRPr="00C100EF" w:rsidRDefault="00CD000C" w:rsidP="00CD000C">
            <w:pPr>
              <w:pStyle w:val="a6"/>
              <w:kinsoku w:val="0"/>
              <w:overflowPunct w:val="0"/>
              <w:spacing w:before="0" w:beforeAutospacing="0" w:after="0" w:afterAutospacing="0"/>
              <w:textAlignment w:val="baseline"/>
              <w:rPr>
                <w:color w:val="000000"/>
                <w:kern w:val="24"/>
              </w:rPr>
            </w:pPr>
            <w:r w:rsidRPr="00C100EF">
              <w:rPr>
                <w:b/>
                <w:bCs/>
                <w:color w:val="000000"/>
                <w:kern w:val="24"/>
              </w:rPr>
              <w:t> </w:t>
            </w:r>
          </w:p>
        </w:tc>
        <w:tc>
          <w:tcPr>
            <w:tcW w:w="5953" w:type="dxa"/>
            <w:tcBorders>
              <w:top w:val="single" w:sz="8" w:space="0" w:color="000000"/>
              <w:left w:val="single" w:sz="8" w:space="0" w:color="000000"/>
              <w:bottom w:val="single" w:sz="8" w:space="0" w:color="000000"/>
              <w:right w:val="single" w:sz="8" w:space="0" w:color="000000"/>
            </w:tcBorders>
          </w:tcPr>
          <w:p w:rsidR="00CD000C" w:rsidRPr="00CD000C" w:rsidRDefault="00CD000C" w:rsidP="00CD000C">
            <w:pPr>
              <w:pStyle w:val="a6"/>
              <w:spacing w:before="0" w:beforeAutospacing="0" w:after="0" w:afterAutospacing="0"/>
              <w:textAlignment w:val="baseline"/>
              <w:rPr>
                <w:color w:val="000000"/>
                <w:kern w:val="24"/>
              </w:rPr>
            </w:pPr>
            <w:r w:rsidRPr="00CD000C">
              <w:rPr>
                <w:color w:val="000000"/>
                <w:kern w:val="24"/>
              </w:rPr>
              <w:t xml:space="preserve">- Театральная студия «Дебют»                   (ДК) </w:t>
            </w:r>
          </w:p>
          <w:p w:rsidR="00CD000C" w:rsidRPr="00CD000C" w:rsidRDefault="00CD000C" w:rsidP="00CD000C">
            <w:pPr>
              <w:pStyle w:val="a6"/>
              <w:kinsoku w:val="0"/>
              <w:overflowPunct w:val="0"/>
              <w:spacing w:before="0" w:beforeAutospacing="0" w:after="0" w:afterAutospacing="0"/>
              <w:textAlignment w:val="baseline"/>
              <w:rPr>
                <w:color w:val="000000"/>
                <w:kern w:val="24"/>
              </w:rPr>
            </w:pPr>
            <w:r w:rsidRPr="00CD000C">
              <w:rPr>
                <w:color w:val="000000"/>
                <w:kern w:val="24"/>
              </w:rPr>
              <w:t>- Кружок бального танца «Эдельвейс»      (ДК)</w:t>
            </w:r>
          </w:p>
          <w:p w:rsidR="00CD000C" w:rsidRPr="00CD000C" w:rsidRDefault="00CD000C" w:rsidP="00CD000C">
            <w:pPr>
              <w:pStyle w:val="a6"/>
              <w:kinsoku w:val="0"/>
              <w:overflowPunct w:val="0"/>
              <w:spacing w:before="0" w:beforeAutospacing="0" w:after="0" w:afterAutospacing="0"/>
              <w:textAlignment w:val="baseline"/>
              <w:rPr>
                <w:color w:val="000000"/>
                <w:kern w:val="24"/>
              </w:rPr>
            </w:pPr>
            <w:r w:rsidRPr="00CD000C">
              <w:rPr>
                <w:color w:val="000000"/>
                <w:kern w:val="24"/>
              </w:rPr>
              <w:t>-</w:t>
            </w:r>
            <w:r w:rsidR="003A6B62">
              <w:rPr>
                <w:color w:val="000000"/>
                <w:kern w:val="24"/>
              </w:rPr>
              <w:t xml:space="preserve"> Кружок эстрадного танца «Микс</w:t>
            </w:r>
            <w:r w:rsidRPr="00CD000C">
              <w:rPr>
                <w:color w:val="000000"/>
                <w:kern w:val="24"/>
              </w:rPr>
              <w:t>»       (ДК)</w:t>
            </w:r>
          </w:p>
          <w:p w:rsidR="00CD000C" w:rsidRPr="00CD000C" w:rsidRDefault="00CD000C" w:rsidP="00CD000C">
            <w:pPr>
              <w:pStyle w:val="a6"/>
              <w:kinsoku w:val="0"/>
              <w:overflowPunct w:val="0"/>
              <w:spacing w:before="0" w:beforeAutospacing="0" w:after="0" w:afterAutospacing="0"/>
              <w:textAlignment w:val="baseline"/>
              <w:rPr>
                <w:color w:val="000000"/>
                <w:kern w:val="24"/>
              </w:rPr>
            </w:pPr>
            <w:r w:rsidRPr="00CD000C">
              <w:rPr>
                <w:color w:val="000000"/>
                <w:kern w:val="24"/>
              </w:rPr>
              <w:t>- Вокальный кружок                                    (ДК)</w:t>
            </w:r>
          </w:p>
          <w:p w:rsidR="00CD000C" w:rsidRPr="00CD000C" w:rsidRDefault="00CD000C" w:rsidP="003A6B62">
            <w:pPr>
              <w:pStyle w:val="a6"/>
              <w:tabs>
                <w:tab w:val="left" w:pos="5040"/>
              </w:tabs>
              <w:kinsoku w:val="0"/>
              <w:overflowPunct w:val="0"/>
              <w:spacing w:before="0" w:beforeAutospacing="0" w:after="0" w:afterAutospacing="0"/>
              <w:textAlignment w:val="baseline"/>
              <w:rPr>
                <w:color w:val="000000"/>
                <w:kern w:val="24"/>
              </w:rPr>
            </w:pPr>
            <w:r w:rsidRPr="00CD000C">
              <w:rPr>
                <w:color w:val="000000"/>
                <w:kern w:val="24"/>
              </w:rPr>
              <w:t xml:space="preserve">- Духовые инструменты   </w:t>
            </w:r>
            <w:r w:rsidR="003A6B62">
              <w:rPr>
                <w:color w:val="000000"/>
                <w:kern w:val="24"/>
              </w:rPr>
              <w:t xml:space="preserve">                           (ДК)</w:t>
            </w:r>
          </w:p>
          <w:p w:rsidR="00CD000C" w:rsidRPr="008C2909" w:rsidRDefault="00CD000C" w:rsidP="00CD000C">
            <w:pPr>
              <w:pStyle w:val="a6"/>
              <w:kinsoku w:val="0"/>
              <w:overflowPunct w:val="0"/>
              <w:spacing w:before="0" w:beforeAutospacing="0" w:after="0" w:afterAutospacing="0"/>
              <w:textAlignment w:val="baseline"/>
              <w:rPr>
                <w:color w:val="FF0000"/>
                <w:kern w:val="24"/>
              </w:rPr>
            </w:pPr>
            <w:r w:rsidRPr="00CD000C">
              <w:rPr>
                <w:color w:val="000000"/>
                <w:kern w:val="24"/>
              </w:rPr>
              <w:t> </w:t>
            </w:r>
          </w:p>
        </w:tc>
      </w:tr>
      <w:tr w:rsidR="00CD000C" w:rsidRPr="00C100EF" w:rsidTr="003A6B62">
        <w:trPr>
          <w:trHeight w:val="370"/>
        </w:trPr>
        <w:tc>
          <w:tcPr>
            <w:tcW w:w="38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D000C" w:rsidRPr="00C100EF" w:rsidRDefault="00CD000C" w:rsidP="00CD000C">
            <w:pPr>
              <w:pStyle w:val="a6"/>
              <w:spacing w:before="0" w:beforeAutospacing="0" w:after="0" w:afterAutospacing="0"/>
              <w:textAlignment w:val="baseline"/>
              <w:rPr>
                <w:color w:val="000000"/>
                <w:kern w:val="24"/>
              </w:rPr>
            </w:pPr>
            <w:r w:rsidRPr="00C100EF">
              <w:rPr>
                <w:color w:val="000000"/>
                <w:kern w:val="24"/>
              </w:rPr>
              <w:t>          Туристско-краеведческое</w:t>
            </w:r>
          </w:p>
          <w:p w:rsidR="00CD000C" w:rsidRPr="00C100EF" w:rsidRDefault="00CD000C" w:rsidP="00CD000C">
            <w:pPr>
              <w:pStyle w:val="a6"/>
              <w:kinsoku w:val="0"/>
              <w:overflowPunct w:val="0"/>
              <w:spacing w:before="0" w:beforeAutospacing="0" w:after="0" w:afterAutospacing="0"/>
              <w:textAlignment w:val="baseline"/>
              <w:rPr>
                <w:color w:val="000000"/>
                <w:kern w:val="24"/>
              </w:rPr>
            </w:pPr>
            <w:r w:rsidRPr="00C100EF">
              <w:rPr>
                <w:color w:val="000000"/>
                <w:kern w:val="24"/>
              </w:rPr>
              <w:t> </w:t>
            </w:r>
          </w:p>
        </w:tc>
        <w:tc>
          <w:tcPr>
            <w:tcW w:w="5953" w:type="dxa"/>
            <w:tcBorders>
              <w:top w:val="single" w:sz="8" w:space="0" w:color="000000"/>
              <w:left w:val="single" w:sz="8" w:space="0" w:color="000000"/>
              <w:bottom w:val="single" w:sz="8" w:space="0" w:color="000000"/>
              <w:right w:val="single" w:sz="8" w:space="0" w:color="000000"/>
            </w:tcBorders>
          </w:tcPr>
          <w:p w:rsidR="00CD000C" w:rsidRPr="008C2909" w:rsidRDefault="00CD000C" w:rsidP="00CD000C">
            <w:pPr>
              <w:pStyle w:val="a6"/>
              <w:spacing w:before="0" w:beforeAutospacing="0" w:after="0" w:afterAutospacing="0"/>
              <w:textAlignment w:val="baseline"/>
              <w:rPr>
                <w:color w:val="FF0000"/>
                <w:kern w:val="24"/>
              </w:rPr>
            </w:pPr>
            <w:r w:rsidRPr="00CD000C">
              <w:rPr>
                <w:color w:val="000000"/>
                <w:kern w:val="24"/>
              </w:rPr>
              <w:t>- Школьный музей «Возрождение»</w:t>
            </w:r>
          </w:p>
        </w:tc>
      </w:tr>
      <w:tr w:rsidR="00CD000C" w:rsidRPr="00C100EF" w:rsidTr="003A6B62">
        <w:trPr>
          <w:trHeight w:val="241"/>
        </w:trPr>
        <w:tc>
          <w:tcPr>
            <w:tcW w:w="38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D000C" w:rsidRPr="00C100EF" w:rsidRDefault="00CD000C" w:rsidP="00CD000C">
            <w:pPr>
              <w:pStyle w:val="a6"/>
              <w:spacing w:before="0" w:beforeAutospacing="0" w:after="0" w:afterAutospacing="0"/>
              <w:textAlignment w:val="baseline"/>
              <w:rPr>
                <w:color w:val="000000"/>
                <w:kern w:val="24"/>
              </w:rPr>
            </w:pPr>
            <w:r w:rsidRPr="00C100EF">
              <w:rPr>
                <w:color w:val="000000"/>
                <w:kern w:val="24"/>
              </w:rPr>
              <w:t xml:space="preserve">          Военно-патриотическое </w:t>
            </w:r>
          </w:p>
        </w:tc>
        <w:tc>
          <w:tcPr>
            <w:tcW w:w="5953" w:type="dxa"/>
            <w:tcBorders>
              <w:top w:val="single" w:sz="8" w:space="0" w:color="000000"/>
              <w:left w:val="single" w:sz="8" w:space="0" w:color="000000"/>
              <w:bottom w:val="single" w:sz="8" w:space="0" w:color="000000"/>
              <w:right w:val="single" w:sz="8" w:space="0" w:color="000000"/>
            </w:tcBorders>
          </w:tcPr>
          <w:p w:rsidR="00CD000C" w:rsidRPr="008C2909" w:rsidRDefault="00CD000C" w:rsidP="00CD000C">
            <w:pPr>
              <w:pStyle w:val="a6"/>
              <w:spacing w:before="0" w:beforeAutospacing="0" w:after="0" w:afterAutospacing="0"/>
              <w:textAlignment w:val="baseline"/>
              <w:rPr>
                <w:color w:val="FF0000"/>
                <w:kern w:val="24"/>
              </w:rPr>
            </w:pPr>
            <w:r w:rsidRPr="00CD000C">
              <w:rPr>
                <w:color w:val="000000"/>
                <w:kern w:val="24"/>
              </w:rPr>
              <w:t> - ОВС</w:t>
            </w:r>
          </w:p>
        </w:tc>
      </w:tr>
      <w:tr w:rsidR="00CD000C" w:rsidRPr="00C100EF" w:rsidTr="003A6B62">
        <w:trPr>
          <w:trHeight w:val="464"/>
        </w:trPr>
        <w:tc>
          <w:tcPr>
            <w:tcW w:w="3828" w:type="dxa"/>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CD000C" w:rsidRPr="00C100EF" w:rsidRDefault="00CD000C" w:rsidP="00CD000C">
            <w:pPr>
              <w:pStyle w:val="a6"/>
              <w:spacing w:before="0" w:beforeAutospacing="0" w:after="0" w:afterAutospacing="0"/>
              <w:textAlignment w:val="baseline"/>
              <w:rPr>
                <w:color w:val="000000"/>
                <w:kern w:val="24"/>
              </w:rPr>
            </w:pPr>
          </w:p>
          <w:p w:rsidR="00CD000C" w:rsidRPr="00C100EF" w:rsidRDefault="00CD000C" w:rsidP="00CD000C">
            <w:pPr>
              <w:pStyle w:val="a6"/>
              <w:kinsoku w:val="0"/>
              <w:overflowPunct w:val="0"/>
              <w:spacing w:before="0" w:beforeAutospacing="0" w:after="0" w:afterAutospacing="0"/>
              <w:textAlignment w:val="baseline"/>
              <w:rPr>
                <w:color w:val="000000"/>
                <w:kern w:val="24"/>
              </w:rPr>
            </w:pPr>
            <w:r w:rsidRPr="00C100EF">
              <w:rPr>
                <w:color w:val="000000"/>
                <w:kern w:val="24"/>
              </w:rPr>
              <w:t xml:space="preserve">           Спортивное </w:t>
            </w:r>
          </w:p>
          <w:p w:rsidR="00CD000C" w:rsidRPr="00C100EF" w:rsidRDefault="00CD000C" w:rsidP="00CD000C">
            <w:pPr>
              <w:pStyle w:val="a6"/>
              <w:kinsoku w:val="0"/>
              <w:overflowPunct w:val="0"/>
              <w:spacing w:before="0" w:beforeAutospacing="0" w:after="0" w:afterAutospacing="0"/>
              <w:textAlignment w:val="baseline"/>
              <w:rPr>
                <w:color w:val="000000"/>
                <w:kern w:val="24"/>
              </w:rPr>
            </w:pPr>
            <w:r w:rsidRPr="00C100EF">
              <w:rPr>
                <w:color w:val="000000"/>
                <w:kern w:val="24"/>
              </w:rPr>
              <w:t> </w:t>
            </w:r>
          </w:p>
          <w:p w:rsidR="00CD000C" w:rsidRPr="00C100EF" w:rsidRDefault="00CD000C" w:rsidP="00CD000C">
            <w:pPr>
              <w:pStyle w:val="a6"/>
              <w:kinsoku w:val="0"/>
              <w:overflowPunct w:val="0"/>
              <w:spacing w:before="0" w:beforeAutospacing="0" w:after="0" w:afterAutospacing="0"/>
              <w:textAlignment w:val="baseline"/>
              <w:rPr>
                <w:color w:val="000000"/>
                <w:kern w:val="24"/>
              </w:rPr>
            </w:pPr>
            <w:r w:rsidRPr="00C100EF">
              <w:rPr>
                <w:color w:val="000000"/>
                <w:kern w:val="24"/>
              </w:rPr>
              <w:t> </w:t>
            </w:r>
          </w:p>
        </w:tc>
        <w:tc>
          <w:tcPr>
            <w:tcW w:w="5953" w:type="dxa"/>
            <w:tcBorders>
              <w:top w:val="single" w:sz="8" w:space="0" w:color="000000"/>
              <w:left w:val="single" w:sz="8" w:space="0" w:color="000000"/>
              <w:bottom w:val="single" w:sz="8" w:space="0" w:color="000000"/>
              <w:right w:val="single" w:sz="8" w:space="0" w:color="000000"/>
            </w:tcBorders>
          </w:tcPr>
          <w:p w:rsidR="00CD000C" w:rsidRPr="00CD000C" w:rsidRDefault="00CD000C" w:rsidP="00CD000C">
            <w:pPr>
              <w:pStyle w:val="a6"/>
              <w:kinsoku w:val="0"/>
              <w:overflowPunct w:val="0"/>
              <w:spacing w:before="0" w:beforeAutospacing="0" w:after="0" w:afterAutospacing="0"/>
              <w:textAlignment w:val="baseline"/>
              <w:rPr>
                <w:color w:val="000000"/>
                <w:kern w:val="24"/>
              </w:rPr>
            </w:pPr>
            <w:r w:rsidRPr="00CD000C">
              <w:rPr>
                <w:color w:val="000000"/>
                <w:kern w:val="24"/>
              </w:rPr>
              <w:t>- Футбольная секция                           (ДЮСШ)</w:t>
            </w:r>
            <w:r w:rsidR="003A6B62">
              <w:rPr>
                <w:color w:val="000000"/>
                <w:kern w:val="24"/>
              </w:rPr>
              <w:t>,школа</w:t>
            </w:r>
          </w:p>
          <w:p w:rsidR="00CD000C" w:rsidRPr="00CD000C" w:rsidRDefault="00CD000C" w:rsidP="00CD000C">
            <w:pPr>
              <w:pStyle w:val="a6"/>
              <w:kinsoku w:val="0"/>
              <w:overflowPunct w:val="0"/>
              <w:spacing w:before="0" w:beforeAutospacing="0" w:after="0" w:afterAutospacing="0"/>
              <w:textAlignment w:val="baseline"/>
              <w:rPr>
                <w:color w:val="000000"/>
                <w:kern w:val="24"/>
              </w:rPr>
            </w:pPr>
            <w:r w:rsidRPr="00CD000C">
              <w:rPr>
                <w:color w:val="000000"/>
                <w:kern w:val="24"/>
              </w:rPr>
              <w:t>- Волейбольная сек</w:t>
            </w:r>
            <w:r w:rsidR="003A6B62">
              <w:rPr>
                <w:color w:val="000000"/>
                <w:kern w:val="24"/>
              </w:rPr>
              <w:t>ция                       школа</w:t>
            </w:r>
          </w:p>
          <w:p w:rsidR="00CD000C" w:rsidRPr="00CD000C" w:rsidRDefault="00CD000C" w:rsidP="00CD000C">
            <w:pPr>
              <w:pStyle w:val="a6"/>
              <w:kinsoku w:val="0"/>
              <w:overflowPunct w:val="0"/>
              <w:spacing w:before="0" w:beforeAutospacing="0" w:after="0" w:afterAutospacing="0"/>
              <w:textAlignment w:val="baseline"/>
              <w:rPr>
                <w:color w:val="000000"/>
                <w:kern w:val="24"/>
              </w:rPr>
            </w:pPr>
            <w:r w:rsidRPr="00CD000C">
              <w:rPr>
                <w:color w:val="000000"/>
                <w:kern w:val="24"/>
              </w:rPr>
              <w:t xml:space="preserve">- Секция бокса                                 </w:t>
            </w:r>
            <w:r w:rsidR="003A6B62" w:rsidRPr="00CD000C">
              <w:rPr>
                <w:color w:val="000000"/>
                <w:kern w:val="24"/>
              </w:rPr>
              <w:t xml:space="preserve">  (</w:t>
            </w:r>
            <w:r w:rsidRPr="00CD000C">
              <w:rPr>
                <w:color w:val="000000"/>
                <w:kern w:val="24"/>
              </w:rPr>
              <w:t>ДЮСШ)</w:t>
            </w:r>
          </w:p>
          <w:p w:rsidR="00CD000C" w:rsidRPr="00CD000C" w:rsidRDefault="00CD000C" w:rsidP="00CD000C">
            <w:pPr>
              <w:pStyle w:val="a6"/>
              <w:kinsoku w:val="0"/>
              <w:overflowPunct w:val="0"/>
              <w:spacing w:before="0" w:beforeAutospacing="0" w:after="0" w:afterAutospacing="0"/>
              <w:textAlignment w:val="baseline"/>
              <w:rPr>
                <w:color w:val="000000"/>
                <w:kern w:val="24"/>
              </w:rPr>
            </w:pPr>
            <w:r w:rsidRPr="00CD000C">
              <w:rPr>
                <w:color w:val="000000"/>
                <w:kern w:val="24"/>
              </w:rPr>
              <w:t>- Баскетбольная секция                       школа</w:t>
            </w:r>
          </w:p>
          <w:p w:rsidR="00CD000C" w:rsidRPr="008C2909" w:rsidRDefault="00CD000C" w:rsidP="00CD000C">
            <w:pPr>
              <w:pStyle w:val="a6"/>
              <w:kinsoku w:val="0"/>
              <w:overflowPunct w:val="0"/>
              <w:spacing w:before="0" w:beforeAutospacing="0" w:after="0" w:afterAutospacing="0"/>
              <w:textAlignment w:val="baseline"/>
              <w:rPr>
                <w:color w:val="FF0000"/>
                <w:kern w:val="24"/>
              </w:rPr>
            </w:pPr>
          </w:p>
        </w:tc>
      </w:tr>
      <w:tr w:rsidR="00CD000C" w:rsidRPr="00C100EF" w:rsidTr="003A6B62">
        <w:trPr>
          <w:trHeight w:val="412"/>
        </w:trPr>
        <w:tc>
          <w:tcPr>
            <w:tcW w:w="38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D000C" w:rsidRPr="00C100EF" w:rsidRDefault="00CD000C" w:rsidP="00CD000C">
            <w:pPr>
              <w:pStyle w:val="a6"/>
              <w:spacing w:before="0" w:beforeAutospacing="0" w:after="0" w:afterAutospacing="0"/>
              <w:textAlignment w:val="baseline"/>
              <w:rPr>
                <w:color w:val="000000"/>
                <w:kern w:val="24"/>
              </w:rPr>
            </w:pPr>
            <w:r w:rsidRPr="00C100EF">
              <w:rPr>
                <w:color w:val="000000"/>
                <w:kern w:val="24"/>
              </w:rPr>
              <w:t xml:space="preserve">        Отряд по ПДД</w:t>
            </w:r>
          </w:p>
        </w:tc>
        <w:tc>
          <w:tcPr>
            <w:tcW w:w="5953" w:type="dxa"/>
            <w:tcBorders>
              <w:top w:val="single" w:sz="8" w:space="0" w:color="000000"/>
              <w:left w:val="single" w:sz="8" w:space="0" w:color="000000"/>
              <w:bottom w:val="single" w:sz="8" w:space="0" w:color="000000"/>
              <w:right w:val="single" w:sz="8" w:space="0" w:color="000000"/>
            </w:tcBorders>
          </w:tcPr>
          <w:p w:rsidR="00CD000C" w:rsidRPr="00CD000C" w:rsidRDefault="00CD000C" w:rsidP="00CD000C">
            <w:pPr>
              <w:pStyle w:val="a6"/>
              <w:spacing w:before="0" w:beforeAutospacing="0" w:after="0" w:afterAutospacing="0"/>
              <w:textAlignment w:val="baseline"/>
              <w:rPr>
                <w:color w:val="000000"/>
                <w:kern w:val="24"/>
              </w:rPr>
            </w:pPr>
            <w:r w:rsidRPr="00CD000C">
              <w:rPr>
                <w:color w:val="000000"/>
                <w:kern w:val="24"/>
              </w:rPr>
              <w:t>-ЮИД</w:t>
            </w:r>
          </w:p>
          <w:p w:rsidR="00CD000C" w:rsidRPr="008C2909" w:rsidRDefault="00CD000C" w:rsidP="00CD000C">
            <w:pPr>
              <w:pStyle w:val="a6"/>
              <w:spacing w:before="0" w:beforeAutospacing="0" w:after="0" w:afterAutospacing="0"/>
              <w:textAlignment w:val="baseline"/>
              <w:rPr>
                <w:color w:val="FF0000"/>
                <w:kern w:val="24"/>
              </w:rPr>
            </w:pPr>
            <w:r w:rsidRPr="00CD000C">
              <w:rPr>
                <w:color w:val="000000"/>
                <w:kern w:val="24"/>
              </w:rPr>
              <w:t>-Юный пожарный</w:t>
            </w:r>
          </w:p>
        </w:tc>
      </w:tr>
    </w:tbl>
    <w:p w:rsidR="00FA5A3F" w:rsidRPr="00C100EF" w:rsidRDefault="00FA5A3F" w:rsidP="00D33FFF"/>
    <w:p w:rsidR="001275A6" w:rsidRPr="001275A6" w:rsidRDefault="001275A6" w:rsidP="001275A6">
      <w:pPr>
        <w:spacing w:line="240" w:lineRule="exact"/>
        <w:ind w:right="150"/>
        <w:jc w:val="center"/>
        <w:rPr>
          <w:b/>
        </w:rPr>
      </w:pPr>
      <w:r w:rsidRPr="001275A6">
        <w:rPr>
          <w:b/>
        </w:rPr>
        <w:t>Занятость учащихся в системе дополнительного образования</w:t>
      </w:r>
    </w:p>
    <w:tbl>
      <w:tblPr>
        <w:tblpPr w:leftFromText="180" w:rightFromText="180" w:vertAnchor="text" w:horzAnchor="margin" w:tblpY="214"/>
        <w:tblW w:w="9490" w:type="dxa"/>
        <w:tblLayout w:type="fixed"/>
        <w:tblCellMar>
          <w:left w:w="40" w:type="dxa"/>
          <w:right w:w="40" w:type="dxa"/>
        </w:tblCellMar>
        <w:tblLook w:val="0000"/>
      </w:tblPr>
      <w:tblGrid>
        <w:gridCol w:w="2915"/>
        <w:gridCol w:w="686"/>
        <w:gridCol w:w="686"/>
        <w:gridCol w:w="857"/>
        <w:gridCol w:w="858"/>
        <w:gridCol w:w="857"/>
        <w:gridCol w:w="763"/>
        <w:gridCol w:w="781"/>
        <w:gridCol w:w="1087"/>
      </w:tblGrid>
      <w:tr w:rsidR="001275A6" w:rsidRPr="001275A6" w:rsidTr="0051500F">
        <w:trPr>
          <w:trHeight w:val="508"/>
        </w:trPr>
        <w:tc>
          <w:tcPr>
            <w:tcW w:w="2915" w:type="dxa"/>
            <w:vMerge w:val="restart"/>
            <w:tcBorders>
              <w:top w:val="single" w:sz="6" w:space="0" w:color="auto"/>
              <w:left w:val="single" w:sz="6" w:space="0" w:color="auto"/>
              <w:right w:val="single" w:sz="6" w:space="0" w:color="auto"/>
            </w:tcBorders>
            <w:shd w:val="clear" w:color="auto" w:fill="FFFFFF"/>
            <w:vAlign w:val="center"/>
          </w:tcPr>
          <w:p w:rsidR="001275A6" w:rsidRPr="001275A6" w:rsidRDefault="001275A6" w:rsidP="001275A6">
            <w:pPr>
              <w:shd w:val="clear" w:color="auto" w:fill="FFFFFF"/>
              <w:spacing w:before="120" w:after="120" w:line="240" w:lineRule="exact"/>
              <w:jc w:val="center"/>
            </w:pPr>
            <w:r w:rsidRPr="001275A6">
              <w:t>Показатели индикаторы доступности образования</w:t>
            </w:r>
          </w:p>
        </w:tc>
        <w:tc>
          <w:tcPr>
            <w:tcW w:w="137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275A6" w:rsidRPr="001275A6" w:rsidRDefault="001275A6" w:rsidP="001275A6">
            <w:pPr>
              <w:shd w:val="clear" w:color="auto" w:fill="FFFFFF"/>
              <w:spacing w:before="120" w:after="120" w:line="240" w:lineRule="exact"/>
              <w:jc w:val="center"/>
              <w:rPr>
                <w:color w:val="000000"/>
              </w:rPr>
            </w:pPr>
            <w:r w:rsidRPr="001275A6">
              <w:rPr>
                <w:color w:val="000000"/>
              </w:rPr>
              <w:t>Началь</w:t>
            </w:r>
            <w:r w:rsidRPr="001275A6">
              <w:rPr>
                <w:color w:val="000000"/>
              </w:rPr>
              <w:softHyphen/>
              <w:t>ная школа</w:t>
            </w:r>
          </w:p>
          <w:p w:rsidR="001275A6" w:rsidRPr="001275A6" w:rsidRDefault="001275A6" w:rsidP="001275A6">
            <w:pPr>
              <w:shd w:val="clear" w:color="auto" w:fill="FFFFFF"/>
              <w:spacing w:before="120" w:after="120" w:line="240" w:lineRule="exact"/>
              <w:jc w:val="center"/>
            </w:pPr>
            <w:r w:rsidRPr="001275A6">
              <w:rPr>
                <w:color w:val="000000"/>
              </w:rPr>
              <w:t>1-4 классы</w:t>
            </w:r>
          </w:p>
        </w:tc>
        <w:tc>
          <w:tcPr>
            <w:tcW w:w="171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275A6" w:rsidRPr="001275A6" w:rsidRDefault="001275A6" w:rsidP="001275A6">
            <w:pPr>
              <w:shd w:val="clear" w:color="auto" w:fill="FFFFFF"/>
              <w:spacing w:before="120" w:after="120" w:line="240" w:lineRule="exact"/>
              <w:jc w:val="center"/>
              <w:rPr>
                <w:color w:val="000000"/>
              </w:rPr>
            </w:pPr>
            <w:r w:rsidRPr="001275A6">
              <w:rPr>
                <w:color w:val="000000"/>
              </w:rPr>
              <w:t>Основная школа</w:t>
            </w:r>
          </w:p>
          <w:p w:rsidR="001275A6" w:rsidRPr="001275A6" w:rsidRDefault="001275A6" w:rsidP="001275A6">
            <w:pPr>
              <w:shd w:val="clear" w:color="auto" w:fill="FFFFFF"/>
              <w:spacing w:before="120" w:after="120" w:line="240" w:lineRule="exact"/>
              <w:jc w:val="center"/>
            </w:pPr>
            <w:r w:rsidRPr="001275A6">
              <w:rPr>
                <w:color w:val="000000"/>
              </w:rPr>
              <w:t>5-9 классы</w:t>
            </w:r>
          </w:p>
        </w:tc>
        <w:tc>
          <w:tcPr>
            <w:tcW w:w="16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275A6" w:rsidRPr="001275A6" w:rsidRDefault="001275A6" w:rsidP="001275A6">
            <w:pPr>
              <w:shd w:val="clear" w:color="auto" w:fill="FFFFFF"/>
              <w:spacing w:before="120" w:after="120" w:line="240" w:lineRule="exact"/>
              <w:jc w:val="center"/>
              <w:rPr>
                <w:color w:val="000000"/>
              </w:rPr>
            </w:pPr>
            <w:r w:rsidRPr="001275A6">
              <w:rPr>
                <w:color w:val="000000"/>
              </w:rPr>
              <w:t>Старшая школа</w:t>
            </w:r>
          </w:p>
          <w:p w:rsidR="001275A6" w:rsidRPr="001275A6" w:rsidRDefault="001275A6" w:rsidP="001275A6">
            <w:pPr>
              <w:shd w:val="clear" w:color="auto" w:fill="FFFFFF"/>
              <w:spacing w:before="120" w:after="120" w:line="240" w:lineRule="exact"/>
              <w:jc w:val="center"/>
            </w:pPr>
            <w:r w:rsidRPr="001275A6">
              <w:rPr>
                <w:color w:val="000000"/>
              </w:rPr>
              <w:t>10-11 классы</w:t>
            </w:r>
          </w:p>
        </w:tc>
        <w:tc>
          <w:tcPr>
            <w:tcW w:w="186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275A6" w:rsidRPr="001275A6" w:rsidRDefault="001275A6" w:rsidP="001275A6">
            <w:pPr>
              <w:shd w:val="clear" w:color="auto" w:fill="FFFFFF"/>
              <w:spacing w:before="120" w:after="120" w:line="240" w:lineRule="exact"/>
              <w:jc w:val="center"/>
            </w:pPr>
            <w:r w:rsidRPr="001275A6">
              <w:rPr>
                <w:color w:val="000000"/>
              </w:rPr>
              <w:t>Всего по ОУ</w:t>
            </w:r>
          </w:p>
        </w:tc>
      </w:tr>
      <w:tr w:rsidR="001275A6" w:rsidRPr="001275A6" w:rsidTr="0051500F">
        <w:trPr>
          <w:trHeight w:val="865"/>
        </w:trPr>
        <w:tc>
          <w:tcPr>
            <w:tcW w:w="2915" w:type="dxa"/>
            <w:vMerge/>
            <w:tcBorders>
              <w:left w:val="single" w:sz="6" w:space="0" w:color="auto"/>
              <w:bottom w:val="single" w:sz="4" w:space="0" w:color="auto"/>
              <w:right w:val="single" w:sz="6" w:space="0" w:color="auto"/>
            </w:tcBorders>
            <w:shd w:val="clear" w:color="auto" w:fill="FFFFFF"/>
            <w:vAlign w:val="center"/>
          </w:tcPr>
          <w:p w:rsidR="001275A6" w:rsidRPr="001275A6" w:rsidRDefault="001275A6" w:rsidP="001275A6">
            <w:pPr>
              <w:shd w:val="clear" w:color="auto" w:fill="FFFFFF"/>
              <w:spacing w:before="120" w:after="120" w:line="240" w:lineRule="exact"/>
              <w:jc w:val="center"/>
            </w:pPr>
          </w:p>
        </w:tc>
        <w:tc>
          <w:tcPr>
            <w:tcW w:w="686" w:type="dxa"/>
            <w:tcBorders>
              <w:top w:val="single" w:sz="6" w:space="0" w:color="auto"/>
              <w:left w:val="single" w:sz="6" w:space="0" w:color="auto"/>
              <w:bottom w:val="single" w:sz="4" w:space="0" w:color="auto"/>
              <w:right w:val="single" w:sz="6" w:space="0" w:color="auto"/>
            </w:tcBorders>
            <w:shd w:val="clear" w:color="auto" w:fill="FFFFFF"/>
          </w:tcPr>
          <w:p w:rsidR="001275A6" w:rsidRPr="001275A6" w:rsidRDefault="001275A6" w:rsidP="001275A6">
            <w:pPr>
              <w:spacing w:before="120" w:after="120" w:line="240" w:lineRule="exact"/>
              <w:jc w:val="center"/>
            </w:pPr>
            <w:r w:rsidRPr="001275A6">
              <w:rPr>
                <w:color w:val="000000"/>
              </w:rPr>
              <w:t xml:space="preserve">2017 – 2018 уч. год </w:t>
            </w:r>
          </w:p>
        </w:tc>
        <w:tc>
          <w:tcPr>
            <w:tcW w:w="686" w:type="dxa"/>
            <w:tcBorders>
              <w:top w:val="single" w:sz="6" w:space="0" w:color="auto"/>
              <w:left w:val="single" w:sz="6" w:space="0" w:color="auto"/>
              <w:bottom w:val="single" w:sz="4" w:space="0" w:color="auto"/>
              <w:right w:val="single" w:sz="6" w:space="0" w:color="auto"/>
            </w:tcBorders>
            <w:shd w:val="clear" w:color="auto" w:fill="FFFFFF"/>
          </w:tcPr>
          <w:p w:rsidR="001275A6" w:rsidRPr="001275A6" w:rsidRDefault="001275A6" w:rsidP="001275A6">
            <w:pPr>
              <w:spacing w:before="120" w:after="120" w:line="240" w:lineRule="exact"/>
              <w:jc w:val="center"/>
            </w:pPr>
            <w:r w:rsidRPr="001275A6">
              <w:rPr>
                <w:color w:val="000000"/>
              </w:rPr>
              <w:t>2018 - 2019 уч. год</w:t>
            </w:r>
          </w:p>
        </w:tc>
        <w:tc>
          <w:tcPr>
            <w:tcW w:w="857" w:type="dxa"/>
            <w:tcBorders>
              <w:top w:val="single" w:sz="6" w:space="0" w:color="auto"/>
              <w:left w:val="single" w:sz="6" w:space="0" w:color="auto"/>
              <w:bottom w:val="single" w:sz="4" w:space="0" w:color="auto"/>
              <w:right w:val="single" w:sz="6" w:space="0" w:color="auto"/>
            </w:tcBorders>
            <w:shd w:val="clear" w:color="auto" w:fill="FFFFFF"/>
          </w:tcPr>
          <w:p w:rsidR="001275A6" w:rsidRPr="001275A6" w:rsidRDefault="001275A6" w:rsidP="001275A6">
            <w:pPr>
              <w:spacing w:before="120" w:after="120" w:line="240" w:lineRule="exact"/>
              <w:jc w:val="center"/>
            </w:pPr>
            <w:r w:rsidRPr="001275A6">
              <w:rPr>
                <w:color w:val="000000"/>
              </w:rPr>
              <w:t xml:space="preserve">2017– 2018 уч. год </w:t>
            </w:r>
          </w:p>
        </w:tc>
        <w:tc>
          <w:tcPr>
            <w:tcW w:w="858" w:type="dxa"/>
            <w:tcBorders>
              <w:top w:val="single" w:sz="6" w:space="0" w:color="auto"/>
              <w:left w:val="single" w:sz="6" w:space="0" w:color="auto"/>
              <w:bottom w:val="single" w:sz="4" w:space="0" w:color="auto"/>
              <w:right w:val="single" w:sz="6" w:space="0" w:color="auto"/>
            </w:tcBorders>
            <w:shd w:val="clear" w:color="auto" w:fill="FFFFFF"/>
          </w:tcPr>
          <w:p w:rsidR="001275A6" w:rsidRPr="001275A6" w:rsidRDefault="001275A6" w:rsidP="001275A6">
            <w:pPr>
              <w:spacing w:before="120" w:after="120" w:line="240" w:lineRule="exact"/>
              <w:jc w:val="center"/>
            </w:pPr>
            <w:r w:rsidRPr="001275A6">
              <w:rPr>
                <w:color w:val="000000"/>
              </w:rPr>
              <w:t xml:space="preserve">2018 – 2019 уч. год </w:t>
            </w:r>
          </w:p>
        </w:tc>
        <w:tc>
          <w:tcPr>
            <w:tcW w:w="857" w:type="dxa"/>
            <w:tcBorders>
              <w:top w:val="single" w:sz="6" w:space="0" w:color="auto"/>
              <w:left w:val="single" w:sz="6" w:space="0" w:color="auto"/>
              <w:bottom w:val="single" w:sz="4" w:space="0" w:color="auto"/>
              <w:right w:val="single" w:sz="6" w:space="0" w:color="auto"/>
            </w:tcBorders>
            <w:shd w:val="clear" w:color="auto" w:fill="FFFFFF"/>
          </w:tcPr>
          <w:p w:rsidR="001275A6" w:rsidRPr="001275A6" w:rsidRDefault="001275A6" w:rsidP="001275A6">
            <w:pPr>
              <w:spacing w:before="120" w:after="120" w:line="240" w:lineRule="exact"/>
              <w:jc w:val="center"/>
            </w:pPr>
            <w:r w:rsidRPr="001275A6">
              <w:rPr>
                <w:color w:val="000000"/>
              </w:rPr>
              <w:t>2017 - 2018уч. год</w:t>
            </w:r>
          </w:p>
        </w:tc>
        <w:tc>
          <w:tcPr>
            <w:tcW w:w="763" w:type="dxa"/>
            <w:tcBorders>
              <w:top w:val="single" w:sz="6" w:space="0" w:color="auto"/>
              <w:left w:val="single" w:sz="6" w:space="0" w:color="auto"/>
              <w:bottom w:val="single" w:sz="4" w:space="0" w:color="auto"/>
              <w:right w:val="single" w:sz="6" w:space="0" w:color="auto"/>
            </w:tcBorders>
            <w:shd w:val="clear" w:color="auto" w:fill="FFFFFF"/>
          </w:tcPr>
          <w:p w:rsidR="001275A6" w:rsidRPr="001275A6" w:rsidRDefault="001275A6" w:rsidP="001275A6">
            <w:pPr>
              <w:spacing w:before="120" w:after="120" w:line="240" w:lineRule="exact"/>
              <w:jc w:val="center"/>
            </w:pPr>
            <w:r w:rsidRPr="001275A6">
              <w:rPr>
                <w:color w:val="000000"/>
              </w:rPr>
              <w:t>2018- 2019 уч. год</w:t>
            </w:r>
          </w:p>
        </w:tc>
        <w:tc>
          <w:tcPr>
            <w:tcW w:w="781" w:type="dxa"/>
            <w:tcBorders>
              <w:top w:val="single" w:sz="6" w:space="0" w:color="auto"/>
              <w:left w:val="single" w:sz="6" w:space="0" w:color="auto"/>
              <w:bottom w:val="single" w:sz="4" w:space="0" w:color="auto"/>
              <w:right w:val="single" w:sz="6" w:space="0" w:color="auto"/>
            </w:tcBorders>
            <w:shd w:val="clear" w:color="auto" w:fill="FFFFFF"/>
          </w:tcPr>
          <w:p w:rsidR="001275A6" w:rsidRPr="001275A6" w:rsidRDefault="001275A6" w:rsidP="001275A6">
            <w:pPr>
              <w:spacing w:before="120" w:after="120" w:line="240" w:lineRule="exact"/>
              <w:jc w:val="center"/>
            </w:pPr>
            <w:r w:rsidRPr="001275A6">
              <w:rPr>
                <w:color w:val="000000"/>
              </w:rPr>
              <w:t>2017 - 2018уч. год</w:t>
            </w:r>
          </w:p>
        </w:tc>
        <w:tc>
          <w:tcPr>
            <w:tcW w:w="1087" w:type="dxa"/>
            <w:tcBorders>
              <w:top w:val="single" w:sz="6" w:space="0" w:color="auto"/>
              <w:left w:val="single" w:sz="6" w:space="0" w:color="auto"/>
              <w:bottom w:val="single" w:sz="4" w:space="0" w:color="auto"/>
              <w:right w:val="single" w:sz="6" w:space="0" w:color="auto"/>
            </w:tcBorders>
            <w:shd w:val="clear" w:color="auto" w:fill="FFFFFF"/>
          </w:tcPr>
          <w:p w:rsidR="001275A6" w:rsidRPr="001275A6" w:rsidRDefault="001275A6" w:rsidP="001275A6">
            <w:pPr>
              <w:spacing w:before="120" w:after="120" w:line="240" w:lineRule="exact"/>
              <w:jc w:val="center"/>
            </w:pPr>
            <w:r w:rsidRPr="001275A6">
              <w:rPr>
                <w:color w:val="000000"/>
              </w:rPr>
              <w:t>2018– 2019 уч. год</w:t>
            </w:r>
          </w:p>
        </w:tc>
      </w:tr>
      <w:tr w:rsidR="001275A6" w:rsidRPr="001275A6" w:rsidTr="0051500F">
        <w:trPr>
          <w:trHeight w:val="406"/>
        </w:trPr>
        <w:tc>
          <w:tcPr>
            <w:tcW w:w="2915" w:type="dxa"/>
            <w:tcBorders>
              <w:top w:val="single" w:sz="6" w:space="0" w:color="auto"/>
              <w:left w:val="single" w:sz="6" w:space="0" w:color="auto"/>
              <w:bottom w:val="single" w:sz="6" w:space="0" w:color="auto"/>
              <w:right w:val="single" w:sz="6" w:space="0" w:color="auto"/>
            </w:tcBorders>
            <w:shd w:val="clear" w:color="auto" w:fill="FFFFFF"/>
          </w:tcPr>
          <w:p w:rsidR="001275A6" w:rsidRPr="001275A6" w:rsidRDefault="001275A6" w:rsidP="001275A6">
            <w:pPr>
              <w:shd w:val="clear" w:color="auto" w:fill="FFFFFF"/>
              <w:spacing w:before="120" w:after="120" w:line="240" w:lineRule="exact"/>
            </w:pPr>
            <w:r w:rsidRPr="001275A6">
              <w:rPr>
                <w:color w:val="000000"/>
              </w:rPr>
              <w:t>Охват  школьников, обучающихся в системе внутри школьного дополнительного образования (в %)</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1275A6" w:rsidRPr="001275A6" w:rsidRDefault="001275A6" w:rsidP="001275A6">
            <w:pPr>
              <w:shd w:val="clear" w:color="auto" w:fill="FFFFFF"/>
              <w:spacing w:before="120" w:after="120" w:line="240" w:lineRule="exact"/>
            </w:pPr>
          </w:p>
          <w:p w:rsidR="001275A6" w:rsidRPr="001275A6" w:rsidRDefault="001275A6" w:rsidP="001275A6">
            <w:pPr>
              <w:shd w:val="clear" w:color="auto" w:fill="FFFFFF"/>
              <w:spacing w:before="120" w:after="120" w:line="240" w:lineRule="exact"/>
            </w:pPr>
            <w:r w:rsidRPr="001275A6">
              <w:t xml:space="preserve">  86</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1275A6" w:rsidRPr="001275A6" w:rsidRDefault="001275A6" w:rsidP="001275A6">
            <w:pPr>
              <w:shd w:val="clear" w:color="auto" w:fill="FFFFFF"/>
              <w:spacing w:before="120" w:after="120" w:line="240" w:lineRule="exact"/>
            </w:pPr>
          </w:p>
          <w:p w:rsidR="001275A6" w:rsidRPr="001275A6" w:rsidRDefault="001275A6" w:rsidP="001275A6">
            <w:pPr>
              <w:shd w:val="clear" w:color="auto" w:fill="FFFFFF"/>
              <w:spacing w:before="120" w:after="120" w:line="240" w:lineRule="exact"/>
            </w:pPr>
            <w:r w:rsidRPr="001275A6">
              <w:t xml:space="preserve">  74</w:t>
            </w:r>
          </w:p>
        </w:tc>
        <w:tc>
          <w:tcPr>
            <w:tcW w:w="857" w:type="dxa"/>
            <w:tcBorders>
              <w:top w:val="single" w:sz="6" w:space="0" w:color="auto"/>
              <w:left w:val="single" w:sz="6" w:space="0" w:color="auto"/>
              <w:bottom w:val="single" w:sz="6" w:space="0" w:color="auto"/>
              <w:right w:val="single" w:sz="6" w:space="0" w:color="auto"/>
            </w:tcBorders>
            <w:shd w:val="clear" w:color="auto" w:fill="FFFFFF"/>
          </w:tcPr>
          <w:p w:rsidR="001275A6" w:rsidRPr="001275A6" w:rsidRDefault="001275A6" w:rsidP="001275A6">
            <w:pPr>
              <w:shd w:val="clear" w:color="auto" w:fill="FFFFFF"/>
              <w:spacing w:before="120" w:after="120" w:line="240" w:lineRule="exact"/>
            </w:pPr>
          </w:p>
          <w:p w:rsidR="001275A6" w:rsidRPr="001275A6" w:rsidRDefault="001275A6" w:rsidP="001275A6">
            <w:pPr>
              <w:shd w:val="clear" w:color="auto" w:fill="FFFFFF"/>
              <w:spacing w:before="120" w:after="120" w:line="240" w:lineRule="exact"/>
            </w:pPr>
            <w:r w:rsidRPr="001275A6">
              <w:t xml:space="preserve">    67</w:t>
            </w:r>
          </w:p>
        </w:tc>
        <w:tc>
          <w:tcPr>
            <w:tcW w:w="858" w:type="dxa"/>
            <w:tcBorders>
              <w:top w:val="single" w:sz="6" w:space="0" w:color="auto"/>
              <w:left w:val="single" w:sz="6" w:space="0" w:color="auto"/>
              <w:bottom w:val="single" w:sz="6" w:space="0" w:color="auto"/>
              <w:right w:val="single" w:sz="6" w:space="0" w:color="auto"/>
            </w:tcBorders>
            <w:shd w:val="clear" w:color="auto" w:fill="FFFFFF"/>
          </w:tcPr>
          <w:p w:rsidR="001275A6" w:rsidRPr="001275A6" w:rsidRDefault="001275A6" w:rsidP="001275A6">
            <w:pPr>
              <w:shd w:val="clear" w:color="auto" w:fill="FFFFFF"/>
              <w:spacing w:before="120" w:after="120" w:line="240" w:lineRule="exact"/>
            </w:pPr>
          </w:p>
          <w:p w:rsidR="001275A6" w:rsidRPr="001275A6" w:rsidRDefault="001275A6" w:rsidP="001275A6">
            <w:pPr>
              <w:shd w:val="clear" w:color="auto" w:fill="FFFFFF"/>
              <w:spacing w:before="120" w:after="120" w:line="240" w:lineRule="exact"/>
            </w:pPr>
            <w:r w:rsidRPr="001275A6">
              <w:t xml:space="preserve">     76</w:t>
            </w:r>
          </w:p>
        </w:tc>
        <w:tc>
          <w:tcPr>
            <w:tcW w:w="857" w:type="dxa"/>
            <w:tcBorders>
              <w:top w:val="single" w:sz="6" w:space="0" w:color="auto"/>
              <w:left w:val="single" w:sz="6" w:space="0" w:color="auto"/>
              <w:bottom w:val="single" w:sz="6" w:space="0" w:color="auto"/>
              <w:right w:val="single" w:sz="6" w:space="0" w:color="auto"/>
            </w:tcBorders>
            <w:shd w:val="clear" w:color="auto" w:fill="FFFFFF"/>
          </w:tcPr>
          <w:p w:rsidR="001275A6" w:rsidRPr="001275A6" w:rsidRDefault="001275A6" w:rsidP="001275A6">
            <w:pPr>
              <w:shd w:val="clear" w:color="auto" w:fill="FFFFFF"/>
              <w:spacing w:before="120" w:after="120" w:line="240" w:lineRule="exact"/>
            </w:pPr>
          </w:p>
          <w:p w:rsidR="001275A6" w:rsidRPr="001275A6" w:rsidRDefault="001275A6" w:rsidP="001275A6">
            <w:pPr>
              <w:shd w:val="clear" w:color="auto" w:fill="FFFFFF"/>
              <w:spacing w:before="120" w:after="120" w:line="240" w:lineRule="exact"/>
            </w:pPr>
            <w:r w:rsidRPr="001275A6">
              <w:t xml:space="preserve">    19</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1275A6" w:rsidRPr="001275A6" w:rsidRDefault="001275A6" w:rsidP="001275A6">
            <w:pPr>
              <w:shd w:val="clear" w:color="auto" w:fill="FFFFFF"/>
              <w:spacing w:before="120" w:after="120" w:line="240" w:lineRule="exact"/>
            </w:pPr>
          </w:p>
          <w:p w:rsidR="001275A6" w:rsidRPr="001275A6" w:rsidRDefault="001275A6" w:rsidP="001275A6">
            <w:pPr>
              <w:shd w:val="clear" w:color="auto" w:fill="FFFFFF"/>
              <w:spacing w:before="120" w:after="120" w:line="240" w:lineRule="exact"/>
            </w:pPr>
            <w:r w:rsidRPr="001275A6">
              <w:t xml:space="preserve"> 14</w:t>
            </w:r>
          </w:p>
        </w:tc>
        <w:tc>
          <w:tcPr>
            <w:tcW w:w="781" w:type="dxa"/>
            <w:tcBorders>
              <w:top w:val="single" w:sz="6" w:space="0" w:color="auto"/>
              <w:left w:val="single" w:sz="6" w:space="0" w:color="auto"/>
              <w:bottom w:val="single" w:sz="6" w:space="0" w:color="auto"/>
              <w:right w:val="single" w:sz="6" w:space="0" w:color="auto"/>
            </w:tcBorders>
            <w:shd w:val="clear" w:color="auto" w:fill="FFFFFF"/>
          </w:tcPr>
          <w:p w:rsidR="001275A6" w:rsidRPr="001275A6" w:rsidRDefault="001275A6" w:rsidP="001275A6">
            <w:pPr>
              <w:shd w:val="clear" w:color="auto" w:fill="FFFFFF"/>
              <w:spacing w:before="120" w:after="120" w:line="240" w:lineRule="exact"/>
              <w:rPr>
                <w:rFonts w:ascii="Arial Narrow" w:hAnsi="Arial Narrow"/>
              </w:rPr>
            </w:pPr>
          </w:p>
          <w:p w:rsidR="001275A6" w:rsidRPr="001275A6" w:rsidRDefault="001275A6" w:rsidP="001275A6">
            <w:pPr>
              <w:shd w:val="clear" w:color="auto" w:fill="FFFFFF"/>
              <w:spacing w:before="120" w:after="120" w:line="240" w:lineRule="exact"/>
              <w:rPr>
                <w:rFonts w:ascii="Arial Narrow" w:hAnsi="Arial Narrow"/>
              </w:rPr>
            </w:pPr>
            <w:r w:rsidRPr="001275A6">
              <w:rPr>
                <w:rFonts w:ascii="Arial Narrow" w:hAnsi="Arial Narrow"/>
              </w:rPr>
              <w:t xml:space="preserve"> 67</w:t>
            </w:r>
          </w:p>
        </w:tc>
        <w:tc>
          <w:tcPr>
            <w:tcW w:w="1087" w:type="dxa"/>
            <w:tcBorders>
              <w:top w:val="single" w:sz="6" w:space="0" w:color="auto"/>
              <w:left w:val="single" w:sz="6" w:space="0" w:color="auto"/>
              <w:bottom w:val="single" w:sz="6" w:space="0" w:color="auto"/>
              <w:right w:val="single" w:sz="6" w:space="0" w:color="auto"/>
            </w:tcBorders>
            <w:shd w:val="clear" w:color="auto" w:fill="FFFFFF"/>
          </w:tcPr>
          <w:p w:rsidR="001275A6" w:rsidRPr="001275A6" w:rsidRDefault="001275A6" w:rsidP="001275A6">
            <w:pPr>
              <w:shd w:val="clear" w:color="auto" w:fill="FFFFFF"/>
              <w:spacing w:before="120" w:after="120" w:line="240" w:lineRule="exact"/>
              <w:rPr>
                <w:rFonts w:ascii="Arial Narrow" w:hAnsi="Arial Narrow"/>
              </w:rPr>
            </w:pPr>
          </w:p>
          <w:p w:rsidR="001275A6" w:rsidRPr="001275A6" w:rsidRDefault="001275A6" w:rsidP="001275A6">
            <w:pPr>
              <w:shd w:val="clear" w:color="auto" w:fill="FFFFFF"/>
              <w:spacing w:before="120" w:after="120" w:line="240" w:lineRule="exact"/>
              <w:rPr>
                <w:rFonts w:ascii="Arial Narrow" w:hAnsi="Arial Narrow"/>
              </w:rPr>
            </w:pPr>
            <w:r w:rsidRPr="001275A6">
              <w:rPr>
                <w:rFonts w:ascii="Arial Narrow" w:hAnsi="Arial Narrow"/>
              </w:rPr>
              <w:t>68</w:t>
            </w:r>
          </w:p>
        </w:tc>
      </w:tr>
    </w:tbl>
    <w:p w:rsidR="001275A6" w:rsidRPr="001275A6" w:rsidRDefault="001275A6" w:rsidP="001275A6">
      <w:pPr>
        <w:spacing w:line="240" w:lineRule="exact"/>
        <w:ind w:right="150"/>
        <w:jc w:val="center"/>
        <w:rPr>
          <w:b/>
        </w:rPr>
      </w:pPr>
    </w:p>
    <w:p w:rsidR="001275A6" w:rsidRPr="001275A6" w:rsidRDefault="001275A6" w:rsidP="001275A6">
      <w:pPr>
        <w:spacing w:line="240" w:lineRule="exact"/>
      </w:pPr>
      <w:r w:rsidRPr="001275A6">
        <w:t>Активное участие учащиеся школы в 2018-2019 учебном году принимали в проводимых в школе и районе акциях, проектной деятельности.</w:t>
      </w:r>
    </w:p>
    <w:p w:rsidR="001275A6" w:rsidRPr="001275A6" w:rsidRDefault="001275A6" w:rsidP="001275A6">
      <w:pPr>
        <w:spacing w:line="240" w:lineRule="exact"/>
      </w:pPr>
    </w:p>
    <w:tbl>
      <w:tblPr>
        <w:tblW w:w="9538" w:type="dxa"/>
        <w:tblLayout w:type="fixed"/>
        <w:tblCellMar>
          <w:left w:w="40" w:type="dxa"/>
          <w:right w:w="40" w:type="dxa"/>
        </w:tblCellMar>
        <w:tblLook w:val="0000"/>
      </w:tblPr>
      <w:tblGrid>
        <w:gridCol w:w="1600"/>
        <w:gridCol w:w="2551"/>
        <w:gridCol w:w="2693"/>
        <w:gridCol w:w="2694"/>
      </w:tblGrid>
      <w:tr w:rsidR="001275A6" w:rsidRPr="001275A6" w:rsidTr="001275A6">
        <w:trPr>
          <w:trHeight w:val="440"/>
        </w:trPr>
        <w:tc>
          <w:tcPr>
            <w:tcW w:w="1600" w:type="dxa"/>
            <w:tcBorders>
              <w:top w:val="single" w:sz="6" w:space="0" w:color="auto"/>
              <w:left w:val="single" w:sz="6" w:space="0" w:color="auto"/>
              <w:bottom w:val="single" w:sz="6" w:space="0" w:color="auto"/>
              <w:right w:val="single" w:sz="6" w:space="0" w:color="auto"/>
            </w:tcBorders>
            <w:shd w:val="clear" w:color="auto" w:fill="FFFFFF"/>
          </w:tcPr>
          <w:p w:rsidR="001275A6" w:rsidRPr="001275A6" w:rsidRDefault="001275A6" w:rsidP="001275A6">
            <w:pPr>
              <w:spacing w:before="120" w:after="120" w:line="240" w:lineRule="exact"/>
              <w:jc w:val="center"/>
              <w:rPr>
                <w:rFonts w:ascii="Arial Narrow" w:hAnsi="Arial Narrow"/>
                <w:color w:val="000000"/>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1275A6" w:rsidRPr="001275A6" w:rsidRDefault="001275A6" w:rsidP="001275A6">
            <w:pPr>
              <w:spacing w:before="120" w:after="120" w:line="240" w:lineRule="exact"/>
              <w:jc w:val="center"/>
            </w:pPr>
            <w:r w:rsidRPr="001275A6">
              <w:rPr>
                <w:color w:val="000000"/>
              </w:rPr>
              <w:t>2016 – 2017 уч. год</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1275A6" w:rsidRPr="001275A6" w:rsidRDefault="001275A6" w:rsidP="001275A6">
            <w:pPr>
              <w:spacing w:before="120" w:after="120" w:line="240" w:lineRule="exact"/>
              <w:jc w:val="center"/>
              <w:rPr>
                <w:color w:val="000000"/>
              </w:rPr>
            </w:pPr>
            <w:r w:rsidRPr="001275A6">
              <w:rPr>
                <w:color w:val="000000"/>
              </w:rPr>
              <w:t>2017 – 2018 уч. год</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1275A6" w:rsidRPr="001275A6" w:rsidRDefault="001275A6" w:rsidP="001275A6">
            <w:pPr>
              <w:spacing w:before="120" w:after="120" w:line="240" w:lineRule="exact"/>
              <w:jc w:val="center"/>
              <w:rPr>
                <w:color w:val="000000"/>
              </w:rPr>
            </w:pPr>
            <w:r w:rsidRPr="001275A6">
              <w:rPr>
                <w:color w:val="000000"/>
              </w:rPr>
              <w:t>2018 – 2019 уч. год</w:t>
            </w:r>
          </w:p>
        </w:tc>
      </w:tr>
      <w:tr w:rsidR="001275A6" w:rsidRPr="001275A6" w:rsidTr="001275A6">
        <w:trPr>
          <w:trHeight w:val="440"/>
        </w:trPr>
        <w:tc>
          <w:tcPr>
            <w:tcW w:w="1600" w:type="dxa"/>
            <w:tcBorders>
              <w:top w:val="single" w:sz="6" w:space="0" w:color="auto"/>
              <w:left w:val="single" w:sz="6" w:space="0" w:color="auto"/>
              <w:bottom w:val="single" w:sz="6" w:space="0" w:color="auto"/>
              <w:right w:val="single" w:sz="6" w:space="0" w:color="auto"/>
            </w:tcBorders>
            <w:shd w:val="clear" w:color="auto" w:fill="FFFFFF"/>
          </w:tcPr>
          <w:p w:rsidR="001275A6" w:rsidRPr="001275A6" w:rsidRDefault="001275A6" w:rsidP="001275A6">
            <w:pPr>
              <w:spacing w:before="120" w:after="120" w:line="240" w:lineRule="exact"/>
            </w:pPr>
            <w:r w:rsidRPr="001275A6">
              <w:t>Акции</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tcPr>
          <w:p w:rsidR="001275A6" w:rsidRPr="001275A6" w:rsidRDefault="001275A6" w:rsidP="001275A6">
            <w:pPr>
              <w:spacing w:before="120" w:after="120" w:line="240" w:lineRule="exact"/>
            </w:pPr>
            <w:r w:rsidRPr="001275A6">
              <w:t>«С любовью к России мы делами добрыми едины»</w:t>
            </w:r>
          </w:p>
          <w:p w:rsidR="001275A6" w:rsidRPr="001275A6" w:rsidRDefault="001275A6" w:rsidP="001275A6">
            <w:pPr>
              <w:spacing w:before="120" w:after="120" w:line="240" w:lineRule="exact"/>
            </w:pPr>
            <w:r w:rsidRPr="001275A6">
              <w:t xml:space="preserve"> «Посади дерево»</w:t>
            </w:r>
          </w:p>
          <w:p w:rsidR="001275A6" w:rsidRPr="001275A6" w:rsidRDefault="001275A6" w:rsidP="001275A6">
            <w:pPr>
              <w:spacing w:before="120" w:after="120" w:line="240" w:lineRule="exact"/>
            </w:pPr>
            <w:r w:rsidRPr="001275A6">
              <w:t>«Чистое село – залог здоровья»</w:t>
            </w:r>
          </w:p>
          <w:p w:rsidR="001275A6" w:rsidRPr="001275A6" w:rsidRDefault="001275A6" w:rsidP="001275A6">
            <w:pPr>
              <w:spacing w:before="120" w:after="120" w:line="240" w:lineRule="exact"/>
            </w:pPr>
          </w:p>
          <w:p w:rsidR="001275A6" w:rsidRPr="001275A6" w:rsidRDefault="001275A6" w:rsidP="001275A6">
            <w:pPr>
              <w:spacing w:before="120" w:after="120" w:line="240" w:lineRule="exact"/>
            </w:pPr>
            <w:r w:rsidRPr="001275A6">
              <w:lastRenderedPageBreak/>
              <w:t>«Георгиевская ленточка»</w:t>
            </w:r>
          </w:p>
          <w:p w:rsidR="001275A6" w:rsidRPr="001275A6" w:rsidRDefault="001275A6" w:rsidP="001275A6">
            <w:pPr>
              <w:spacing w:before="120" w:after="120" w:line="240" w:lineRule="exact"/>
            </w:pPr>
            <w:r w:rsidRPr="001275A6">
              <w:t>«Сохраним природу Ставрополья»</w:t>
            </w:r>
          </w:p>
          <w:p w:rsidR="001275A6" w:rsidRPr="001275A6" w:rsidRDefault="001275A6" w:rsidP="001275A6">
            <w:pPr>
              <w:spacing w:before="120" w:after="120" w:line="240" w:lineRule="exact"/>
            </w:pPr>
            <w:r w:rsidRPr="001275A6">
              <w:t>«Спорт альтернатива пагубным привычкам»</w:t>
            </w:r>
          </w:p>
          <w:p w:rsidR="001275A6" w:rsidRPr="001275A6" w:rsidRDefault="001275A6" w:rsidP="001275A6">
            <w:pPr>
              <w:spacing w:before="120" w:after="120" w:line="240" w:lineRule="exact"/>
            </w:pPr>
            <w:r w:rsidRPr="001275A6">
              <w:t>«СТОПВИЧСПИД»</w:t>
            </w:r>
          </w:p>
          <w:p w:rsidR="001275A6" w:rsidRPr="001275A6" w:rsidRDefault="001275A6" w:rsidP="001275A6">
            <w:pPr>
              <w:spacing w:before="120" w:after="120" w:line="240" w:lineRule="exact"/>
            </w:pPr>
            <w:r w:rsidRPr="001275A6">
              <w:t xml:space="preserve"> «Письма Победы»</w:t>
            </w:r>
          </w:p>
          <w:p w:rsidR="001275A6" w:rsidRPr="001275A6" w:rsidRDefault="001275A6" w:rsidP="001275A6">
            <w:pPr>
              <w:spacing w:before="120" w:after="120" w:line="240" w:lineRule="exact"/>
            </w:pPr>
            <w:r w:rsidRPr="001275A6">
              <w:t>«24 кадраПобеды»</w:t>
            </w:r>
          </w:p>
          <w:p w:rsidR="001275A6" w:rsidRPr="001275A6" w:rsidRDefault="001275A6" w:rsidP="001275A6">
            <w:pPr>
              <w:spacing w:before="120" w:after="120" w:line="240" w:lineRule="exact"/>
            </w:pPr>
            <w:r w:rsidRPr="001275A6">
              <w:t>«Каждой пичужке - кормушка»</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1275A6" w:rsidRPr="001275A6" w:rsidRDefault="001275A6" w:rsidP="001275A6">
            <w:pPr>
              <w:spacing w:before="120" w:after="120" w:line="240" w:lineRule="exact"/>
            </w:pPr>
            <w:r w:rsidRPr="001275A6">
              <w:lastRenderedPageBreak/>
              <w:t>«С любовью к России мы делами добрыми едины»</w:t>
            </w:r>
          </w:p>
          <w:p w:rsidR="001275A6" w:rsidRPr="001275A6" w:rsidRDefault="001275A6" w:rsidP="001275A6">
            <w:pPr>
              <w:spacing w:before="120" w:after="120" w:line="240" w:lineRule="exact"/>
            </w:pPr>
            <w:r w:rsidRPr="001275A6">
              <w:t xml:space="preserve"> «Посади дерево»</w:t>
            </w:r>
          </w:p>
          <w:p w:rsidR="001275A6" w:rsidRPr="001275A6" w:rsidRDefault="001275A6" w:rsidP="001275A6">
            <w:pPr>
              <w:spacing w:before="120" w:after="120" w:line="240" w:lineRule="exact"/>
            </w:pPr>
            <w:r w:rsidRPr="001275A6">
              <w:t>«Чистое село – залог здоровья»</w:t>
            </w:r>
          </w:p>
          <w:p w:rsidR="001275A6" w:rsidRPr="001275A6" w:rsidRDefault="001275A6" w:rsidP="001275A6">
            <w:pPr>
              <w:spacing w:before="120" w:after="120" w:line="240" w:lineRule="exact"/>
            </w:pPr>
          </w:p>
          <w:p w:rsidR="001275A6" w:rsidRPr="001275A6" w:rsidRDefault="001275A6" w:rsidP="001275A6">
            <w:pPr>
              <w:spacing w:before="120" w:after="120" w:line="240" w:lineRule="exact"/>
            </w:pPr>
            <w:r w:rsidRPr="001275A6">
              <w:lastRenderedPageBreak/>
              <w:t>«Георгиевская ленточка»</w:t>
            </w:r>
          </w:p>
          <w:p w:rsidR="001275A6" w:rsidRPr="001275A6" w:rsidRDefault="001275A6" w:rsidP="001275A6">
            <w:pPr>
              <w:spacing w:before="120" w:after="120" w:line="240" w:lineRule="exact"/>
            </w:pPr>
          </w:p>
          <w:p w:rsidR="001275A6" w:rsidRPr="001275A6" w:rsidRDefault="001275A6" w:rsidP="001275A6">
            <w:pPr>
              <w:spacing w:before="120" w:after="120" w:line="240" w:lineRule="exact"/>
            </w:pPr>
            <w:r w:rsidRPr="001275A6">
              <w:t>«Спорт альтернатива пагубным привычкам»</w:t>
            </w:r>
          </w:p>
          <w:p w:rsidR="001275A6" w:rsidRPr="001275A6" w:rsidRDefault="001275A6" w:rsidP="001275A6">
            <w:pPr>
              <w:spacing w:before="120" w:after="120" w:line="240" w:lineRule="exact"/>
            </w:pPr>
            <w:r w:rsidRPr="001275A6">
              <w:t>«СТОПВИЧСПИД»</w:t>
            </w:r>
          </w:p>
          <w:p w:rsidR="001275A6" w:rsidRPr="001275A6" w:rsidRDefault="001275A6" w:rsidP="001275A6">
            <w:pPr>
              <w:spacing w:before="120" w:after="120" w:line="240" w:lineRule="exact"/>
            </w:pPr>
            <w:r w:rsidRPr="001275A6">
              <w:t xml:space="preserve"> «Письма Победы»</w:t>
            </w:r>
          </w:p>
          <w:p w:rsidR="001275A6" w:rsidRPr="001275A6" w:rsidRDefault="001275A6" w:rsidP="001275A6">
            <w:pPr>
              <w:spacing w:before="120" w:after="120" w:line="240" w:lineRule="exact"/>
            </w:pPr>
            <w:r w:rsidRPr="001275A6">
              <w:t>«Каждой пичужке - кормушка»</w:t>
            </w:r>
          </w:p>
          <w:p w:rsidR="001275A6" w:rsidRPr="001275A6" w:rsidRDefault="001275A6" w:rsidP="001275A6">
            <w:pPr>
              <w:spacing w:before="120" w:after="120" w:line="240" w:lineRule="exact"/>
            </w:pP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1275A6" w:rsidRPr="001275A6" w:rsidRDefault="001275A6" w:rsidP="001275A6">
            <w:pPr>
              <w:spacing w:before="120" w:after="120" w:line="240" w:lineRule="exact"/>
            </w:pPr>
            <w:r w:rsidRPr="001275A6">
              <w:lastRenderedPageBreak/>
              <w:t>«С любовью к России мы делами добрыми едины»</w:t>
            </w:r>
          </w:p>
          <w:p w:rsidR="001275A6" w:rsidRPr="001275A6" w:rsidRDefault="001275A6" w:rsidP="001275A6">
            <w:pPr>
              <w:spacing w:before="120" w:after="120" w:line="240" w:lineRule="exact"/>
            </w:pPr>
            <w:r w:rsidRPr="001275A6">
              <w:t xml:space="preserve"> «Посади дерево»</w:t>
            </w:r>
          </w:p>
          <w:p w:rsidR="001275A6" w:rsidRPr="001275A6" w:rsidRDefault="001275A6" w:rsidP="001275A6">
            <w:pPr>
              <w:spacing w:before="120" w:after="120" w:line="240" w:lineRule="exact"/>
            </w:pPr>
            <w:r w:rsidRPr="001275A6">
              <w:t>«Сохраним природу Ставрополья»</w:t>
            </w:r>
          </w:p>
          <w:p w:rsidR="001275A6" w:rsidRPr="001275A6" w:rsidRDefault="001275A6" w:rsidP="001275A6">
            <w:pPr>
              <w:spacing w:before="120" w:after="120" w:line="240" w:lineRule="exact"/>
            </w:pPr>
            <w:r w:rsidRPr="001275A6">
              <w:t>«Георгиевская ленточка»</w:t>
            </w:r>
          </w:p>
          <w:p w:rsidR="001275A6" w:rsidRPr="001275A6" w:rsidRDefault="001275A6" w:rsidP="001275A6">
            <w:pPr>
              <w:spacing w:before="120" w:after="120" w:line="240" w:lineRule="exact"/>
            </w:pPr>
            <w:r w:rsidRPr="001275A6">
              <w:lastRenderedPageBreak/>
              <w:t>«Успей сказать спасибо»</w:t>
            </w:r>
          </w:p>
          <w:p w:rsidR="001275A6" w:rsidRPr="001275A6" w:rsidRDefault="001275A6" w:rsidP="001275A6">
            <w:pPr>
              <w:spacing w:before="120" w:after="120" w:line="240" w:lineRule="exact"/>
            </w:pPr>
            <w:r w:rsidRPr="001275A6">
              <w:t>«Свеча памяти»</w:t>
            </w:r>
          </w:p>
          <w:p w:rsidR="001275A6" w:rsidRPr="001275A6" w:rsidRDefault="001275A6" w:rsidP="001275A6">
            <w:pPr>
              <w:spacing w:before="120" w:after="120" w:line="240" w:lineRule="exact"/>
            </w:pPr>
            <w:r w:rsidRPr="001275A6">
              <w:t>«Дети Ставрополья за мио на земле»»</w:t>
            </w:r>
          </w:p>
          <w:p w:rsidR="001275A6" w:rsidRPr="001275A6" w:rsidRDefault="001275A6" w:rsidP="001275A6">
            <w:pPr>
              <w:spacing w:before="120" w:after="120" w:line="240" w:lineRule="exact"/>
            </w:pPr>
            <w:r w:rsidRPr="001275A6">
              <w:t>«Каждой пичужке - кормушка»</w:t>
            </w:r>
          </w:p>
          <w:p w:rsidR="001275A6" w:rsidRPr="001275A6" w:rsidRDefault="001275A6" w:rsidP="001275A6">
            <w:pPr>
              <w:spacing w:before="120" w:after="120" w:line="240" w:lineRule="exact"/>
            </w:pPr>
            <w:r w:rsidRPr="001275A6">
              <w:t>«Покормите птиц»</w:t>
            </w:r>
          </w:p>
        </w:tc>
      </w:tr>
      <w:tr w:rsidR="001275A6" w:rsidRPr="001275A6" w:rsidTr="001275A6">
        <w:trPr>
          <w:trHeight w:val="440"/>
        </w:trPr>
        <w:tc>
          <w:tcPr>
            <w:tcW w:w="1600" w:type="dxa"/>
            <w:tcBorders>
              <w:top w:val="single" w:sz="6" w:space="0" w:color="auto"/>
              <w:left w:val="single" w:sz="6" w:space="0" w:color="auto"/>
              <w:bottom w:val="single" w:sz="6" w:space="0" w:color="auto"/>
              <w:right w:val="single" w:sz="6" w:space="0" w:color="auto"/>
            </w:tcBorders>
            <w:shd w:val="clear" w:color="auto" w:fill="FFFFFF"/>
          </w:tcPr>
          <w:p w:rsidR="001275A6" w:rsidRPr="001275A6" w:rsidRDefault="001275A6" w:rsidP="001275A6">
            <w:pPr>
              <w:spacing w:before="120" w:after="120" w:line="240" w:lineRule="exact"/>
            </w:pPr>
            <w:r w:rsidRPr="001275A6">
              <w:lastRenderedPageBreak/>
              <w:t>Социальный проект</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tcPr>
          <w:p w:rsidR="001275A6" w:rsidRPr="001275A6" w:rsidRDefault="001275A6" w:rsidP="00B239CF">
            <w:pPr>
              <w:numPr>
                <w:ilvl w:val="0"/>
                <w:numId w:val="21"/>
              </w:numPr>
              <w:spacing w:before="120" w:after="120" w:line="240" w:lineRule="exact"/>
            </w:pPr>
            <w:r w:rsidRPr="001275A6">
              <w:t>«Неизвестный солдат»</w:t>
            </w:r>
          </w:p>
          <w:p w:rsidR="001275A6" w:rsidRPr="001275A6" w:rsidRDefault="001275A6" w:rsidP="00B239CF">
            <w:pPr>
              <w:numPr>
                <w:ilvl w:val="0"/>
                <w:numId w:val="21"/>
              </w:numPr>
              <w:spacing w:before="120" w:after="120" w:line="240" w:lineRule="exact"/>
            </w:pPr>
            <w:r w:rsidRPr="001275A6">
              <w:t>«Победа в лицах моей семьи»</w:t>
            </w:r>
          </w:p>
          <w:p w:rsidR="001275A6" w:rsidRPr="001275A6" w:rsidRDefault="001275A6" w:rsidP="00B239CF">
            <w:pPr>
              <w:numPr>
                <w:ilvl w:val="0"/>
                <w:numId w:val="21"/>
              </w:numPr>
              <w:spacing w:before="120" w:after="120" w:line="240" w:lineRule="exact"/>
            </w:pPr>
            <w:r w:rsidRPr="001275A6">
              <w:t xml:space="preserve"> «Тыл –фронту: все для Победы»</w:t>
            </w:r>
          </w:p>
          <w:p w:rsidR="001275A6" w:rsidRPr="001275A6" w:rsidRDefault="001275A6" w:rsidP="001275A6">
            <w:pPr>
              <w:spacing w:before="120" w:after="120" w:line="240" w:lineRule="exact"/>
            </w:pPr>
            <w:r w:rsidRPr="001275A6">
              <w:t xml:space="preserve">       4.«Мусору.Нет» </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1275A6" w:rsidRPr="001275A6" w:rsidRDefault="001275A6" w:rsidP="001275A6">
            <w:pPr>
              <w:spacing w:before="120" w:after="120" w:line="240" w:lineRule="exact"/>
            </w:pPr>
            <w:r w:rsidRPr="001275A6">
              <w:t xml:space="preserve">  1. «Забытая страница истории»</w:t>
            </w:r>
          </w:p>
          <w:p w:rsidR="001275A6" w:rsidRPr="001275A6" w:rsidRDefault="001275A6" w:rsidP="001275A6">
            <w:pPr>
              <w:spacing w:before="120" w:after="120" w:line="240" w:lineRule="exact"/>
            </w:pPr>
            <w:r w:rsidRPr="001275A6">
              <w:t>2. «Нож старшины Агеева»</w:t>
            </w:r>
          </w:p>
          <w:p w:rsidR="001275A6" w:rsidRPr="001275A6" w:rsidRDefault="001275A6" w:rsidP="001275A6">
            <w:pPr>
              <w:spacing w:before="120" w:after="120" w:line="240" w:lineRule="exact"/>
            </w:pPr>
            <w:r w:rsidRPr="001275A6">
              <w:t>3. «Игровая детская площадка»</w:t>
            </w:r>
          </w:p>
          <w:p w:rsidR="001275A6" w:rsidRPr="001275A6" w:rsidRDefault="001275A6" w:rsidP="001275A6">
            <w:pPr>
              <w:spacing w:before="120" w:after="120" w:line="240" w:lineRule="exact"/>
            </w:pPr>
            <w:r w:rsidRPr="001275A6">
              <w:t>4. «Доброе сердце»</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1275A6" w:rsidRPr="001275A6" w:rsidRDefault="001275A6" w:rsidP="001275A6">
            <w:pPr>
              <w:spacing w:before="120" w:after="120" w:line="240" w:lineRule="exact"/>
            </w:pPr>
            <w:r w:rsidRPr="001275A6">
              <w:t>1. «Трагедия Холокоста в судьбах моей малой родины»</w:t>
            </w:r>
          </w:p>
          <w:p w:rsidR="001275A6" w:rsidRPr="001275A6" w:rsidRDefault="001275A6" w:rsidP="001275A6">
            <w:pPr>
              <w:spacing w:before="120" w:after="120" w:line="240" w:lineRule="exact"/>
            </w:pPr>
            <w:r w:rsidRPr="001275A6">
              <w:t>2.  «Комсомольцы – беспокойные сердца»</w:t>
            </w:r>
          </w:p>
          <w:p w:rsidR="001275A6" w:rsidRPr="001275A6" w:rsidRDefault="001275A6" w:rsidP="001275A6">
            <w:pPr>
              <w:spacing w:before="120" w:after="120" w:line="240" w:lineRule="exact"/>
            </w:pPr>
            <w:r w:rsidRPr="001275A6">
              <w:t>3. «Герой Советского Союза Романенко П.Л.»</w:t>
            </w:r>
          </w:p>
        </w:tc>
      </w:tr>
    </w:tbl>
    <w:p w:rsidR="00DC6324" w:rsidRPr="00C100EF" w:rsidRDefault="00DC6324" w:rsidP="00D33FFF">
      <w:pPr>
        <w:jc w:val="both"/>
        <w:rPr>
          <w:spacing w:val="-6"/>
        </w:rPr>
      </w:pPr>
      <w:r w:rsidRPr="00C100EF">
        <w:rPr>
          <w:b/>
        </w:rPr>
        <w:tab/>
      </w:r>
      <w:r w:rsidRPr="00C100EF">
        <w:rPr>
          <w:b/>
          <w:u w:val="single"/>
        </w:rPr>
        <w:t>Выводы:</w:t>
      </w:r>
      <w:r w:rsidRPr="00C100EF">
        <w:t>созданная в школе система дополнительного образования способствовала осуществлению д</w:t>
      </w:r>
      <w:r w:rsidRPr="00C100EF">
        <w:rPr>
          <w:spacing w:val="-6"/>
        </w:rPr>
        <w:t>ифференцированного подхода к развитию творческих, интеллектуальных способностей учащихся, к формированию гражданских компетенций.</w:t>
      </w:r>
    </w:p>
    <w:p w:rsidR="00DC6324" w:rsidRPr="00C100EF" w:rsidRDefault="00DC6324" w:rsidP="00D33FFF">
      <w:pPr>
        <w:widowControl w:val="0"/>
        <w:autoSpaceDE w:val="0"/>
        <w:autoSpaceDN w:val="0"/>
        <w:adjustRightInd w:val="0"/>
        <w:jc w:val="both"/>
        <w:rPr>
          <w:b/>
          <w:color w:val="000000"/>
          <w:spacing w:val="-2"/>
          <w:u w:val="single"/>
        </w:rPr>
      </w:pPr>
      <w:r w:rsidRPr="00C100EF">
        <w:rPr>
          <w:b/>
          <w:color w:val="000000"/>
          <w:spacing w:val="-2"/>
        </w:rPr>
        <w:tab/>
      </w:r>
      <w:r w:rsidRPr="00C100EF">
        <w:rPr>
          <w:b/>
          <w:color w:val="000000"/>
          <w:spacing w:val="-2"/>
          <w:u w:val="single"/>
        </w:rPr>
        <w:t xml:space="preserve">Резервы для планирования: </w:t>
      </w:r>
    </w:p>
    <w:p w:rsidR="00DC6324" w:rsidRPr="00C100EF" w:rsidRDefault="00DC6324" w:rsidP="00B239CF">
      <w:pPr>
        <w:pStyle w:val="ac"/>
        <w:numPr>
          <w:ilvl w:val="0"/>
          <w:numId w:val="13"/>
        </w:numPr>
        <w:ind w:left="0" w:firstLine="0"/>
        <w:jc w:val="both"/>
      </w:pPr>
      <w:r w:rsidRPr="00C100EF">
        <w:t>Системная работа классных руководителей по вовлечению детей в работу кружков, секций, охват внеурочной деятельностью как можно большего количества учащихся.</w:t>
      </w:r>
    </w:p>
    <w:p w:rsidR="00DC6324" w:rsidRPr="00C100EF" w:rsidRDefault="00DC6324" w:rsidP="00B239CF">
      <w:pPr>
        <w:pStyle w:val="ac"/>
        <w:numPr>
          <w:ilvl w:val="0"/>
          <w:numId w:val="13"/>
        </w:numPr>
        <w:ind w:left="0" w:firstLine="0"/>
        <w:jc w:val="both"/>
      </w:pPr>
      <w:r w:rsidRPr="00C100EF">
        <w:t>Творческий подход педагогов к разработке программ ДО, внеурочной деятельности в начальной и средней школе с целью расширения развивающих, образовательных, воспитательных возможностей школы.</w:t>
      </w:r>
    </w:p>
    <w:p w:rsidR="00DC6324" w:rsidRPr="00C100EF" w:rsidRDefault="00DC6324" w:rsidP="00B239CF">
      <w:pPr>
        <w:pStyle w:val="ac"/>
        <w:numPr>
          <w:ilvl w:val="0"/>
          <w:numId w:val="13"/>
        </w:numPr>
        <w:ind w:left="0" w:firstLine="0"/>
        <w:jc w:val="both"/>
      </w:pPr>
      <w:r w:rsidRPr="00C100EF">
        <w:t>Продолжение отношений сотрудничества и партнерства с сельским ДК, сельской библиотекой, музыкальной школой.</w:t>
      </w:r>
    </w:p>
    <w:p w:rsidR="00DC6324" w:rsidRPr="00403613" w:rsidRDefault="00DC6324" w:rsidP="00D33FFF">
      <w:r w:rsidRPr="00C100EF">
        <w:rPr>
          <w:b/>
        </w:rPr>
        <w:t>5. Работа с обучающими с повышенной мотивацией</w:t>
      </w:r>
      <w:r w:rsidRPr="00403613">
        <w:rPr>
          <w:b/>
        </w:rPr>
        <w:t xml:space="preserve"> к учению</w:t>
      </w:r>
    </w:p>
    <w:p w:rsidR="00DC6324" w:rsidRPr="00403613" w:rsidRDefault="00DC6324" w:rsidP="00D33FFF">
      <w:pPr>
        <w:jc w:val="both"/>
      </w:pPr>
      <w:r w:rsidRPr="00403613">
        <w:t>Проблема выявления и развития одаренных детей и детей с повышенной мотивацией к учебной деятельности в условиях модернизации современной российской системы образования приобретает особую актуальность.</w:t>
      </w:r>
    </w:p>
    <w:p w:rsidR="00DC6324" w:rsidRPr="00403613" w:rsidRDefault="00DC6324" w:rsidP="00D33FFF">
      <w:pPr>
        <w:jc w:val="both"/>
      </w:pPr>
      <w:r w:rsidRPr="00403613">
        <w:t xml:space="preserve">Мы поставили перед собой цель: создать благоприятные условия, способствующие развитию и реализации способностей детей. </w:t>
      </w:r>
      <w:r w:rsidR="001275A6">
        <w:t>В</w:t>
      </w:r>
      <w:r w:rsidRPr="00403613">
        <w:t xml:space="preserve"> школе реализуется комплексно-целевая программа «Одаренные дети», которая направлена на создание условий для выявления и развития творческих способностей детей, для активизации познавательного интереса, для формирования ключевых компетентностей, для реализации способностей детей. </w:t>
      </w:r>
    </w:p>
    <w:p w:rsidR="00DC6324" w:rsidRPr="00403613" w:rsidRDefault="00DC6324" w:rsidP="00D33FFF">
      <w:pPr>
        <w:jc w:val="both"/>
      </w:pPr>
      <w:r w:rsidRPr="00403613">
        <w:t xml:space="preserve">Первоочередной задачей в организации обучения одаренных детей и детей с повышенной мотивацией является выявление и определение своеобразия их одаренности с целью создания условий для наиболее полного раскрытия их талантов и способностей.  </w:t>
      </w:r>
    </w:p>
    <w:p w:rsidR="00DC6324" w:rsidRDefault="00DC6324" w:rsidP="00D33FFF">
      <w:pPr>
        <w:jc w:val="both"/>
      </w:pPr>
      <w:r w:rsidRPr="00403613">
        <w:t xml:space="preserve">Одним из показателей работы со способными и одаренными детьми в нашей школе является проведение школьных и участие в муниципальных олимпиадах.  Ежегодно в школе проводятся олимпиады по предметам, подводятся итоги. Создана методическая копилка олимпиадных заданий по предметам. </w:t>
      </w:r>
    </w:p>
    <w:p w:rsidR="003549CF" w:rsidRPr="003549CF" w:rsidRDefault="003549CF" w:rsidP="001275A6">
      <w:pPr>
        <w:jc w:val="both"/>
      </w:pPr>
      <w:r w:rsidRPr="003549CF">
        <w:t>Для проведения школьного этапа Олимпиады</w:t>
      </w:r>
      <w:r w:rsidR="001275A6">
        <w:t xml:space="preserve"> в 2018-2019</w:t>
      </w:r>
      <w:r>
        <w:t xml:space="preserve"> году</w:t>
      </w:r>
      <w:r w:rsidRPr="003549CF">
        <w:t xml:space="preserve"> создан оргкомитет и жюри школьного этапа Олимпиады. Школьный этап Олимпиады проводился в соответствии с </w:t>
      </w:r>
      <w:r w:rsidRPr="003549CF">
        <w:lastRenderedPageBreak/>
        <w:t xml:space="preserve">требованиями и по олимпиадным заданиям, разработанным предметно-методическими комиссиями муниципального этапа Олимпиады. </w:t>
      </w:r>
    </w:p>
    <w:p w:rsidR="001275A6" w:rsidRPr="009C20BF" w:rsidRDefault="001275A6" w:rsidP="001275A6">
      <w:pPr>
        <w:jc w:val="both"/>
      </w:pPr>
      <w:r w:rsidRPr="009C20BF">
        <w:t>В школьном этапе Олимпиады по каждому общеобразовательному предмету принимали участие обучающиеся 4-11 классов МКОУ СОШ №8 по16 предметам (математике, русскому языку, литературе, английскому языку, географии, физике, технологии, ОБЖ, астрономии, физической культуре, биологии, истории, обществознанию, интеллектуальный марафон, химии, информатике) с учетом начала изучения каждого предмета.</w:t>
      </w:r>
      <w:r w:rsidRPr="009C20BF">
        <w:tab/>
      </w:r>
    </w:p>
    <w:p w:rsidR="001275A6" w:rsidRPr="009C20BF" w:rsidRDefault="001275A6" w:rsidP="001275A6">
      <w:pPr>
        <w:jc w:val="both"/>
      </w:pPr>
      <w:r w:rsidRPr="009C20BF">
        <w:rPr>
          <w:color w:val="000000"/>
        </w:rPr>
        <w:t>Наибольшее количество обучающихся приняли участие в школьных олимпиадах по математике (30 учащихся), физической культуре (32 уч.), географии (23 чел.), русскому языку (25 чел.).  Наименьшее количество – по информатике, астрономии. Наиболее активными являются учащиеся 5-7 классов.</w:t>
      </w:r>
    </w:p>
    <w:p w:rsidR="001275A6" w:rsidRPr="009C20BF" w:rsidRDefault="001275A6" w:rsidP="001275A6">
      <w:pPr>
        <w:jc w:val="both"/>
      </w:pPr>
      <w:r w:rsidRPr="009C20BF">
        <w:t>Победителями школьного этапа Олимпиады признаны учащиеся, набравшие наибольшее количество баллов среди всех участников олимпиады по каждому протоколу, при условии, что количество набранных ими баллов превышает половину максимально возможных баллов</w:t>
      </w:r>
    </w:p>
    <w:p w:rsidR="001275A6" w:rsidRPr="009C20BF" w:rsidRDefault="001275A6" w:rsidP="001275A6">
      <w:r w:rsidRPr="009C20BF">
        <w:t xml:space="preserve">     Не были проведены олимпиады по следующим предметам: право, экономика, немецкий язык, испанский язык- по причине отсутствия данных предметов в учебном плане школы, МХК не был выбран учащимися.</w:t>
      </w:r>
    </w:p>
    <w:p w:rsidR="001275A6" w:rsidRPr="009C20BF" w:rsidRDefault="001275A6" w:rsidP="001275A6">
      <w:pPr>
        <w:jc w:val="both"/>
        <w:rPr>
          <w:color w:val="000000"/>
        </w:rPr>
      </w:pPr>
      <w:r w:rsidRPr="009C20BF">
        <w:rPr>
          <w:color w:val="000000"/>
        </w:rPr>
        <w:tab/>
        <w:t>Распределение участников школьного этапа олимпиады по предметам и классам:</w:t>
      </w:r>
    </w:p>
    <w:tbl>
      <w:tblPr>
        <w:tblW w:w="9975" w:type="dxa"/>
        <w:tblInd w:w="-147" w:type="dxa"/>
        <w:tblLook w:val="04A0"/>
      </w:tblPr>
      <w:tblGrid>
        <w:gridCol w:w="2208"/>
        <w:gridCol w:w="1097"/>
        <w:gridCol w:w="1097"/>
        <w:gridCol w:w="948"/>
        <w:gridCol w:w="948"/>
        <w:gridCol w:w="948"/>
        <w:gridCol w:w="948"/>
        <w:gridCol w:w="948"/>
        <w:gridCol w:w="833"/>
      </w:tblGrid>
      <w:tr w:rsidR="001275A6" w:rsidRPr="009C20BF" w:rsidTr="001275A6">
        <w:trPr>
          <w:trHeight w:val="255"/>
        </w:trPr>
        <w:tc>
          <w:tcPr>
            <w:tcW w:w="2208"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1275A6" w:rsidRPr="009C20BF" w:rsidRDefault="001275A6" w:rsidP="001275A6">
            <w:r w:rsidRPr="009C20BF">
              <w:t>Предмет</w:t>
            </w:r>
          </w:p>
        </w:tc>
        <w:tc>
          <w:tcPr>
            <w:tcW w:w="7767" w:type="dxa"/>
            <w:gridSpan w:val="8"/>
            <w:tcBorders>
              <w:top w:val="single" w:sz="4" w:space="0" w:color="auto"/>
              <w:left w:val="nil"/>
              <w:bottom w:val="single" w:sz="4" w:space="0" w:color="auto"/>
              <w:right w:val="single" w:sz="4" w:space="0" w:color="000000"/>
            </w:tcBorders>
            <w:shd w:val="clear" w:color="auto" w:fill="auto"/>
            <w:noWrap/>
            <w:vAlign w:val="bottom"/>
            <w:hideMark/>
          </w:tcPr>
          <w:p w:rsidR="001275A6" w:rsidRPr="009C20BF" w:rsidRDefault="001275A6" w:rsidP="001275A6">
            <w:pPr>
              <w:jc w:val="center"/>
            </w:pPr>
            <w:r w:rsidRPr="009C20BF">
              <w:t xml:space="preserve">Число участников I школьного этапа олимпиады  </w:t>
            </w:r>
          </w:p>
        </w:tc>
      </w:tr>
      <w:tr w:rsidR="001275A6" w:rsidRPr="009C20BF" w:rsidTr="001275A6">
        <w:trPr>
          <w:trHeight w:val="255"/>
        </w:trPr>
        <w:tc>
          <w:tcPr>
            <w:tcW w:w="2208" w:type="dxa"/>
            <w:vMerge/>
            <w:tcBorders>
              <w:top w:val="single" w:sz="4" w:space="0" w:color="auto"/>
              <w:left w:val="single" w:sz="4" w:space="0" w:color="auto"/>
              <w:bottom w:val="single" w:sz="4" w:space="0" w:color="000000"/>
              <w:right w:val="single" w:sz="4" w:space="0" w:color="auto"/>
            </w:tcBorders>
            <w:vAlign w:val="center"/>
            <w:hideMark/>
          </w:tcPr>
          <w:p w:rsidR="001275A6" w:rsidRPr="009C20BF" w:rsidRDefault="001275A6" w:rsidP="001275A6"/>
        </w:tc>
        <w:tc>
          <w:tcPr>
            <w:tcW w:w="1097"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center"/>
            </w:pPr>
            <w:r w:rsidRPr="009C20BF">
              <w:t xml:space="preserve">11 класс </w:t>
            </w:r>
          </w:p>
        </w:tc>
        <w:tc>
          <w:tcPr>
            <w:tcW w:w="1097"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center"/>
            </w:pPr>
            <w:r w:rsidRPr="009C20BF">
              <w:t xml:space="preserve">10 класс </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center"/>
            </w:pPr>
            <w:r w:rsidRPr="009C20BF">
              <w:t xml:space="preserve">9 класс </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center"/>
            </w:pPr>
            <w:r w:rsidRPr="009C20BF">
              <w:t xml:space="preserve">8 класс </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center"/>
            </w:pPr>
            <w:r w:rsidRPr="009C20BF">
              <w:t xml:space="preserve">7 класс </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center"/>
            </w:pPr>
            <w:r w:rsidRPr="009C20BF">
              <w:t xml:space="preserve">6 класс </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center"/>
            </w:pPr>
            <w:r w:rsidRPr="009C20BF">
              <w:t xml:space="preserve">5 класс </w:t>
            </w:r>
          </w:p>
        </w:tc>
        <w:tc>
          <w:tcPr>
            <w:tcW w:w="833"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center"/>
            </w:pPr>
            <w:r w:rsidRPr="009C20BF">
              <w:t>Итого</w:t>
            </w:r>
          </w:p>
        </w:tc>
      </w:tr>
      <w:tr w:rsidR="001275A6" w:rsidRPr="009C20BF" w:rsidTr="001275A6">
        <w:trPr>
          <w:trHeight w:val="510"/>
        </w:trPr>
        <w:tc>
          <w:tcPr>
            <w:tcW w:w="2208" w:type="dxa"/>
            <w:tcBorders>
              <w:top w:val="nil"/>
              <w:left w:val="single" w:sz="4" w:space="0" w:color="auto"/>
              <w:bottom w:val="single" w:sz="4" w:space="0" w:color="auto"/>
              <w:right w:val="single" w:sz="4" w:space="0" w:color="auto"/>
            </w:tcBorders>
            <w:shd w:val="clear" w:color="auto" w:fill="auto"/>
            <w:vAlign w:val="bottom"/>
            <w:hideMark/>
          </w:tcPr>
          <w:p w:rsidR="001275A6" w:rsidRPr="009C20BF" w:rsidRDefault="001275A6" w:rsidP="001275A6">
            <w:r w:rsidRPr="009C20BF">
              <w:t>русский язык</w:t>
            </w:r>
          </w:p>
        </w:tc>
        <w:tc>
          <w:tcPr>
            <w:tcW w:w="1097"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2</w:t>
            </w:r>
          </w:p>
        </w:tc>
        <w:tc>
          <w:tcPr>
            <w:tcW w:w="1097"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1</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7</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3</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5</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3</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4</w:t>
            </w:r>
          </w:p>
        </w:tc>
        <w:tc>
          <w:tcPr>
            <w:tcW w:w="833" w:type="dxa"/>
            <w:tcBorders>
              <w:top w:val="nil"/>
              <w:left w:val="nil"/>
              <w:bottom w:val="single" w:sz="4" w:space="0" w:color="auto"/>
              <w:right w:val="single" w:sz="4" w:space="0" w:color="auto"/>
            </w:tcBorders>
            <w:shd w:val="clear" w:color="000000" w:fill="FFFF00"/>
            <w:noWrap/>
            <w:vAlign w:val="bottom"/>
            <w:hideMark/>
          </w:tcPr>
          <w:p w:rsidR="001275A6" w:rsidRPr="009C20BF" w:rsidRDefault="001275A6" w:rsidP="001275A6">
            <w:pPr>
              <w:jc w:val="right"/>
            </w:pPr>
            <w:r w:rsidRPr="009C20BF">
              <w:t>25</w:t>
            </w:r>
          </w:p>
        </w:tc>
      </w:tr>
      <w:tr w:rsidR="001275A6" w:rsidRPr="009C20BF" w:rsidTr="001275A6">
        <w:trPr>
          <w:trHeight w:val="255"/>
        </w:trPr>
        <w:tc>
          <w:tcPr>
            <w:tcW w:w="2208" w:type="dxa"/>
            <w:tcBorders>
              <w:top w:val="nil"/>
              <w:left w:val="single" w:sz="4" w:space="0" w:color="auto"/>
              <w:bottom w:val="single" w:sz="4" w:space="0" w:color="auto"/>
              <w:right w:val="single" w:sz="4" w:space="0" w:color="auto"/>
            </w:tcBorders>
            <w:shd w:val="clear" w:color="auto" w:fill="auto"/>
            <w:vAlign w:val="bottom"/>
            <w:hideMark/>
          </w:tcPr>
          <w:p w:rsidR="001275A6" w:rsidRPr="009C20BF" w:rsidRDefault="001275A6" w:rsidP="001275A6">
            <w:r w:rsidRPr="009C20BF">
              <w:t>литература</w:t>
            </w:r>
          </w:p>
        </w:tc>
        <w:tc>
          <w:tcPr>
            <w:tcW w:w="1097"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0</w:t>
            </w:r>
          </w:p>
        </w:tc>
        <w:tc>
          <w:tcPr>
            <w:tcW w:w="1097"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0</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0</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0</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5</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1</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3</w:t>
            </w:r>
          </w:p>
        </w:tc>
        <w:tc>
          <w:tcPr>
            <w:tcW w:w="833" w:type="dxa"/>
            <w:tcBorders>
              <w:top w:val="nil"/>
              <w:left w:val="nil"/>
              <w:bottom w:val="single" w:sz="4" w:space="0" w:color="auto"/>
              <w:right w:val="single" w:sz="4" w:space="0" w:color="auto"/>
            </w:tcBorders>
            <w:shd w:val="clear" w:color="000000" w:fill="FFFF00"/>
            <w:noWrap/>
            <w:vAlign w:val="bottom"/>
            <w:hideMark/>
          </w:tcPr>
          <w:p w:rsidR="001275A6" w:rsidRPr="009C20BF" w:rsidRDefault="001275A6" w:rsidP="001275A6">
            <w:pPr>
              <w:jc w:val="right"/>
            </w:pPr>
            <w:r w:rsidRPr="009C20BF">
              <w:t>9</w:t>
            </w:r>
          </w:p>
        </w:tc>
      </w:tr>
      <w:tr w:rsidR="001275A6" w:rsidRPr="009C20BF" w:rsidTr="001275A6">
        <w:trPr>
          <w:trHeight w:val="255"/>
        </w:trPr>
        <w:tc>
          <w:tcPr>
            <w:tcW w:w="2208" w:type="dxa"/>
            <w:tcBorders>
              <w:top w:val="nil"/>
              <w:left w:val="single" w:sz="4" w:space="0" w:color="auto"/>
              <w:bottom w:val="single" w:sz="4" w:space="0" w:color="auto"/>
              <w:right w:val="single" w:sz="4" w:space="0" w:color="auto"/>
            </w:tcBorders>
            <w:shd w:val="clear" w:color="auto" w:fill="auto"/>
            <w:vAlign w:val="bottom"/>
            <w:hideMark/>
          </w:tcPr>
          <w:p w:rsidR="001275A6" w:rsidRPr="009C20BF" w:rsidRDefault="001275A6" w:rsidP="001275A6">
            <w:r w:rsidRPr="009C20BF">
              <w:t>история</w:t>
            </w:r>
          </w:p>
        </w:tc>
        <w:tc>
          <w:tcPr>
            <w:tcW w:w="1097"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2</w:t>
            </w:r>
          </w:p>
        </w:tc>
        <w:tc>
          <w:tcPr>
            <w:tcW w:w="1097"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2</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0</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1</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3</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4</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5</w:t>
            </w:r>
          </w:p>
        </w:tc>
        <w:tc>
          <w:tcPr>
            <w:tcW w:w="833" w:type="dxa"/>
            <w:tcBorders>
              <w:top w:val="nil"/>
              <w:left w:val="nil"/>
              <w:bottom w:val="single" w:sz="4" w:space="0" w:color="auto"/>
              <w:right w:val="single" w:sz="4" w:space="0" w:color="auto"/>
            </w:tcBorders>
            <w:shd w:val="clear" w:color="000000" w:fill="FFFF00"/>
            <w:noWrap/>
            <w:vAlign w:val="bottom"/>
            <w:hideMark/>
          </w:tcPr>
          <w:p w:rsidR="001275A6" w:rsidRPr="009C20BF" w:rsidRDefault="001275A6" w:rsidP="001275A6">
            <w:pPr>
              <w:jc w:val="right"/>
            </w:pPr>
            <w:r w:rsidRPr="009C20BF">
              <w:t>17</w:t>
            </w:r>
          </w:p>
        </w:tc>
      </w:tr>
      <w:tr w:rsidR="001275A6" w:rsidRPr="009C20BF" w:rsidTr="001275A6">
        <w:trPr>
          <w:trHeight w:val="510"/>
        </w:trPr>
        <w:tc>
          <w:tcPr>
            <w:tcW w:w="2208" w:type="dxa"/>
            <w:tcBorders>
              <w:top w:val="nil"/>
              <w:left w:val="single" w:sz="4" w:space="0" w:color="auto"/>
              <w:bottom w:val="single" w:sz="4" w:space="0" w:color="auto"/>
              <w:right w:val="single" w:sz="4" w:space="0" w:color="auto"/>
            </w:tcBorders>
            <w:shd w:val="clear" w:color="auto" w:fill="auto"/>
            <w:vAlign w:val="bottom"/>
            <w:hideMark/>
          </w:tcPr>
          <w:p w:rsidR="001275A6" w:rsidRPr="009C20BF" w:rsidRDefault="001275A6" w:rsidP="001275A6">
            <w:r w:rsidRPr="009C20BF">
              <w:t xml:space="preserve">обществознание </w:t>
            </w:r>
          </w:p>
        </w:tc>
        <w:tc>
          <w:tcPr>
            <w:tcW w:w="1097"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1</w:t>
            </w:r>
          </w:p>
        </w:tc>
        <w:tc>
          <w:tcPr>
            <w:tcW w:w="1097"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3</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2</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2</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3</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1</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2</w:t>
            </w:r>
          </w:p>
        </w:tc>
        <w:tc>
          <w:tcPr>
            <w:tcW w:w="833" w:type="dxa"/>
            <w:tcBorders>
              <w:top w:val="nil"/>
              <w:left w:val="nil"/>
              <w:bottom w:val="single" w:sz="4" w:space="0" w:color="auto"/>
              <w:right w:val="single" w:sz="4" w:space="0" w:color="auto"/>
            </w:tcBorders>
            <w:shd w:val="clear" w:color="000000" w:fill="FFFF00"/>
            <w:noWrap/>
            <w:vAlign w:val="bottom"/>
            <w:hideMark/>
          </w:tcPr>
          <w:p w:rsidR="001275A6" w:rsidRPr="009C20BF" w:rsidRDefault="001275A6" w:rsidP="001275A6">
            <w:pPr>
              <w:jc w:val="right"/>
            </w:pPr>
            <w:r w:rsidRPr="009C20BF">
              <w:t>14</w:t>
            </w:r>
          </w:p>
        </w:tc>
      </w:tr>
      <w:tr w:rsidR="001275A6" w:rsidRPr="009C20BF" w:rsidTr="001275A6">
        <w:trPr>
          <w:trHeight w:val="255"/>
        </w:trPr>
        <w:tc>
          <w:tcPr>
            <w:tcW w:w="2208" w:type="dxa"/>
            <w:tcBorders>
              <w:top w:val="nil"/>
              <w:left w:val="single" w:sz="4" w:space="0" w:color="auto"/>
              <w:bottom w:val="single" w:sz="4" w:space="0" w:color="auto"/>
              <w:right w:val="single" w:sz="4" w:space="0" w:color="auto"/>
            </w:tcBorders>
            <w:shd w:val="clear" w:color="auto" w:fill="auto"/>
            <w:vAlign w:val="bottom"/>
            <w:hideMark/>
          </w:tcPr>
          <w:p w:rsidR="001275A6" w:rsidRPr="009C20BF" w:rsidRDefault="001275A6" w:rsidP="001275A6">
            <w:r w:rsidRPr="009C20BF">
              <w:t>право</w:t>
            </w:r>
          </w:p>
        </w:tc>
        <w:tc>
          <w:tcPr>
            <w:tcW w:w="1097"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0</w:t>
            </w:r>
          </w:p>
        </w:tc>
        <w:tc>
          <w:tcPr>
            <w:tcW w:w="1097"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0</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0</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0</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0</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0</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0</w:t>
            </w:r>
          </w:p>
        </w:tc>
        <w:tc>
          <w:tcPr>
            <w:tcW w:w="833" w:type="dxa"/>
            <w:tcBorders>
              <w:top w:val="nil"/>
              <w:left w:val="nil"/>
              <w:bottom w:val="single" w:sz="4" w:space="0" w:color="auto"/>
              <w:right w:val="single" w:sz="4" w:space="0" w:color="auto"/>
            </w:tcBorders>
            <w:shd w:val="clear" w:color="000000" w:fill="FFFF00"/>
            <w:noWrap/>
            <w:vAlign w:val="bottom"/>
            <w:hideMark/>
          </w:tcPr>
          <w:p w:rsidR="001275A6" w:rsidRPr="009C20BF" w:rsidRDefault="001275A6" w:rsidP="001275A6">
            <w:pPr>
              <w:jc w:val="right"/>
            </w:pPr>
            <w:r w:rsidRPr="009C20BF">
              <w:t>0</w:t>
            </w:r>
          </w:p>
        </w:tc>
      </w:tr>
      <w:tr w:rsidR="001275A6" w:rsidRPr="009C20BF" w:rsidTr="001275A6">
        <w:trPr>
          <w:trHeight w:val="255"/>
        </w:trPr>
        <w:tc>
          <w:tcPr>
            <w:tcW w:w="2208" w:type="dxa"/>
            <w:tcBorders>
              <w:top w:val="nil"/>
              <w:left w:val="single" w:sz="4" w:space="0" w:color="auto"/>
              <w:bottom w:val="single" w:sz="4" w:space="0" w:color="auto"/>
              <w:right w:val="single" w:sz="4" w:space="0" w:color="auto"/>
            </w:tcBorders>
            <w:shd w:val="clear" w:color="auto" w:fill="auto"/>
            <w:vAlign w:val="bottom"/>
            <w:hideMark/>
          </w:tcPr>
          <w:p w:rsidR="001275A6" w:rsidRPr="009C20BF" w:rsidRDefault="001275A6" w:rsidP="001275A6">
            <w:r w:rsidRPr="009C20BF">
              <w:t>математика</w:t>
            </w:r>
          </w:p>
        </w:tc>
        <w:tc>
          <w:tcPr>
            <w:tcW w:w="1097"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2</w:t>
            </w:r>
          </w:p>
        </w:tc>
        <w:tc>
          <w:tcPr>
            <w:tcW w:w="1097"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4</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3</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2</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6</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6</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7</w:t>
            </w:r>
          </w:p>
        </w:tc>
        <w:tc>
          <w:tcPr>
            <w:tcW w:w="833" w:type="dxa"/>
            <w:tcBorders>
              <w:top w:val="nil"/>
              <w:left w:val="nil"/>
              <w:bottom w:val="single" w:sz="4" w:space="0" w:color="auto"/>
              <w:right w:val="single" w:sz="4" w:space="0" w:color="auto"/>
            </w:tcBorders>
            <w:shd w:val="clear" w:color="000000" w:fill="FFFF00"/>
            <w:noWrap/>
            <w:vAlign w:val="bottom"/>
            <w:hideMark/>
          </w:tcPr>
          <w:p w:rsidR="001275A6" w:rsidRPr="009C20BF" w:rsidRDefault="001275A6" w:rsidP="001275A6">
            <w:pPr>
              <w:jc w:val="right"/>
            </w:pPr>
            <w:r w:rsidRPr="009C20BF">
              <w:t>30</w:t>
            </w:r>
          </w:p>
        </w:tc>
      </w:tr>
      <w:tr w:rsidR="001275A6" w:rsidRPr="009C20BF" w:rsidTr="001275A6">
        <w:trPr>
          <w:trHeight w:val="255"/>
        </w:trPr>
        <w:tc>
          <w:tcPr>
            <w:tcW w:w="2208" w:type="dxa"/>
            <w:tcBorders>
              <w:top w:val="nil"/>
              <w:left w:val="single" w:sz="4" w:space="0" w:color="auto"/>
              <w:bottom w:val="single" w:sz="4" w:space="0" w:color="auto"/>
              <w:right w:val="single" w:sz="4" w:space="0" w:color="auto"/>
            </w:tcBorders>
            <w:shd w:val="clear" w:color="auto" w:fill="auto"/>
            <w:vAlign w:val="bottom"/>
            <w:hideMark/>
          </w:tcPr>
          <w:p w:rsidR="001275A6" w:rsidRPr="009C20BF" w:rsidRDefault="001275A6" w:rsidP="001275A6">
            <w:r w:rsidRPr="009C20BF">
              <w:t>физика</w:t>
            </w:r>
          </w:p>
        </w:tc>
        <w:tc>
          <w:tcPr>
            <w:tcW w:w="1097"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3</w:t>
            </w:r>
          </w:p>
        </w:tc>
        <w:tc>
          <w:tcPr>
            <w:tcW w:w="1097"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2</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1</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4</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0</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0</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0</w:t>
            </w:r>
          </w:p>
        </w:tc>
        <w:tc>
          <w:tcPr>
            <w:tcW w:w="833" w:type="dxa"/>
            <w:tcBorders>
              <w:top w:val="nil"/>
              <w:left w:val="nil"/>
              <w:bottom w:val="single" w:sz="4" w:space="0" w:color="auto"/>
              <w:right w:val="single" w:sz="4" w:space="0" w:color="auto"/>
            </w:tcBorders>
            <w:shd w:val="clear" w:color="000000" w:fill="FFFF00"/>
            <w:noWrap/>
            <w:vAlign w:val="bottom"/>
            <w:hideMark/>
          </w:tcPr>
          <w:p w:rsidR="001275A6" w:rsidRPr="009C20BF" w:rsidRDefault="001275A6" w:rsidP="001275A6">
            <w:pPr>
              <w:jc w:val="right"/>
            </w:pPr>
            <w:r w:rsidRPr="009C20BF">
              <w:t>10</w:t>
            </w:r>
          </w:p>
        </w:tc>
      </w:tr>
      <w:tr w:rsidR="001275A6" w:rsidRPr="009C20BF" w:rsidTr="001275A6">
        <w:trPr>
          <w:trHeight w:val="510"/>
        </w:trPr>
        <w:tc>
          <w:tcPr>
            <w:tcW w:w="2208" w:type="dxa"/>
            <w:tcBorders>
              <w:top w:val="nil"/>
              <w:left w:val="single" w:sz="4" w:space="0" w:color="auto"/>
              <w:bottom w:val="single" w:sz="4" w:space="0" w:color="auto"/>
              <w:right w:val="single" w:sz="4" w:space="0" w:color="auto"/>
            </w:tcBorders>
            <w:shd w:val="clear" w:color="auto" w:fill="auto"/>
            <w:vAlign w:val="bottom"/>
            <w:hideMark/>
          </w:tcPr>
          <w:p w:rsidR="001275A6" w:rsidRPr="009C20BF" w:rsidRDefault="001275A6" w:rsidP="001275A6">
            <w:r w:rsidRPr="009C20BF">
              <w:t>информатика и ИКТ</w:t>
            </w:r>
          </w:p>
        </w:tc>
        <w:tc>
          <w:tcPr>
            <w:tcW w:w="1097"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0</w:t>
            </w:r>
          </w:p>
        </w:tc>
        <w:tc>
          <w:tcPr>
            <w:tcW w:w="1097"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0</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0</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0</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1</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0</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0</w:t>
            </w:r>
          </w:p>
        </w:tc>
        <w:tc>
          <w:tcPr>
            <w:tcW w:w="833" w:type="dxa"/>
            <w:tcBorders>
              <w:top w:val="nil"/>
              <w:left w:val="nil"/>
              <w:bottom w:val="single" w:sz="4" w:space="0" w:color="auto"/>
              <w:right w:val="single" w:sz="4" w:space="0" w:color="auto"/>
            </w:tcBorders>
            <w:shd w:val="clear" w:color="000000" w:fill="FFFF00"/>
            <w:noWrap/>
            <w:vAlign w:val="bottom"/>
            <w:hideMark/>
          </w:tcPr>
          <w:p w:rsidR="001275A6" w:rsidRPr="009C20BF" w:rsidRDefault="001275A6" w:rsidP="001275A6">
            <w:pPr>
              <w:jc w:val="right"/>
            </w:pPr>
            <w:r w:rsidRPr="009C20BF">
              <w:t>1</w:t>
            </w:r>
          </w:p>
        </w:tc>
      </w:tr>
      <w:tr w:rsidR="001275A6" w:rsidRPr="009C20BF" w:rsidTr="001275A6">
        <w:trPr>
          <w:trHeight w:val="255"/>
        </w:trPr>
        <w:tc>
          <w:tcPr>
            <w:tcW w:w="2208" w:type="dxa"/>
            <w:tcBorders>
              <w:top w:val="nil"/>
              <w:left w:val="single" w:sz="4" w:space="0" w:color="auto"/>
              <w:bottom w:val="single" w:sz="4" w:space="0" w:color="auto"/>
              <w:right w:val="single" w:sz="4" w:space="0" w:color="auto"/>
            </w:tcBorders>
            <w:shd w:val="clear" w:color="auto" w:fill="auto"/>
            <w:vAlign w:val="bottom"/>
            <w:hideMark/>
          </w:tcPr>
          <w:p w:rsidR="001275A6" w:rsidRPr="009C20BF" w:rsidRDefault="001275A6" w:rsidP="001275A6">
            <w:r w:rsidRPr="009C20BF">
              <w:t>астрономия</w:t>
            </w:r>
          </w:p>
        </w:tc>
        <w:tc>
          <w:tcPr>
            <w:tcW w:w="1097"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1</w:t>
            </w:r>
          </w:p>
        </w:tc>
        <w:tc>
          <w:tcPr>
            <w:tcW w:w="1097"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2</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0</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0</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0</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0</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0</w:t>
            </w:r>
          </w:p>
        </w:tc>
        <w:tc>
          <w:tcPr>
            <w:tcW w:w="833" w:type="dxa"/>
            <w:tcBorders>
              <w:top w:val="nil"/>
              <w:left w:val="nil"/>
              <w:bottom w:val="single" w:sz="4" w:space="0" w:color="auto"/>
              <w:right w:val="single" w:sz="4" w:space="0" w:color="auto"/>
            </w:tcBorders>
            <w:shd w:val="clear" w:color="000000" w:fill="FFFF00"/>
            <w:noWrap/>
            <w:vAlign w:val="bottom"/>
            <w:hideMark/>
          </w:tcPr>
          <w:p w:rsidR="001275A6" w:rsidRPr="009C20BF" w:rsidRDefault="001275A6" w:rsidP="001275A6">
            <w:pPr>
              <w:jc w:val="right"/>
            </w:pPr>
            <w:r w:rsidRPr="009C20BF">
              <w:t>3</w:t>
            </w:r>
          </w:p>
        </w:tc>
      </w:tr>
      <w:tr w:rsidR="001275A6" w:rsidRPr="009C20BF" w:rsidTr="001275A6">
        <w:trPr>
          <w:trHeight w:val="255"/>
        </w:trPr>
        <w:tc>
          <w:tcPr>
            <w:tcW w:w="2208" w:type="dxa"/>
            <w:tcBorders>
              <w:top w:val="nil"/>
              <w:left w:val="single" w:sz="4" w:space="0" w:color="auto"/>
              <w:bottom w:val="single" w:sz="4" w:space="0" w:color="auto"/>
              <w:right w:val="single" w:sz="4" w:space="0" w:color="auto"/>
            </w:tcBorders>
            <w:shd w:val="clear" w:color="auto" w:fill="auto"/>
            <w:vAlign w:val="bottom"/>
            <w:hideMark/>
          </w:tcPr>
          <w:p w:rsidR="001275A6" w:rsidRPr="009C20BF" w:rsidRDefault="001275A6" w:rsidP="001275A6">
            <w:r w:rsidRPr="009C20BF">
              <w:t>химия</w:t>
            </w:r>
          </w:p>
        </w:tc>
        <w:tc>
          <w:tcPr>
            <w:tcW w:w="1097"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0</w:t>
            </w:r>
          </w:p>
        </w:tc>
        <w:tc>
          <w:tcPr>
            <w:tcW w:w="1097"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2</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2</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0</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0</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0</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0</w:t>
            </w:r>
          </w:p>
        </w:tc>
        <w:tc>
          <w:tcPr>
            <w:tcW w:w="833" w:type="dxa"/>
            <w:tcBorders>
              <w:top w:val="nil"/>
              <w:left w:val="nil"/>
              <w:bottom w:val="single" w:sz="4" w:space="0" w:color="auto"/>
              <w:right w:val="single" w:sz="4" w:space="0" w:color="auto"/>
            </w:tcBorders>
            <w:shd w:val="clear" w:color="000000" w:fill="FFFF00"/>
            <w:noWrap/>
            <w:vAlign w:val="bottom"/>
            <w:hideMark/>
          </w:tcPr>
          <w:p w:rsidR="001275A6" w:rsidRPr="009C20BF" w:rsidRDefault="001275A6" w:rsidP="001275A6">
            <w:pPr>
              <w:jc w:val="right"/>
            </w:pPr>
            <w:r w:rsidRPr="009C20BF">
              <w:t>4</w:t>
            </w:r>
          </w:p>
        </w:tc>
      </w:tr>
      <w:tr w:rsidR="001275A6" w:rsidRPr="009C20BF" w:rsidTr="001275A6">
        <w:trPr>
          <w:trHeight w:val="255"/>
        </w:trPr>
        <w:tc>
          <w:tcPr>
            <w:tcW w:w="2208" w:type="dxa"/>
            <w:tcBorders>
              <w:top w:val="nil"/>
              <w:left w:val="single" w:sz="4" w:space="0" w:color="auto"/>
              <w:bottom w:val="single" w:sz="4" w:space="0" w:color="auto"/>
              <w:right w:val="single" w:sz="4" w:space="0" w:color="auto"/>
            </w:tcBorders>
            <w:shd w:val="clear" w:color="auto" w:fill="auto"/>
            <w:vAlign w:val="bottom"/>
            <w:hideMark/>
          </w:tcPr>
          <w:p w:rsidR="001275A6" w:rsidRPr="009C20BF" w:rsidRDefault="001275A6" w:rsidP="001275A6">
            <w:r w:rsidRPr="009C20BF">
              <w:t>биология</w:t>
            </w:r>
          </w:p>
        </w:tc>
        <w:tc>
          <w:tcPr>
            <w:tcW w:w="1097"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1</w:t>
            </w:r>
          </w:p>
        </w:tc>
        <w:tc>
          <w:tcPr>
            <w:tcW w:w="1097"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2</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3</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2</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1</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2</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4</w:t>
            </w:r>
          </w:p>
        </w:tc>
        <w:tc>
          <w:tcPr>
            <w:tcW w:w="833" w:type="dxa"/>
            <w:tcBorders>
              <w:top w:val="nil"/>
              <w:left w:val="nil"/>
              <w:bottom w:val="single" w:sz="4" w:space="0" w:color="auto"/>
              <w:right w:val="single" w:sz="4" w:space="0" w:color="auto"/>
            </w:tcBorders>
            <w:shd w:val="clear" w:color="000000" w:fill="FFFF00"/>
            <w:noWrap/>
            <w:vAlign w:val="bottom"/>
            <w:hideMark/>
          </w:tcPr>
          <w:p w:rsidR="001275A6" w:rsidRPr="009C20BF" w:rsidRDefault="001275A6" w:rsidP="001275A6">
            <w:pPr>
              <w:jc w:val="right"/>
            </w:pPr>
            <w:r w:rsidRPr="009C20BF">
              <w:t>15</w:t>
            </w:r>
          </w:p>
        </w:tc>
      </w:tr>
      <w:tr w:rsidR="001275A6" w:rsidRPr="009C20BF" w:rsidTr="001275A6">
        <w:trPr>
          <w:trHeight w:val="255"/>
        </w:trPr>
        <w:tc>
          <w:tcPr>
            <w:tcW w:w="2208" w:type="dxa"/>
            <w:tcBorders>
              <w:top w:val="nil"/>
              <w:left w:val="single" w:sz="4" w:space="0" w:color="auto"/>
              <w:bottom w:val="single" w:sz="4" w:space="0" w:color="auto"/>
              <w:right w:val="single" w:sz="4" w:space="0" w:color="auto"/>
            </w:tcBorders>
            <w:shd w:val="clear" w:color="auto" w:fill="auto"/>
            <w:vAlign w:val="bottom"/>
            <w:hideMark/>
          </w:tcPr>
          <w:p w:rsidR="001275A6" w:rsidRPr="009C20BF" w:rsidRDefault="001275A6" w:rsidP="001275A6">
            <w:r w:rsidRPr="009C20BF">
              <w:t>экология</w:t>
            </w:r>
          </w:p>
        </w:tc>
        <w:tc>
          <w:tcPr>
            <w:tcW w:w="1097"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0</w:t>
            </w:r>
          </w:p>
        </w:tc>
        <w:tc>
          <w:tcPr>
            <w:tcW w:w="1097"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2</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0</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1</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0</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0</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0</w:t>
            </w:r>
          </w:p>
        </w:tc>
        <w:tc>
          <w:tcPr>
            <w:tcW w:w="833" w:type="dxa"/>
            <w:tcBorders>
              <w:top w:val="nil"/>
              <w:left w:val="nil"/>
              <w:bottom w:val="single" w:sz="4" w:space="0" w:color="auto"/>
              <w:right w:val="single" w:sz="4" w:space="0" w:color="auto"/>
            </w:tcBorders>
            <w:shd w:val="clear" w:color="000000" w:fill="FFFF00"/>
            <w:noWrap/>
            <w:vAlign w:val="bottom"/>
            <w:hideMark/>
          </w:tcPr>
          <w:p w:rsidR="001275A6" w:rsidRPr="009C20BF" w:rsidRDefault="001275A6" w:rsidP="001275A6">
            <w:pPr>
              <w:jc w:val="right"/>
            </w:pPr>
            <w:r w:rsidRPr="009C20BF">
              <w:t>3</w:t>
            </w:r>
          </w:p>
        </w:tc>
      </w:tr>
      <w:tr w:rsidR="001275A6" w:rsidRPr="009C20BF" w:rsidTr="001275A6">
        <w:trPr>
          <w:trHeight w:val="255"/>
        </w:trPr>
        <w:tc>
          <w:tcPr>
            <w:tcW w:w="2208" w:type="dxa"/>
            <w:tcBorders>
              <w:top w:val="nil"/>
              <w:left w:val="single" w:sz="4" w:space="0" w:color="auto"/>
              <w:bottom w:val="single" w:sz="4" w:space="0" w:color="auto"/>
              <w:right w:val="single" w:sz="4" w:space="0" w:color="auto"/>
            </w:tcBorders>
            <w:shd w:val="clear" w:color="auto" w:fill="auto"/>
            <w:vAlign w:val="bottom"/>
            <w:hideMark/>
          </w:tcPr>
          <w:p w:rsidR="001275A6" w:rsidRPr="009C20BF" w:rsidRDefault="001275A6" w:rsidP="001275A6">
            <w:r w:rsidRPr="009C20BF">
              <w:t>география</w:t>
            </w:r>
          </w:p>
        </w:tc>
        <w:tc>
          <w:tcPr>
            <w:tcW w:w="1097"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3</w:t>
            </w:r>
          </w:p>
        </w:tc>
        <w:tc>
          <w:tcPr>
            <w:tcW w:w="1097"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3</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4</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3</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6</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4</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0</w:t>
            </w:r>
          </w:p>
        </w:tc>
        <w:tc>
          <w:tcPr>
            <w:tcW w:w="833" w:type="dxa"/>
            <w:tcBorders>
              <w:top w:val="nil"/>
              <w:left w:val="nil"/>
              <w:bottom w:val="single" w:sz="4" w:space="0" w:color="auto"/>
              <w:right w:val="single" w:sz="4" w:space="0" w:color="auto"/>
            </w:tcBorders>
            <w:shd w:val="clear" w:color="000000" w:fill="FFFF00"/>
            <w:noWrap/>
            <w:vAlign w:val="bottom"/>
            <w:hideMark/>
          </w:tcPr>
          <w:p w:rsidR="001275A6" w:rsidRPr="009C20BF" w:rsidRDefault="001275A6" w:rsidP="001275A6">
            <w:pPr>
              <w:jc w:val="right"/>
            </w:pPr>
            <w:r w:rsidRPr="009C20BF">
              <w:t>23</w:t>
            </w:r>
          </w:p>
        </w:tc>
      </w:tr>
      <w:tr w:rsidR="001275A6" w:rsidRPr="009C20BF" w:rsidTr="001275A6">
        <w:trPr>
          <w:trHeight w:val="255"/>
        </w:trPr>
        <w:tc>
          <w:tcPr>
            <w:tcW w:w="2208" w:type="dxa"/>
            <w:tcBorders>
              <w:top w:val="nil"/>
              <w:left w:val="single" w:sz="4" w:space="0" w:color="auto"/>
              <w:bottom w:val="single" w:sz="4" w:space="0" w:color="auto"/>
              <w:right w:val="single" w:sz="4" w:space="0" w:color="auto"/>
            </w:tcBorders>
            <w:shd w:val="clear" w:color="auto" w:fill="auto"/>
            <w:vAlign w:val="bottom"/>
            <w:hideMark/>
          </w:tcPr>
          <w:p w:rsidR="001275A6" w:rsidRPr="009C20BF" w:rsidRDefault="001275A6" w:rsidP="001275A6">
            <w:r w:rsidRPr="009C20BF">
              <w:t>экономика</w:t>
            </w:r>
          </w:p>
        </w:tc>
        <w:tc>
          <w:tcPr>
            <w:tcW w:w="1097"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0</w:t>
            </w:r>
          </w:p>
        </w:tc>
        <w:tc>
          <w:tcPr>
            <w:tcW w:w="1097"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0</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0</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0</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0</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0</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0</w:t>
            </w:r>
          </w:p>
        </w:tc>
        <w:tc>
          <w:tcPr>
            <w:tcW w:w="833" w:type="dxa"/>
            <w:tcBorders>
              <w:top w:val="nil"/>
              <w:left w:val="nil"/>
              <w:bottom w:val="single" w:sz="4" w:space="0" w:color="auto"/>
              <w:right w:val="single" w:sz="4" w:space="0" w:color="auto"/>
            </w:tcBorders>
            <w:shd w:val="clear" w:color="000000" w:fill="FFFF00"/>
            <w:noWrap/>
            <w:vAlign w:val="bottom"/>
            <w:hideMark/>
          </w:tcPr>
          <w:p w:rsidR="001275A6" w:rsidRPr="009C20BF" w:rsidRDefault="001275A6" w:rsidP="001275A6">
            <w:pPr>
              <w:jc w:val="right"/>
            </w:pPr>
            <w:r w:rsidRPr="009C20BF">
              <w:t>0</w:t>
            </w:r>
          </w:p>
        </w:tc>
      </w:tr>
      <w:tr w:rsidR="001275A6" w:rsidRPr="009C20BF" w:rsidTr="001275A6">
        <w:trPr>
          <w:trHeight w:val="255"/>
        </w:trPr>
        <w:tc>
          <w:tcPr>
            <w:tcW w:w="2208" w:type="dxa"/>
            <w:tcBorders>
              <w:top w:val="nil"/>
              <w:left w:val="single" w:sz="4" w:space="0" w:color="auto"/>
              <w:bottom w:val="single" w:sz="4" w:space="0" w:color="auto"/>
              <w:right w:val="single" w:sz="4" w:space="0" w:color="auto"/>
            </w:tcBorders>
            <w:shd w:val="clear" w:color="auto" w:fill="auto"/>
            <w:vAlign w:val="bottom"/>
            <w:hideMark/>
          </w:tcPr>
          <w:p w:rsidR="001275A6" w:rsidRPr="009C20BF" w:rsidRDefault="001275A6" w:rsidP="001275A6">
            <w:r w:rsidRPr="009C20BF">
              <w:t>технология</w:t>
            </w:r>
          </w:p>
        </w:tc>
        <w:tc>
          <w:tcPr>
            <w:tcW w:w="1097"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0</w:t>
            </w:r>
          </w:p>
        </w:tc>
        <w:tc>
          <w:tcPr>
            <w:tcW w:w="1097"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0</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1</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4</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4</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6</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0</w:t>
            </w:r>
          </w:p>
        </w:tc>
        <w:tc>
          <w:tcPr>
            <w:tcW w:w="833" w:type="dxa"/>
            <w:tcBorders>
              <w:top w:val="nil"/>
              <w:left w:val="nil"/>
              <w:bottom w:val="single" w:sz="4" w:space="0" w:color="auto"/>
              <w:right w:val="single" w:sz="4" w:space="0" w:color="auto"/>
            </w:tcBorders>
            <w:shd w:val="clear" w:color="000000" w:fill="FFFF00"/>
            <w:noWrap/>
            <w:vAlign w:val="bottom"/>
            <w:hideMark/>
          </w:tcPr>
          <w:p w:rsidR="001275A6" w:rsidRPr="009C20BF" w:rsidRDefault="001275A6" w:rsidP="001275A6">
            <w:pPr>
              <w:jc w:val="right"/>
            </w:pPr>
            <w:r w:rsidRPr="009C20BF">
              <w:t>15</w:t>
            </w:r>
          </w:p>
        </w:tc>
      </w:tr>
      <w:tr w:rsidR="001275A6" w:rsidRPr="009C20BF" w:rsidTr="001275A6">
        <w:trPr>
          <w:trHeight w:val="510"/>
        </w:trPr>
        <w:tc>
          <w:tcPr>
            <w:tcW w:w="2208" w:type="dxa"/>
            <w:tcBorders>
              <w:top w:val="nil"/>
              <w:left w:val="single" w:sz="4" w:space="0" w:color="auto"/>
              <w:bottom w:val="single" w:sz="4" w:space="0" w:color="auto"/>
              <w:right w:val="single" w:sz="4" w:space="0" w:color="auto"/>
            </w:tcBorders>
            <w:shd w:val="clear" w:color="auto" w:fill="auto"/>
            <w:vAlign w:val="bottom"/>
            <w:hideMark/>
          </w:tcPr>
          <w:p w:rsidR="001275A6" w:rsidRPr="009C20BF" w:rsidRDefault="001275A6" w:rsidP="001275A6">
            <w:r w:rsidRPr="009C20BF">
              <w:t>физическая культура</w:t>
            </w:r>
          </w:p>
        </w:tc>
        <w:tc>
          <w:tcPr>
            <w:tcW w:w="1097"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1</w:t>
            </w:r>
          </w:p>
        </w:tc>
        <w:tc>
          <w:tcPr>
            <w:tcW w:w="1097"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2</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6</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5</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6</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4</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8</w:t>
            </w:r>
          </w:p>
        </w:tc>
        <w:tc>
          <w:tcPr>
            <w:tcW w:w="833" w:type="dxa"/>
            <w:tcBorders>
              <w:top w:val="nil"/>
              <w:left w:val="nil"/>
              <w:bottom w:val="single" w:sz="4" w:space="0" w:color="auto"/>
              <w:right w:val="single" w:sz="4" w:space="0" w:color="auto"/>
            </w:tcBorders>
            <w:shd w:val="clear" w:color="000000" w:fill="FFFF00"/>
            <w:noWrap/>
            <w:vAlign w:val="bottom"/>
            <w:hideMark/>
          </w:tcPr>
          <w:p w:rsidR="001275A6" w:rsidRPr="009C20BF" w:rsidRDefault="001275A6" w:rsidP="001275A6">
            <w:pPr>
              <w:jc w:val="right"/>
            </w:pPr>
            <w:r w:rsidRPr="009C20BF">
              <w:t>32</w:t>
            </w:r>
          </w:p>
        </w:tc>
      </w:tr>
      <w:tr w:rsidR="001275A6" w:rsidRPr="009C20BF" w:rsidTr="001275A6">
        <w:trPr>
          <w:trHeight w:val="1020"/>
        </w:trPr>
        <w:tc>
          <w:tcPr>
            <w:tcW w:w="2208" w:type="dxa"/>
            <w:tcBorders>
              <w:top w:val="nil"/>
              <w:left w:val="single" w:sz="4" w:space="0" w:color="auto"/>
              <w:bottom w:val="single" w:sz="4" w:space="0" w:color="auto"/>
              <w:right w:val="single" w:sz="4" w:space="0" w:color="auto"/>
            </w:tcBorders>
            <w:shd w:val="clear" w:color="auto" w:fill="auto"/>
            <w:vAlign w:val="bottom"/>
            <w:hideMark/>
          </w:tcPr>
          <w:p w:rsidR="001275A6" w:rsidRPr="009C20BF" w:rsidRDefault="001275A6" w:rsidP="001275A6">
            <w:r w:rsidRPr="009C20BF">
              <w:t>основы безопасности жизнедеятельности</w:t>
            </w:r>
          </w:p>
        </w:tc>
        <w:tc>
          <w:tcPr>
            <w:tcW w:w="1097"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2</w:t>
            </w:r>
          </w:p>
        </w:tc>
        <w:tc>
          <w:tcPr>
            <w:tcW w:w="1097"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1</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1</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1</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3</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2</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0</w:t>
            </w:r>
          </w:p>
        </w:tc>
        <w:tc>
          <w:tcPr>
            <w:tcW w:w="833" w:type="dxa"/>
            <w:tcBorders>
              <w:top w:val="nil"/>
              <w:left w:val="nil"/>
              <w:bottom w:val="single" w:sz="4" w:space="0" w:color="auto"/>
              <w:right w:val="single" w:sz="4" w:space="0" w:color="auto"/>
            </w:tcBorders>
            <w:shd w:val="clear" w:color="000000" w:fill="FFFF00"/>
            <w:noWrap/>
            <w:vAlign w:val="bottom"/>
            <w:hideMark/>
          </w:tcPr>
          <w:p w:rsidR="001275A6" w:rsidRPr="009C20BF" w:rsidRDefault="001275A6" w:rsidP="001275A6">
            <w:pPr>
              <w:jc w:val="right"/>
            </w:pPr>
            <w:r w:rsidRPr="009C20BF">
              <w:t>10</w:t>
            </w:r>
          </w:p>
        </w:tc>
      </w:tr>
      <w:tr w:rsidR="001275A6" w:rsidRPr="009C20BF" w:rsidTr="001275A6">
        <w:trPr>
          <w:trHeight w:val="510"/>
        </w:trPr>
        <w:tc>
          <w:tcPr>
            <w:tcW w:w="2208" w:type="dxa"/>
            <w:tcBorders>
              <w:top w:val="nil"/>
              <w:left w:val="single" w:sz="4" w:space="0" w:color="auto"/>
              <w:bottom w:val="single" w:sz="4" w:space="0" w:color="auto"/>
              <w:right w:val="single" w:sz="4" w:space="0" w:color="auto"/>
            </w:tcBorders>
            <w:shd w:val="clear" w:color="auto" w:fill="auto"/>
            <w:vAlign w:val="bottom"/>
            <w:hideMark/>
          </w:tcPr>
          <w:p w:rsidR="001275A6" w:rsidRPr="009C20BF" w:rsidRDefault="001275A6" w:rsidP="001275A6">
            <w:r w:rsidRPr="009C20BF">
              <w:t>английский язык</w:t>
            </w:r>
          </w:p>
        </w:tc>
        <w:tc>
          <w:tcPr>
            <w:tcW w:w="1097"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0</w:t>
            </w:r>
          </w:p>
        </w:tc>
        <w:tc>
          <w:tcPr>
            <w:tcW w:w="1097"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1</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2</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2</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4</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5</w:t>
            </w:r>
          </w:p>
        </w:tc>
        <w:tc>
          <w:tcPr>
            <w:tcW w:w="948" w:type="dxa"/>
            <w:tcBorders>
              <w:top w:val="nil"/>
              <w:left w:val="nil"/>
              <w:bottom w:val="single" w:sz="4" w:space="0" w:color="auto"/>
              <w:right w:val="single" w:sz="4" w:space="0" w:color="auto"/>
            </w:tcBorders>
            <w:shd w:val="clear" w:color="auto" w:fill="auto"/>
            <w:noWrap/>
            <w:vAlign w:val="bottom"/>
            <w:hideMark/>
          </w:tcPr>
          <w:p w:rsidR="001275A6" w:rsidRPr="009C20BF" w:rsidRDefault="001275A6" w:rsidP="001275A6">
            <w:pPr>
              <w:jc w:val="right"/>
            </w:pPr>
            <w:r w:rsidRPr="009C20BF">
              <w:t>5</w:t>
            </w:r>
          </w:p>
        </w:tc>
        <w:tc>
          <w:tcPr>
            <w:tcW w:w="833" w:type="dxa"/>
            <w:tcBorders>
              <w:top w:val="nil"/>
              <w:left w:val="nil"/>
              <w:bottom w:val="single" w:sz="4" w:space="0" w:color="auto"/>
              <w:right w:val="single" w:sz="4" w:space="0" w:color="auto"/>
            </w:tcBorders>
            <w:shd w:val="clear" w:color="000000" w:fill="FFFF00"/>
            <w:noWrap/>
            <w:vAlign w:val="bottom"/>
            <w:hideMark/>
          </w:tcPr>
          <w:p w:rsidR="001275A6" w:rsidRPr="009C20BF" w:rsidRDefault="001275A6" w:rsidP="001275A6">
            <w:pPr>
              <w:jc w:val="right"/>
            </w:pPr>
            <w:r w:rsidRPr="009C20BF">
              <w:t>19</w:t>
            </w:r>
          </w:p>
        </w:tc>
      </w:tr>
      <w:tr w:rsidR="001275A6" w:rsidRPr="009C20BF" w:rsidTr="001275A6">
        <w:trPr>
          <w:trHeight w:val="255"/>
        </w:trPr>
        <w:tc>
          <w:tcPr>
            <w:tcW w:w="2208" w:type="dxa"/>
            <w:tcBorders>
              <w:top w:val="nil"/>
              <w:left w:val="single" w:sz="4" w:space="0" w:color="auto"/>
              <w:bottom w:val="single" w:sz="4" w:space="0" w:color="auto"/>
              <w:right w:val="nil"/>
            </w:tcBorders>
            <w:shd w:val="clear" w:color="auto" w:fill="auto"/>
            <w:noWrap/>
            <w:vAlign w:val="bottom"/>
            <w:hideMark/>
          </w:tcPr>
          <w:p w:rsidR="001275A6" w:rsidRPr="009C20BF" w:rsidRDefault="001275A6" w:rsidP="001275A6"/>
        </w:tc>
        <w:tc>
          <w:tcPr>
            <w:tcW w:w="1097" w:type="dxa"/>
            <w:tcBorders>
              <w:top w:val="nil"/>
              <w:left w:val="single" w:sz="4" w:space="0" w:color="auto"/>
              <w:bottom w:val="single" w:sz="4" w:space="0" w:color="auto"/>
              <w:right w:val="single" w:sz="4" w:space="0" w:color="auto"/>
            </w:tcBorders>
            <w:shd w:val="clear" w:color="000000" w:fill="FFFF00"/>
            <w:noWrap/>
            <w:vAlign w:val="bottom"/>
            <w:hideMark/>
          </w:tcPr>
          <w:p w:rsidR="001275A6" w:rsidRPr="009C20BF" w:rsidRDefault="001275A6" w:rsidP="001275A6">
            <w:pPr>
              <w:jc w:val="right"/>
            </w:pPr>
            <w:r w:rsidRPr="009C20BF">
              <w:t>18</w:t>
            </w:r>
          </w:p>
        </w:tc>
        <w:tc>
          <w:tcPr>
            <w:tcW w:w="1097" w:type="dxa"/>
            <w:tcBorders>
              <w:top w:val="nil"/>
              <w:left w:val="nil"/>
              <w:bottom w:val="single" w:sz="4" w:space="0" w:color="auto"/>
              <w:right w:val="single" w:sz="4" w:space="0" w:color="auto"/>
            </w:tcBorders>
            <w:shd w:val="clear" w:color="000000" w:fill="FFFF00"/>
            <w:noWrap/>
            <w:vAlign w:val="bottom"/>
            <w:hideMark/>
          </w:tcPr>
          <w:p w:rsidR="001275A6" w:rsidRPr="009C20BF" w:rsidRDefault="001275A6" w:rsidP="001275A6">
            <w:pPr>
              <w:jc w:val="right"/>
            </w:pPr>
            <w:r w:rsidRPr="009C20BF">
              <w:t>27</w:t>
            </w:r>
          </w:p>
        </w:tc>
        <w:tc>
          <w:tcPr>
            <w:tcW w:w="948" w:type="dxa"/>
            <w:tcBorders>
              <w:top w:val="nil"/>
              <w:left w:val="nil"/>
              <w:bottom w:val="single" w:sz="4" w:space="0" w:color="auto"/>
              <w:right w:val="single" w:sz="4" w:space="0" w:color="auto"/>
            </w:tcBorders>
            <w:shd w:val="clear" w:color="000000" w:fill="FFFF00"/>
            <w:noWrap/>
            <w:vAlign w:val="bottom"/>
            <w:hideMark/>
          </w:tcPr>
          <w:p w:rsidR="001275A6" w:rsidRPr="009C20BF" w:rsidRDefault="001275A6" w:rsidP="001275A6">
            <w:pPr>
              <w:jc w:val="right"/>
            </w:pPr>
            <w:r w:rsidRPr="009C20BF">
              <w:t>32</w:t>
            </w:r>
          </w:p>
        </w:tc>
        <w:tc>
          <w:tcPr>
            <w:tcW w:w="948" w:type="dxa"/>
            <w:tcBorders>
              <w:top w:val="nil"/>
              <w:left w:val="nil"/>
              <w:bottom w:val="single" w:sz="4" w:space="0" w:color="auto"/>
              <w:right w:val="single" w:sz="4" w:space="0" w:color="auto"/>
            </w:tcBorders>
            <w:shd w:val="clear" w:color="000000" w:fill="FFFF00"/>
            <w:noWrap/>
            <w:vAlign w:val="bottom"/>
            <w:hideMark/>
          </w:tcPr>
          <w:p w:rsidR="001275A6" w:rsidRPr="009C20BF" w:rsidRDefault="001275A6" w:rsidP="001275A6">
            <w:pPr>
              <w:jc w:val="right"/>
            </w:pPr>
            <w:r w:rsidRPr="009C20BF">
              <w:t>30</w:t>
            </w:r>
          </w:p>
        </w:tc>
        <w:tc>
          <w:tcPr>
            <w:tcW w:w="948" w:type="dxa"/>
            <w:tcBorders>
              <w:top w:val="nil"/>
              <w:left w:val="nil"/>
              <w:bottom w:val="single" w:sz="4" w:space="0" w:color="auto"/>
              <w:right w:val="single" w:sz="4" w:space="0" w:color="auto"/>
            </w:tcBorders>
            <w:shd w:val="clear" w:color="000000" w:fill="FFFF00"/>
            <w:noWrap/>
            <w:vAlign w:val="bottom"/>
            <w:hideMark/>
          </w:tcPr>
          <w:p w:rsidR="001275A6" w:rsidRPr="009C20BF" w:rsidRDefault="001275A6" w:rsidP="001275A6">
            <w:pPr>
              <w:jc w:val="right"/>
            </w:pPr>
            <w:r w:rsidRPr="009C20BF">
              <w:t>47</w:t>
            </w:r>
          </w:p>
        </w:tc>
        <w:tc>
          <w:tcPr>
            <w:tcW w:w="948" w:type="dxa"/>
            <w:tcBorders>
              <w:top w:val="nil"/>
              <w:left w:val="nil"/>
              <w:bottom w:val="single" w:sz="4" w:space="0" w:color="auto"/>
              <w:right w:val="single" w:sz="4" w:space="0" w:color="auto"/>
            </w:tcBorders>
            <w:shd w:val="clear" w:color="000000" w:fill="FFFF00"/>
            <w:noWrap/>
            <w:vAlign w:val="bottom"/>
            <w:hideMark/>
          </w:tcPr>
          <w:p w:rsidR="001275A6" w:rsidRPr="009C20BF" w:rsidRDefault="001275A6" w:rsidP="001275A6">
            <w:pPr>
              <w:jc w:val="right"/>
            </w:pPr>
            <w:r w:rsidRPr="009C20BF">
              <w:t>38</w:t>
            </w:r>
          </w:p>
        </w:tc>
        <w:tc>
          <w:tcPr>
            <w:tcW w:w="948" w:type="dxa"/>
            <w:tcBorders>
              <w:top w:val="nil"/>
              <w:left w:val="nil"/>
              <w:bottom w:val="single" w:sz="4" w:space="0" w:color="auto"/>
              <w:right w:val="single" w:sz="4" w:space="0" w:color="auto"/>
            </w:tcBorders>
            <w:shd w:val="clear" w:color="000000" w:fill="FFFF00"/>
            <w:noWrap/>
            <w:vAlign w:val="bottom"/>
            <w:hideMark/>
          </w:tcPr>
          <w:p w:rsidR="001275A6" w:rsidRPr="009C20BF" w:rsidRDefault="001275A6" w:rsidP="001275A6">
            <w:pPr>
              <w:jc w:val="right"/>
            </w:pPr>
            <w:r w:rsidRPr="009C20BF">
              <w:t>38</w:t>
            </w:r>
          </w:p>
        </w:tc>
        <w:tc>
          <w:tcPr>
            <w:tcW w:w="833" w:type="dxa"/>
            <w:tcBorders>
              <w:top w:val="nil"/>
              <w:left w:val="nil"/>
              <w:bottom w:val="nil"/>
              <w:right w:val="single" w:sz="4" w:space="0" w:color="auto"/>
            </w:tcBorders>
            <w:shd w:val="clear" w:color="000000" w:fill="FFFF00"/>
            <w:noWrap/>
            <w:vAlign w:val="bottom"/>
            <w:hideMark/>
          </w:tcPr>
          <w:p w:rsidR="001275A6" w:rsidRPr="009C20BF" w:rsidRDefault="001275A6" w:rsidP="001275A6">
            <w:pPr>
              <w:jc w:val="right"/>
            </w:pPr>
            <w:r w:rsidRPr="009C20BF">
              <w:t>230</w:t>
            </w:r>
          </w:p>
        </w:tc>
      </w:tr>
    </w:tbl>
    <w:p w:rsidR="001275A6" w:rsidRPr="009C20BF" w:rsidRDefault="001275A6" w:rsidP="001275A6">
      <w:pPr>
        <w:jc w:val="both"/>
      </w:pPr>
    </w:p>
    <w:p w:rsidR="001275A6" w:rsidRPr="009C20BF" w:rsidRDefault="001275A6" w:rsidP="001275A6">
      <w:pPr>
        <w:ind w:left="-426"/>
        <w:jc w:val="both"/>
      </w:pPr>
      <w:r w:rsidRPr="009C20BF">
        <w:lastRenderedPageBreak/>
        <w:tab/>
        <w:t>Информация о победителях и призерах первого школьного этапа олимпиады</w:t>
      </w:r>
      <w:r w:rsidRPr="009C20BF">
        <w:tab/>
      </w:r>
      <w:r w:rsidRPr="009C20BF">
        <w:tab/>
      </w:r>
      <w:r w:rsidRPr="009C20BF">
        <w:tab/>
      </w:r>
      <w:r w:rsidRPr="009C20BF">
        <w:tab/>
      </w:r>
      <w:r w:rsidRPr="009C20BF">
        <w:tab/>
      </w:r>
    </w:p>
    <w:tbl>
      <w:tblPr>
        <w:tblW w:w="10600" w:type="dxa"/>
        <w:tblLook w:val="04A0"/>
      </w:tblPr>
      <w:tblGrid>
        <w:gridCol w:w="2208"/>
        <w:gridCol w:w="506"/>
        <w:gridCol w:w="506"/>
        <w:gridCol w:w="506"/>
        <w:gridCol w:w="506"/>
        <w:gridCol w:w="506"/>
        <w:gridCol w:w="506"/>
        <w:gridCol w:w="506"/>
        <w:gridCol w:w="506"/>
        <w:gridCol w:w="506"/>
        <w:gridCol w:w="506"/>
        <w:gridCol w:w="506"/>
        <w:gridCol w:w="506"/>
        <w:gridCol w:w="7"/>
        <w:gridCol w:w="499"/>
        <w:gridCol w:w="140"/>
        <w:gridCol w:w="366"/>
        <w:gridCol w:w="6"/>
        <w:gridCol w:w="796"/>
        <w:gridCol w:w="37"/>
        <w:gridCol w:w="469"/>
      </w:tblGrid>
      <w:tr w:rsidR="001275A6" w:rsidRPr="009C20BF" w:rsidTr="001275A6">
        <w:trPr>
          <w:gridAfter w:val="5"/>
          <w:wAfter w:w="1674" w:type="dxa"/>
          <w:trHeight w:val="274"/>
        </w:trPr>
        <w:tc>
          <w:tcPr>
            <w:tcW w:w="220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75A6" w:rsidRPr="001275A6" w:rsidRDefault="001275A6" w:rsidP="001275A6">
            <w:r w:rsidRPr="001275A6">
              <w:t>Предмет</w:t>
            </w:r>
          </w:p>
        </w:tc>
        <w:tc>
          <w:tcPr>
            <w:tcW w:w="6718" w:type="dxa"/>
            <w:gridSpan w:val="15"/>
            <w:tcBorders>
              <w:top w:val="single" w:sz="4" w:space="0" w:color="auto"/>
              <w:left w:val="nil"/>
              <w:bottom w:val="single" w:sz="4" w:space="0" w:color="auto"/>
              <w:right w:val="single" w:sz="4" w:space="0" w:color="000000"/>
            </w:tcBorders>
            <w:shd w:val="clear" w:color="auto" w:fill="auto"/>
            <w:noWrap/>
            <w:vAlign w:val="bottom"/>
            <w:hideMark/>
          </w:tcPr>
          <w:p w:rsidR="001275A6" w:rsidRPr="001275A6" w:rsidRDefault="001275A6" w:rsidP="001275A6">
            <w:pPr>
              <w:jc w:val="center"/>
            </w:pPr>
            <w:r w:rsidRPr="001275A6">
              <w:t xml:space="preserve">Число победителей и призеров I школьного этапа олимпиады </w:t>
            </w:r>
          </w:p>
        </w:tc>
      </w:tr>
      <w:tr w:rsidR="001275A6" w:rsidRPr="009C20BF" w:rsidTr="001275A6">
        <w:trPr>
          <w:gridAfter w:val="1"/>
          <w:wAfter w:w="469" w:type="dxa"/>
          <w:trHeight w:val="274"/>
        </w:trPr>
        <w:tc>
          <w:tcPr>
            <w:tcW w:w="2208" w:type="dxa"/>
            <w:vMerge/>
            <w:tcBorders>
              <w:top w:val="single" w:sz="4" w:space="0" w:color="auto"/>
              <w:left w:val="single" w:sz="4" w:space="0" w:color="auto"/>
              <w:bottom w:val="single" w:sz="4" w:space="0" w:color="auto"/>
              <w:right w:val="single" w:sz="4" w:space="0" w:color="auto"/>
            </w:tcBorders>
            <w:vAlign w:val="center"/>
            <w:hideMark/>
          </w:tcPr>
          <w:p w:rsidR="001275A6" w:rsidRPr="001275A6" w:rsidRDefault="001275A6" w:rsidP="001275A6"/>
        </w:tc>
        <w:tc>
          <w:tcPr>
            <w:tcW w:w="1012" w:type="dxa"/>
            <w:gridSpan w:val="2"/>
            <w:tcBorders>
              <w:top w:val="single" w:sz="4" w:space="0" w:color="auto"/>
              <w:left w:val="nil"/>
              <w:bottom w:val="single" w:sz="4" w:space="0" w:color="auto"/>
              <w:right w:val="single" w:sz="4" w:space="0" w:color="auto"/>
            </w:tcBorders>
            <w:shd w:val="clear" w:color="auto" w:fill="auto"/>
            <w:noWrap/>
            <w:vAlign w:val="bottom"/>
            <w:hideMark/>
          </w:tcPr>
          <w:p w:rsidR="001275A6" w:rsidRPr="001275A6" w:rsidRDefault="001275A6" w:rsidP="001275A6">
            <w:pPr>
              <w:jc w:val="center"/>
            </w:pPr>
            <w:r w:rsidRPr="001275A6">
              <w:t>11 класс</w:t>
            </w:r>
          </w:p>
        </w:tc>
        <w:tc>
          <w:tcPr>
            <w:tcW w:w="1012" w:type="dxa"/>
            <w:gridSpan w:val="2"/>
            <w:tcBorders>
              <w:top w:val="single" w:sz="4" w:space="0" w:color="auto"/>
              <w:left w:val="nil"/>
              <w:bottom w:val="single" w:sz="4" w:space="0" w:color="auto"/>
              <w:right w:val="single" w:sz="4" w:space="0" w:color="auto"/>
            </w:tcBorders>
            <w:shd w:val="clear" w:color="auto" w:fill="auto"/>
            <w:noWrap/>
            <w:vAlign w:val="bottom"/>
            <w:hideMark/>
          </w:tcPr>
          <w:p w:rsidR="001275A6" w:rsidRPr="001275A6" w:rsidRDefault="001275A6" w:rsidP="001275A6">
            <w:pPr>
              <w:jc w:val="center"/>
            </w:pPr>
            <w:r w:rsidRPr="001275A6">
              <w:t>10 класс</w:t>
            </w:r>
          </w:p>
        </w:tc>
        <w:tc>
          <w:tcPr>
            <w:tcW w:w="1012" w:type="dxa"/>
            <w:gridSpan w:val="2"/>
            <w:tcBorders>
              <w:top w:val="single" w:sz="4" w:space="0" w:color="auto"/>
              <w:left w:val="nil"/>
              <w:bottom w:val="single" w:sz="4" w:space="0" w:color="auto"/>
              <w:right w:val="single" w:sz="4" w:space="0" w:color="auto"/>
            </w:tcBorders>
            <w:shd w:val="clear" w:color="auto" w:fill="auto"/>
            <w:noWrap/>
            <w:vAlign w:val="bottom"/>
            <w:hideMark/>
          </w:tcPr>
          <w:p w:rsidR="001275A6" w:rsidRPr="001275A6" w:rsidRDefault="001275A6" w:rsidP="001275A6">
            <w:pPr>
              <w:jc w:val="center"/>
            </w:pPr>
            <w:r w:rsidRPr="001275A6">
              <w:t>9 класс</w:t>
            </w:r>
          </w:p>
        </w:tc>
        <w:tc>
          <w:tcPr>
            <w:tcW w:w="1012" w:type="dxa"/>
            <w:gridSpan w:val="2"/>
            <w:tcBorders>
              <w:top w:val="single" w:sz="4" w:space="0" w:color="auto"/>
              <w:left w:val="nil"/>
              <w:bottom w:val="single" w:sz="4" w:space="0" w:color="auto"/>
              <w:right w:val="single" w:sz="4" w:space="0" w:color="auto"/>
            </w:tcBorders>
            <w:shd w:val="clear" w:color="auto" w:fill="auto"/>
            <w:noWrap/>
            <w:vAlign w:val="bottom"/>
            <w:hideMark/>
          </w:tcPr>
          <w:p w:rsidR="001275A6" w:rsidRPr="001275A6" w:rsidRDefault="001275A6" w:rsidP="001275A6">
            <w:pPr>
              <w:jc w:val="center"/>
            </w:pPr>
            <w:r w:rsidRPr="001275A6">
              <w:t>8 класс</w:t>
            </w:r>
          </w:p>
        </w:tc>
        <w:tc>
          <w:tcPr>
            <w:tcW w:w="1012" w:type="dxa"/>
            <w:gridSpan w:val="2"/>
            <w:tcBorders>
              <w:top w:val="single" w:sz="4" w:space="0" w:color="auto"/>
              <w:left w:val="nil"/>
              <w:bottom w:val="single" w:sz="4" w:space="0" w:color="auto"/>
              <w:right w:val="single" w:sz="4" w:space="0" w:color="auto"/>
            </w:tcBorders>
            <w:shd w:val="clear" w:color="auto" w:fill="auto"/>
            <w:noWrap/>
            <w:vAlign w:val="bottom"/>
            <w:hideMark/>
          </w:tcPr>
          <w:p w:rsidR="001275A6" w:rsidRPr="001275A6" w:rsidRDefault="001275A6" w:rsidP="001275A6">
            <w:pPr>
              <w:jc w:val="center"/>
            </w:pPr>
            <w:r w:rsidRPr="001275A6">
              <w:t>7 класс</w:t>
            </w:r>
          </w:p>
        </w:tc>
        <w:tc>
          <w:tcPr>
            <w:tcW w:w="1019" w:type="dxa"/>
            <w:gridSpan w:val="3"/>
            <w:tcBorders>
              <w:top w:val="single" w:sz="4" w:space="0" w:color="auto"/>
              <w:left w:val="nil"/>
              <w:bottom w:val="single" w:sz="4" w:space="0" w:color="auto"/>
              <w:right w:val="single" w:sz="4" w:space="0" w:color="auto"/>
            </w:tcBorders>
            <w:shd w:val="clear" w:color="auto" w:fill="auto"/>
            <w:noWrap/>
            <w:vAlign w:val="bottom"/>
            <w:hideMark/>
          </w:tcPr>
          <w:p w:rsidR="001275A6" w:rsidRPr="001275A6" w:rsidRDefault="001275A6" w:rsidP="001275A6">
            <w:pPr>
              <w:jc w:val="center"/>
            </w:pPr>
            <w:r w:rsidRPr="001275A6">
              <w:t>6 класс</w:t>
            </w:r>
          </w:p>
        </w:tc>
        <w:tc>
          <w:tcPr>
            <w:tcW w:w="1011" w:type="dxa"/>
            <w:gridSpan w:val="4"/>
            <w:tcBorders>
              <w:top w:val="single" w:sz="4" w:space="0" w:color="auto"/>
              <w:left w:val="nil"/>
              <w:bottom w:val="single" w:sz="4" w:space="0" w:color="auto"/>
              <w:right w:val="single" w:sz="4" w:space="0" w:color="auto"/>
            </w:tcBorders>
            <w:shd w:val="clear" w:color="auto" w:fill="auto"/>
            <w:noWrap/>
            <w:vAlign w:val="bottom"/>
            <w:hideMark/>
          </w:tcPr>
          <w:p w:rsidR="001275A6" w:rsidRPr="001275A6" w:rsidRDefault="001275A6" w:rsidP="001275A6">
            <w:pPr>
              <w:jc w:val="center"/>
            </w:pPr>
            <w:r w:rsidRPr="001275A6">
              <w:t>5 класс</w:t>
            </w:r>
          </w:p>
        </w:tc>
        <w:tc>
          <w:tcPr>
            <w:tcW w:w="833" w:type="dxa"/>
            <w:gridSpan w:val="2"/>
            <w:tcBorders>
              <w:top w:val="single" w:sz="4" w:space="0" w:color="auto"/>
              <w:left w:val="nil"/>
              <w:bottom w:val="single" w:sz="4" w:space="0" w:color="auto"/>
              <w:right w:val="single" w:sz="4" w:space="0" w:color="auto"/>
            </w:tcBorders>
            <w:shd w:val="clear" w:color="auto" w:fill="auto"/>
            <w:noWrap/>
            <w:vAlign w:val="bottom"/>
            <w:hideMark/>
          </w:tcPr>
          <w:p w:rsidR="001275A6" w:rsidRPr="001275A6" w:rsidRDefault="001275A6" w:rsidP="001275A6">
            <w:pPr>
              <w:jc w:val="center"/>
            </w:pPr>
            <w:r w:rsidRPr="001275A6">
              <w:t>Итого</w:t>
            </w:r>
          </w:p>
        </w:tc>
      </w:tr>
      <w:tr w:rsidR="001275A6" w:rsidRPr="009C20BF" w:rsidTr="001275A6">
        <w:trPr>
          <w:trHeight w:val="1261"/>
        </w:trPr>
        <w:tc>
          <w:tcPr>
            <w:tcW w:w="2208" w:type="dxa"/>
            <w:tcBorders>
              <w:top w:val="nil"/>
              <w:left w:val="single" w:sz="4" w:space="0" w:color="auto"/>
              <w:bottom w:val="single" w:sz="4" w:space="0" w:color="auto"/>
              <w:right w:val="single" w:sz="4" w:space="0" w:color="auto"/>
            </w:tcBorders>
            <w:shd w:val="clear" w:color="auto" w:fill="auto"/>
            <w:noWrap/>
            <w:hideMark/>
          </w:tcPr>
          <w:p w:rsidR="001275A6" w:rsidRPr="001275A6" w:rsidRDefault="001275A6" w:rsidP="001275A6">
            <w:r w:rsidRPr="001275A6">
              <w:t> </w:t>
            </w:r>
          </w:p>
        </w:tc>
        <w:tc>
          <w:tcPr>
            <w:tcW w:w="506" w:type="dxa"/>
            <w:tcBorders>
              <w:top w:val="nil"/>
              <w:left w:val="nil"/>
              <w:bottom w:val="single" w:sz="4" w:space="0" w:color="auto"/>
              <w:right w:val="single" w:sz="4" w:space="0" w:color="auto"/>
            </w:tcBorders>
            <w:shd w:val="clear" w:color="auto" w:fill="auto"/>
            <w:noWrap/>
            <w:textDirection w:val="tbRl"/>
            <w:hideMark/>
          </w:tcPr>
          <w:p w:rsidR="001275A6" w:rsidRPr="001275A6" w:rsidRDefault="001275A6" w:rsidP="001275A6">
            <w:r w:rsidRPr="001275A6">
              <w:t>Победители</w:t>
            </w:r>
          </w:p>
        </w:tc>
        <w:tc>
          <w:tcPr>
            <w:tcW w:w="506" w:type="dxa"/>
            <w:tcBorders>
              <w:top w:val="nil"/>
              <w:left w:val="nil"/>
              <w:bottom w:val="single" w:sz="4" w:space="0" w:color="auto"/>
              <w:right w:val="single" w:sz="4" w:space="0" w:color="auto"/>
            </w:tcBorders>
            <w:shd w:val="clear" w:color="auto" w:fill="auto"/>
            <w:noWrap/>
            <w:textDirection w:val="tbRl"/>
            <w:hideMark/>
          </w:tcPr>
          <w:p w:rsidR="001275A6" w:rsidRPr="001275A6" w:rsidRDefault="001275A6" w:rsidP="001275A6">
            <w:r w:rsidRPr="001275A6">
              <w:t>Призеры</w:t>
            </w:r>
          </w:p>
        </w:tc>
        <w:tc>
          <w:tcPr>
            <w:tcW w:w="506" w:type="dxa"/>
            <w:tcBorders>
              <w:top w:val="nil"/>
              <w:left w:val="nil"/>
              <w:bottom w:val="single" w:sz="4" w:space="0" w:color="auto"/>
              <w:right w:val="single" w:sz="4" w:space="0" w:color="auto"/>
            </w:tcBorders>
            <w:shd w:val="clear" w:color="auto" w:fill="auto"/>
            <w:noWrap/>
            <w:textDirection w:val="tbRl"/>
            <w:hideMark/>
          </w:tcPr>
          <w:p w:rsidR="001275A6" w:rsidRPr="001275A6" w:rsidRDefault="001275A6" w:rsidP="001275A6">
            <w:r w:rsidRPr="001275A6">
              <w:t>Победители</w:t>
            </w:r>
          </w:p>
        </w:tc>
        <w:tc>
          <w:tcPr>
            <w:tcW w:w="506" w:type="dxa"/>
            <w:tcBorders>
              <w:top w:val="nil"/>
              <w:left w:val="nil"/>
              <w:bottom w:val="single" w:sz="4" w:space="0" w:color="auto"/>
              <w:right w:val="single" w:sz="4" w:space="0" w:color="auto"/>
            </w:tcBorders>
            <w:shd w:val="clear" w:color="auto" w:fill="auto"/>
            <w:noWrap/>
            <w:textDirection w:val="tbRl"/>
            <w:hideMark/>
          </w:tcPr>
          <w:p w:rsidR="001275A6" w:rsidRPr="001275A6" w:rsidRDefault="001275A6" w:rsidP="001275A6">
            <w:r w:rsidRPr="001275A6">
              <w:t>Призеры</w:t>
            </w:r>
          </w:p>
        </w:tc>
        <w:tc>
          <w:tcPr>
            <w:tcW w:w="506" w:type="dxa"/>
            <w:tcBorders>
              <w:top w:val="nil"/>
              <w:left w:val="nil"/>
              <w:bottom w:val="single" w:sz="4" w:space="0" w:color="auto"/>
              <w:right w:val="single" w:sz="4" w:space="0" w:color="auto"/>
            </w:tcBorders>
            <w:shd w:val="clear" w:color="auto" w:fill="auto"/>
            <w:noWrap/>
            <w:textDirection w:val="tbRl"/>
            <w:hideMark/>
          </w:tcPr>
          <w:p w:rsidR="001275A6" w:rsidRPr="001275A6" w:rsidRDefault="001275A6" w:rsidP="001275A6">
            <w:r w:rsidRPr="001275A6">
              <w:t>Победители</w:t>
            </w:r>
          </w:p>
        </w:tc>
        <w:tc>
          <w:tcPr>
            <w:tcW w:w="506" w:type="dxa"/>
            <w:tcBorders>
              <w:top w:val="nil"/>
              <w:left w:val="nil"/>
              <w:bottom w:val="single" w:sz="4" w:space="0" w:color="auto"/>
              <w:right w:val="single" w:sz="4" w:space="0" w:color="auto"/>
            </w:tcBorders>
            <w:shd w:val="clear" w:color="auto" w:fill="auto"/>
            <w:noWrap/>
            <w:textDirection w:val="tbRl"/>
            <w:hideMark/>
          </w:tcPr>
          <w:p w:rsidR="001275A6" w:rsidRPr="001275A6" w:rsidRDefault="001275A6" w:rsidP="001275A6">
            <w:r w:rsidRPr="001275A6">
              <w:t>Призеры</w:t>
            </w:r>
          </w:p>
        </w:tc>
        <w:tc>
          <w:tcPr>
            <w:tcW w:w="506" w:type="dxa"/>
            <w:tcBorders>
              <w:top w:val="nil"/>
              <w:left w:val="nil"/>
              <w:bottom w:val="single" w:sz="4" w:space="0" w:color="auto"/>
              <w:right w:val="single" w:sz="4" w:space="0" w:color="auto"/>
            </w:tcBorders>
            <w:shd w:val="clear" w:color="auto" w:fill="auto"/>
            <w:noWrap/>
            <w:textDirection w:val="tbRl"/>
            <w:hideMark/>
          </w:tcPr>
          <w:p w:rsidR="001275A6" w:rsidRPr="001275A6" w:rsidRDefault="001275A6" w:rsidP="001275A6">
            <w:r w:rsidRPr="001275A6">
              <w:t>Победители</w:t>
            </w:r>
          </w:p>
        </w:tc>
        <w:tc>
          <w:tcPr>
            <w:tcW w:w="506" w:type="dxa"/>
            <w:tcBorders>
              <w:top w:val="nil"/>
              <w:left w:val="nil"/>
              <w:bottom w:val="single" w:sz="4" w:space="0" w:color="auto"/>
              <w:right w:val="single" w:sz="4" w:space="0" w:color="auto"/>
            </w:tcBorders>
            <w:shd w:val="clear" w:color="auto" w:fill="auto"/>
            <w:noWrap/>
            <w:textDirection w:val="tbRl"/>
            <w:hideMark/>
          </w:tcPr>
          <w:p w:rsidR="001275A6" w:rsidRPr="001275A6" w:rsidRDefault="001275A6" w:rsidP="001275A6">
            <w:r w:rsidRPr="001275A6">
              <w:t>Призеры</w:t>
            </w:r>
          </w:p>
        </w:tc>
        <w:tc>
          <w:tcPr>
            <w:tcW w:w="506" w:type="dxa"/>
            <w:tcBorders>
              <w:top w:val="nil"/>
              <w:left w:val="nil"/>
              <w:bottom w:val="single" w:sz="4" w:space="0" w:color="auto"/>
              <w:right w:val="single" w:sz="4" w:space="0" w:color="auto"/>
            </w:tcBorders>
            <w:shd w:val="clear" w:color="auto" w:fill="auto"/>
            <w:noWrap/>
            <w:textDirection w:val="tbRl"/>
            <w:hideMark/>
          </w:tcPr>
          <w:p w:rsidR="001275A6" w:rsidRPr="001275A6" w:rsidRDefault="001275A6" w:rsidP="001275A6">
            <w:r w:rsidRPr="001275A6">
              <w:t>Победители</w:t>
            </w:r>
          </w:p>
        </w:tc>
        <w:tc>
          <w:tcPr>
            <w:tcW w:w="506" w:type="dxa"/>
            <w:tcBorders>
              <w:top w:val="nil"/>
              <w:left w:val="nil"/>
              <w:bottom w:val="single" w:sz="4" w:space="0" w:color="auto"/>
              <w:right w:val="single" w:sz="4" w:space="0" w:color="auto"/>
            </w:tcBorders>
            <w:shd w:val="clear" w:color="auto" w:fill="auto"/>
            <w:noWrap/>
            <w:textDirection w:val="tbRl"/>
            <w:hideMark/>
          </w:tcPr>
          <w:p w:rsidR="001275A6" w:rsidRPr="001275A6" w:rsidRDefault="001275A6" w:rsidP="001275A6">
            <w:r w:rsidRPr="001275A6">
              <w:t>Призеры</w:t>
            </w:r>
          </w:p>
        </w:tc>
        <w:tc>
          <w:tcPr>
            <w:tcW w:w="506" w:type="dxa"/>
            <w:tcBorders>
              <w:top w:val="nil"/>
              <w:left w:val="nil"/>
              <w:bottom w:val="single" w:sz="4" w:space="0" w:color="auto"/>
              <w:right w:val="single" w:sz="4" w:space="0" w:color="auto"/>
            </w:tcBorders>
            <w:shd w:val="clear" w:color="auto" w:fill="auto"/>
            <w:noWrap/>
            <w:textDirection w:val="tbRl"/>
            <w:hideMark/>
          </w:tcPr>
          <w:p w:rsidR="001275A6" w:rsidRPr="001275A6" w:rsidRDefault="001275A6" w:rsidP="001275A6">
            <w:r w:rsidRPr="001275A6">
              <w:t>Победители</w:t>
            </w:r>
          </w:p>
        </w:tc>
        <w:tc>
          <w:tcPr>
            <w:tcW w:w="506" w:type="dxa"/>
            <w:tcBorders>
              <w:top w:val="nil"/>
              <w:left w:val="nil"/>
              <w:bottom w:val="single" w:sz="4" w:space="0" w:color="auto"/>
              <w:right w:val="single" w:sz="4" w:space="0" w:color="auto"/>
            </w:tcBorders>
            <w:shd w:val="clear" w:color="auto" w:fill="auto"/>
            <w:noWrap/>
            <w:textDirection w:val="tbRl"/>
            <w:hideMark/>
          </w:tcPr>
          <w:p w:rsidR="001275A6" w:rsidRPr="001275A6" w:rsidRDefault="001275A6" w:rsidP="001275A6">
            <w:r w:rsidRPr="001275A6">
              <w:t>Призеры</w:t>
            </w:r>
          </w:p>
        </w:tc>
        <w:tc>
          <w:tcPr>
            <w:tcW w:w="506" w:type="dxa"/>
            <w:gridSpan w:val="2"/>
            <w:tcBorders>
              <w:top w:val="nil"/>
              <w:left w:val="nil"/>
              <w:bottom w:val="single" w:sz="4" w:space="0" w:color="auto"/>
              <w:right w:val="single" w:sz="4" w:space="0" w:color="auto"/>
            </w:tcBorders>
            <w:shd w:val="clear" w:color="auto" w:fill="auto"/>
            <w:noWrap/>
            <w:textDirection w:val="tbRl"/>
            <w:hideMark/>
          </w:tcPr>
          <w:p w:rsidR="001275A6" w:rsidRPr="001275A6" w:rsidRDefault="001275A6" w:rsidP="001275A6">
            <w:r w:rsidRPr="001275A6">
              <w:t>Победители</w:t>
            </w:r>
          </w:p>
        </w:tc>
        <w:tc>
          <w:tcPr>
            <w:tcW w:w="506" w:type="dxa"/>
            <w:gridSpan w:val="2"/>
            <w:tcBorders>
              <w:top w:val="nil"/>
              <w:left w:val="nil"/>
              <w:bottom w:val="single" w:sz="4" w:space="0" w:color="auto"/>
              <w:right w:val="single" w:sz="4" w:space="0" w:color="auto"/>
            </w:tcBorders>
            <w:shd w:val="clear" w:color="auto" w:fill="auto"/>
            <w:noWrap/>
            <w:textDirection w:val="tbRl"/>
            <w:hideMark/>
          </w:tcPr>
          <w:p w:rsidR="001275A6" w:rsidRPr="001275A6" w:rsidRDefault="001275A6" w:rsidP="001275A6">
            <w:r w:rsidRPr="001275A6">
              <w:t>Призеры</w:t>
            </w:r>
          </w:p>
        </w:tc>
        <w:tc>
          <w:tcPr>
            <w:tcW w:w="802" w:type="dxa"/>
            <w:gridSpan w:val="2"/>
            <w:tcBorders>
              <w:top w:val="nil"/>
              <w:left w:val="nil"/>
              <w:bottom w:val="single" w:sz="4" w:space="0" w:color="auto"/>
              <w:right w:val="single" w:sz="4" w:space="0" w:color="auto"/>
            </w:tcBorders>
            <w:shd w:val="clear" w:color="auto" w:fill="auto"/>
            <w:noWrap/>
            <w:textDirection w:val="tbRl"/>
            <w:hideMark/>
          </w:tcPr>
          <w:p w:rsidR="001275A6" w:rsidRPr="001275A6" w:rsidRDefault="001275A6" w:rsidP="001275A6">
            <w:r w:rsidRPr="001275A6">
              <w:t>Победители</w:t>
            </w:r>
          </w:p>
        </w:tc>
        <w:tc>
          <w:tcPr>
            <w:tcW w:w="506" w:type="dxa"/>
            <w:gridSpan w:val="2"/>
            <w:tcBorders>
              <w:top w:val="nil"/>
              <w:left w:val="nil"/>
              <w:bottom w:val="single" w:sz="4" w:space="0" w:color="auto"/>
              <w:right w:val="single" w:sz="4" w:space="0" w:color="auto"/>
            </w:tcBorders>
            <w:shd w:val="clear" w:color="auto" w:fill="auto"/>
            <w:noWrap/>
            <w:textDirection w:val="tbRl"/>
            <w:hideMark/>
          </w:tcPr>
          <w:p w:rsidR="001275A6" w:rsidRPr="001275A6" w:rsidRDefault="001275A6" w:rsidP="001275A6">
            <w:r w:rsidRPr="001275A6">
              <w:t>Призеры</w:t>
            </w:r>
          </w:p>
        </w:tc>
      </w:tr>
      <w:tr w:rsidR="001275A6" w:rsidRPr="009C20BF" w:rsidTr="001275A6">
        <w:trPr>
          <w:trHeight w:val="274"/>
        </w:trPr>
        <w:tc>
          <w:tcPr>
            <w:tcW w:w="2208" w:type="dxa"/>
            <w:tcBorders>
              <w:top w:val="nil"/>
              <w:left w:val="single" w:sz="4" w:space="0" w:color="auto"/>
              <w:bottom w:val="single" w:sz="4" w:space="0" w:color="auto"/>
              <w:right w:val="single" w:sz="4" w:space="0" w:color="auto"/>
            </w:tcBorders>
            <w:shd w:val="clear" w:color="auto" w:fill="auto"/>
            <w:vAlign w:val="bottom"/>
            <w:hideMark/>
          </w:tcPr>
          <w:p w:rsidR="001275A6" w:rsidRPr="001275A6" w:rsidRDefault="001275A6" w:rsidP="001275A6">
            <w:r w:rsidRPr="001275A6">
              <w:t>русский язык</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2</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gridSpan w:val="2"/>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gridSpan w:val="2"/>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802" w:type="dxa"/>
            <w:gridSpan w:val="2"/>
            <w:tcBorders>
              <w:top w:val="nil"/>
              <w:left w:val="nil"/>
              <w:bottom w:val="single" w:sz="4" w:space="0" w:color="auto"/>
              <w:right w:val="single" w:sz="4" w:space="0" w:color="auto"/>
            </w:tcBorders>
            <w:shd w:val="clear" w:color="000000" w:fill="FFFF00"/>
            <w:noWrap/>
            <w:vAlign w:val="bottom"/>
            <w:hideMark/>
          </w:tcPr>
          <w:p w:rsidR="001275A6" w:rsidRPr="001275A6" w:rsidRDefault="001275A6" w:rsidP="001275A6">
            <w:pPr>
              <w:jc w:val="right"/>
            </w:pPr>
            <w:r w:rsidRPr="001275A6">
              <w:t>4</w:t>
            </w:r>
          </w:p>
        </w:tc>
        <w:tc>
          <w:tcPr>
            <w:tcW w:w="506" w:type="dxa"/>
            <w:gridSpan w:val="2"/>
            <w:tcBorders>
              <w:top w:val="nil"/>
              <w:left w:val="nil"/>
              <w:bottom w:val="single" w:sz="4" w:space="0" w:color="auto"/>
              <w:right w:val="single" w:sz="4" w:space="0" w:color="auto"/>
            </w:tcBorders>
            <w:shd w:val="clear" w:color="000000" w:fill="FFFF00"/>
            <w:noWrap/>
            <w:vAlign w:val="bottom"/>
            <w:hideMark/>
          </w:tcPr>
          <w:p w:rsidR="001275A6" w:rsidRPr="001275A6" w:rsidRDefault="001275A6" w:rsidP="001275A6">
            <w:pPr>
              <w:jc w:val="right"/>
            </w:pPr>
            <w:r w:rsidRPr="001275A6">
              <w:t>5</w:t>
            </w:r>
          </w:p>
        </w:tc>
      </w:tr>
      <w:tr w:rsidR="001275A6" w:rsidRPr="009C20BF" w:rsidTr="001275A6">
        <w:trPr>
          <w:trHeight w:val="274"/>
        </w:trPr>
        <w:tc>
          <w:tcPr>
            <w:tcW w:w="2208" w:type="dxa"/>
            <w:tcBorders>
              <w:top w:val="nil"/>
              <w:left w:val="single" w:sz="4" w:space="0" w:color="auto"/>
              <w:bottom w:val="single" w:sz="4" w:space="0" w:color="auto"/>
              <w:right w:val="single" w:sz="4" w:space="0" w:color="auto"/>
            </w:tcBorders>
            <w:shd w:val="clear" w:color="auto" w:fill="auto"/>
            <w:vAlign w:val="bottom"/>
            <w:hideMark/>
          </w:tcPr>
          <w:p w:rsidR="001275A6" w:rsidRPr="001275A6" w:rsidRDefault="001275A6" w:rsidP="001275A6">
            <w:r w:rsidRPr="001275A6">
              <w:t>литература</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gridSpan w:val="2"/>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gridSpan w:val="2"/>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802" w:type="dxa"/>
            <w:gridSpan w:val="2"/>
            <w:tcBorders>
              <w:top w:val="nil"/>
              <w:left w:val="nil"/>
              <w:bottom w:val="single" w:sz="4" w:space="0" w:color="auto"/>
              <w:right w:val="single" w:sz="4" w:space="0" w:color="auto"/>
            </w:tcBorders>
            <w:shd w:val="clear" w:color="000000" w:fill="FFFF00"/>
            <w:noWrap/>
            <w:vAlign w:val="bottom"/>
            <w:hideMark/>
          </w:tcPr>
          <w:p w:rsidR="001275A6" w:rsidRPr="001275A6" w:rsidRDefault="001275A6" w:rsidP="001275A6">
            <w:pPr>
              <w:jc w:val="right"/>
            </w:pPr>
            <w:r w:rsidRPr="001275A6">
              <w:t>2</w:t>
            </w:r>
          </w:p>
        </w:tc>
        <w:tc>
          <w:tcPr>
            <w:tcW w:w="506" w:type="dxa"/>
            <w:gridSpan w:val="2"/>
            <w:tcBorders>
              <w:top w:val="nil"/>
              <w:left w:val="nil"/>
              <w:bottom w:val="single" w:sz="4" w:space="0" w:color="auto"/>
              <w:right w:val="single" w:sz="4" w:space="0" w:color="auto"/>
            </w:tcBorders>
            <w:shd w:val="clear" w:color="000000" w:fill="FFFF00"/>
            <w:noWrap/>
            <w:vAlign w:val="bottom"/>
            <w:hideMark/>
          </w:tcPr>
          <w:p w:rsidR="001275A6" w:rsidRPr="001275A6" w:rsidRDefault="001275A6" w:rsidP="001275A6">
            <w:pPr>
              <w:jc w:val="right"/>
            </w:pPr>
            <w:r w:rsidRPr="001275A6">
              <w:t>1</w:t>
            </w:r>
          </w:p>
        </w:tc>
      </w:tr>
      <w:tr w:rsidR="001275A6" w:rsidRPr="009C20BF" w:rsidTr="001275A6">
        <w:trPr>
          <w:trHeight w:val="274"/>
        </w:trPr>
        <w:tc>
          <w:tcPr>
            <w:tcW w:w="2208" w:type="dxa"/>
            <w:tcBorders>
              <w:top w:val="nil"/>
              <w:left w:val="single" w:sz="4" w:space="0" w:color="auto"/>
              <w:bottom w:val="single" w:sz="4" w:space="0" w:color="auto"/>
              <w:right w:val="single" w:sz="4" w:space="0" w:color="auto"/>
            </w:tcBorders>
            <w:shd w:val="clear" w:color="auto" w:fill="auto"/>
            <w:vAlign w:val="bottom"/>
            <w:hideMark/>
          </w:tcPr>
          <w:p w:rsidR="001275A6" w:rsidRPr="001275A6" w:rsidRDefault="001275A6" w:rsidP="001275A6">
            <w:r w:rsidRPr="001275A6">
              <w:t>история</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gridSpan w:val="2"/>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gridSpan w:val="2"/>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802" w:type="dxa"/>
            <w:gridSpan w:val="2"/>
            <w:tcBorders>
              <w:top w:val="nil"/>
              <w:left w:val="nil"/>
              <w:bottom w:val="single" w:sz="4" w:space="0" w:color="auto"/>
              <w:right w:val="single" w:sz="4" w:space="0" w:color="auto"/>
            </w:tcBorders>
            <w:shd w:val="clear" w:color="000000" w:fill="FFFF00"/>
            <w:noWrap/>
            <w:vAlign w:val="bottom"/>
            <w:hideMark/>
          </w:tcPr>
          <w:p w:rsidR="001275A6" w:rsidRPr="001275A6" w:rsidRDefault="001275A6" w:rsidP="001275A6">
            <w:pPr>
              <w:jc w:val="right"/>
            </w:pPr>
            <w:r w:rsidRPr="001275A6">
              <w:t>3</w:t>
            </w:r>
          </w:p>
        </w:tc>
        <w:tc>
          <w:tcPr>
            <w:tcW w:w="506" w:type="dxa"/>
            <w:gridSpan w:val="2"/>
            <w:tcBorders>
              <w:top w:val="nil"/>
              <w:left w:val="nil"/>
              <w:bottom w:val="single" w:sz="4" w:space="0" w:color="auto"/>
              <w:right w:val="single" w:sz="4" w:space="0" w:color="auto"/>
            </w:tcBorders>
            <w:shd w:val="clear" w:color="000000" w:fill="FFFF00"/>
            <w:noWrap/>
            <w:vAlign w:val="bottom"/>
            <w:hideMark/>
          </w:tcPr>
          <w:p w:rsidR="001275A6" w:rsidRPr="001275A6" w:rsidRDefault="001275A6" w:rsidP="001275A6">
            <w:pPr>
              <w:jc w:val="right"/>
            </w:pPr>
            <w:r w:rsidRPr="001275A6">
              <w:t>2</w:t>
            </w:r>
          </w:p>
        </w:tc>
      </w:tr>
      <w:tr w:rsidR="001275A6" w:rsidRPr="009C20BF" w:rsidTr="001275A6">
        <w:trPr>
          <w:trHeight w:val="548"/>
        </w:trPr>
        <w:tc>
          <w:tcPr>
            <w:tcW w:w="2208" w:type="dxa"/>
            <w:tcBorders>
              <w:top w:val="nil"/>
              <w:left w:val="single" w:sz="4" w:space="0" w:color="auto"/>
              <w:bottom w:val="single" w:sz="4" w:space="0" w:color="auto"/>
              <w:right w:val="single" w:sz="4" w:space="0" w:color="auto"/>
            </w:tcBorders>
            <w:shd w:val="clear" w:color="auto" w:fill="auto"/>
            <w:vAlign w:val="bottom"/>
            <w:hideMark/>
          </w:tcPr>
          <w:p w:rsidR="001275A6" w:rsidRPr="001275A6" w:rsidRDefault="001275A6" w:rsidP="001275A6">
            <w:r w:rsidRPr="001275A6">
              <w:t xml:space="preserve">обществознание </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gridSpan w:val="2"/>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gridSpan w:val="2"/>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802" w:type="dxa"/>
            <w:gridSpan w:val="2"/>
            <w:tcBorders>
              <w:top w:val="nil"/>
              <w:left w:val="nil"/>
              <w:bottom w:val="single" w:sz="4" w:space="0" w:color="auto"/>
              <w:right w:val="single" w:sz="4" w:space="0" w:color="auto"/>
            </w:tcBorders>
            <w:shd w:val="clear" w:color="000000" w:fill="FFFF00"/>
            <w:noWrap/>
            <w:vAlign w:val="bottom"/>
            <w:hideMark/>
          </w:tcPr>
          <w:p w:rsidR="001275A6" w:rsidRPr="001275A6" w:rsidRDefault="001275A6" w:rsidP="001275A6">
            <w:pPr>
              <w:jc w:val="right"/>
            </w:pPr>
            <w:r w:rsidRPr="001275A6">
              <w:t>6</w:t>
            </w:r>
          </w:p>
        </w:tc>
        <w:tc>
          <w:tcPr>
            <w:tcW w:w="506" w:type="dxa"/>
            <w:gridSpan w:val="2"/>
            <w:tcBorders>
              <w:top w:val="nil"/>
              <w:left w:val="nil"/>
              <w:bottom w:val="single" w:sz="4" w:space="0" w:color="auto"/>
              <w:right w:val="single" w:sz="4" w:space="0" w:color="auto"/>
            </w:tcBorders>
            <w:shd w:val="clear" w:color="000000" w:fill="FFFF00"/>
            <w:noWrap/>
            <w:vAlign w:val="bottom"/>
            <w:hideMark/>
          </w:tcPr>
          <w:p w:rsidR="001275A6" w:rsidRPr="001275A6" w:rsidRDefault="001275A6" w:rsidP="001275A6">
            <w:pPr>
              <w:jc w:val="right"/>
            </w:pPr>
            <w:r w:rsidRPr="001275A6">
              <w:t>2</w:t>
            </w:r>
          </w:p>
        </w:tc>
      </w:tr>
      <w:tr w:rsidR="001275A6" w:rsidRPr="009C20BF" w:rsidTr="001275A6">
        <w:trPr>
          <w:trHeight w:val="274"/>
        </w:trPr>
        <w:tc>
          <w:tcPr>
            <w:tcW w:w="2208" w:type="dxa"/>
            <w:tcBorders>
              <w:top w:val="nil"/>
              <w:left w:val="single" w:sz="4" w:space="0" w:color="auto"/>
              <w:bottom w:val="single" w:sz="4" w:space="0" w:color="auto"/>
              <w:right w:val="single" w:sz="4" w:space="0" w:color="auto"/>
            </w:tcBorders>
            <w:shd w:val="clear" w:color="auto" w:fill="auto"/>
            <w:vAlign w:val="bottom"/>
            <w:hideMark/>
          </w:tcPr>
          <w:p w:rsidR="001275A6" w:rsidRPr="001275A6" w:rsidRDefault="001275A6" w:rsidP="001275A6">
            <w:r w:rsidRPr="001275A6">
              <w:t>право</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gridSpan w:val="2"/>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gridSpan w:val="2"/>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802" w:type="dxa"/>
            <w:gridSpan w:val="2"/>
            <w:tcBorders>
              <w:top w:val="nil"/>
              <w:left w:val="nil"/>
              <w:bottom w:val="single" w:sz="4" w:space="0" w:color="auto"/>
              <w:right w:val="single" w:sz="4" w:space="0" w:color="auto"/>
            </w:tcBorders>
            <w:shd w:val="clear" w:color="000000" w:fill="FFFF00"/>
            <w:noWrap/>
            <w:vAlign w:val="bottom"/>
            <w:hideMark/>
          </w:tcPr>
          <w:p w:rsidR="001275A6" w:rsidRPr="001275A6" w:rsidRDefault="001275A6" w:rsidP="001275A6">
            <w:pPr>
              <w:jc w:val="right"/>
            </w:pPr>
            <w:r w:rsidRPr="001275A6">
              <w:t>0</w:t>
            </w:r>
          </w:p>
        </w:tc>
        <w:tc>
          <w:tcPr>
            <w:tcW w:w="506" w:type="dxa"/>
            <w:gridSpan w:val="2"/>
            <w:tcBorders>
              <w:top w:val="nil"/>
              <w:left w:val="nil"/>
              <w:bottom w:val="single" w:sz="4" w:space="0" w:color="auto"/>
              <w:right w:val="single" w:sz="4" w:space="0" w:color="auto"/>
            </w:tcBorders>
            <w:shd w:val="clear" w:color="000000" w:fill="FFFF00"/>
            <w:noWrap/>
            <w:vAlign w:val="bottom"/>
            <w:hideMark/>
          </w:tcPr>
          <w:p w:rsidR="001275A6" w:rsidRPr="001275A6" w:rsidRDefault="001275A6" w:rsidP="001275A6">
            <w:pPr>
              <w:jc w:val="right"/>
            </w:pPr>
            <w:r w:rsidRPr="001275A6">
              <w:t>0</w:t>
            </w:r>
          </w:p>
        </w:tc>
      </w:tr>
      <w:tr w:rsidR="001275A6" w:rsidRPr="009C20BF" w:rsidTr="001275A6">
        <w:trPr>
          <w:trHeight w:val="274"/>
        </w:trPr>
        <w:tc>
          <w:tcPr>
            <w:tcW w:w="2208" w:type="dxa"/>
            <w:tcBorders>
              <w:top w:val="nil"/>
              <w:left w:val="single" w:sz="4" w:space="0" w:color="auto"/>
              <w:bottom w:val="single" w:sz="4" w:space="0" w:color="auto"/>
              <w:right w:val="single" w:sz="4" w:space="0" w:color="auto"/>
            </w:tcBorders>
            <w:shd w:val="clear" w:color="auto" w:fill="auto"/>
            <w:vAlign w:val="bottom"/>
            <w:hideMark/>
          </w:tcPr>
          <w:p w:rsidR="001275A6" w:rsidRPr="001275A6" w:rsidRDefault="001275A6" w:rsidP="001275A6">
            <w:r w:rsidRPr="001275A6">
              <w:t>математика</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gridSpan w:val="2"/>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gridSpan w:val="2"/>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802" w:type="dxa"/>
            <w:gridSpan w:val="2"/>
            <w:tcBorders>
              <w:top w:val="nil"/>
              <w:left w:val="nil"/>
              <w:bottom w:val="single" w:sz="4" w:space="0" w:color="auto"/>
              <w:right w:val="single" w:sz="4" w:space="0" w:color="auto"/>
            </w:tcBorders>
            <w:shd w:val="clear" w:color="000000" w:fill="FFFF00"/>
            <w:noWrap/>
            <w:vAlign w:val="bottom"/>
            <w:hideMark/>
          </w:tcPr>
          <w:p w:rsidR="001275A6" w:rsidRPr="001275A6" w:rsidRDefault="001275A6" w:rsidP="001275A6">
            <w:pPr>
              <w:jc w:val="right"/>
            </w:pPr>
            <w:r w:rsidRPr="001275A6">
              <w:t>2</w:t>
            </w:r>
          </w:p>
        </w:tc>
        <w:tc>
          <w:tcPr>
            <w:tcW w:w="506" w:type="dxa"/>
            <w:gridSpan w:val="2"/>
            <w:tcBorders>
              <w:top w:val="nil"/>
              <w:left w:val="nil"/>
              <w:bottom w:val="single" w:sz="4" w:space="0" w:color="auto"/>
              <w:right w:val="single" w:sz="4" w:space="0" w:color="auto"/>
            </w:tcBorders>
            <w:shd w:val="clear" w:color="000000" w:fill="FFFF00"/>
            <w:noWrap/>
            <w:vAlign w:val="bottom"/>
            <w:hideMark/>
          </w:tcPr>
          <w:p w:rsidR="001275A6" w:rsidRPr="001275A6" w:rsidRDefault="001275A6" w:rsidP="001275A6">
            <w:pPr>
              <w:jc w:val="right"/>
            </w:pPr>
            <w:r w:rsidRPr="001275A6">
              <w:t>4</w:t>
            </w:r>
          </w:p>
        </w:tc>
      </w:tr>
      <w:tr w:rsidR="001275A6" w:rsidRPr="009C20BF" w:rsidTr="001275A6">
        <w:trPr>
          <w:trHeight w:val="274"/>
        </w:trPr>
        <w:tc>
          <w:tcPr>
            <w:tcW w:w="2208" w:type="dxa"/>
            <w:tcBorders>
              <w:top w:val="nil"/>
              <w:left w:val="single" w:sz="4" w:space="0" w:color="auto"/>
              <w:bottom w:val="single" w:sz="4" w:space="0" w:color="auto"/>
              <w:right w:val="single" w:sz="4" w:space="0" w:color="auto"/>
            </w:tcBorders>
            <w:shd w:val="clear" w:color="auto" w:fill="auto"/>
            <w:vAlign w:val="bottom"/>
            <w:hideMark/>
          </w:tcPr>
          <w:p w:rsidR="001275A6" w:rsidRPr="001275A6" w:rsidRDefault="001275A6" w:rsidP="001275A6">
            <w:r w:rsidRPr="001275A6">
              <w:t>физика</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gridSpan w:val="2"/>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gridSpan w:val="2"/>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802" w:type="dxa"/>
            <w:gridSpan w:val="2"/>
            <w:tcBorders>
              <w:top w:val="nil"/>
              <w:left w:val="nil"/>
              <w:bottom w:val="single" w:sz="4" w:space="0" w:color="auto"/>
              <w:right w:val="single" w:sz="4" w:space="0" w:color="auto"/>
            </w:tcBorders>
            <w:shd w:val="clear" w:color="000000" w:fill="FFFF00"/>
            <w:noWrap/>
            <w:vAlign w:val="bottom"/>
            <w:hideMark/>
          </w:tcPr>
          <w:p w:rsidR="001275A6" w:rsidRPr="001275A6" w:rsidRDefault="001275A6" w:rsidP="001275A6">
            <w:pPr>
              <w:jc w:val="right"/>
            </w:pPr>
            <w:r w:rsidRPr="001275A6">
              <w:t>1</w:t>
            </w:r>
          </w:p>
        </w:tc>
        <w:tc>
          <w:tcPr>
            <w:tcW w:w="506" w:type="dxa"/>
            <w:gridSpan w:val="2"/>
            <w:tcBorders>
              <w:top w:val="nil"/>
              <w:left w:val="nil"/>
              <w:bottom w:val="single" w:sz="4" w:space="0" w:color="auto"/>
              <w:right w:val="single" w:sz="4" w:space="0" w:color="auto"/>
            </w:tcBorders>
            <w:shd w:val="clear" w:color="000000" w:fill="FFFF00"/>
            <w:noWrap/>
            <w:vAlign w:val="bottom"/>
            <w:hideMark/>
          </w:tcPr>
          <w:p w:rsidR="001275A6" w:rsidRPr="001275A6" w:rsidRDefault="001275A6" w:rsidP="001275A6">
            <w:pPr>
              <w:jc w:val="right"/>
            </w:pPr>
            <w:r w:rsidRPr="001275A6">
              <w:t>2</w:t>
            </w:r>
          </w:p>
        </w:tc>
      </w:tr>
      <w:tr w:rsidR="001275A6" w:rsidRPr="009C20BF" w:rsidTr="001275A6">
        <w:trPr>
          <w:trHeight w:val="548"/>
        </w:trPr>
        <w:tc>
          <w:tcPr>
            <w:tcW w:w="2208" w:type="dxa"/>
            <w:tcBorders>
              <w:top w:val="nil"/>
              <w:left w:val="single" w:sz="4" w:space="0" w:color="auto"/>
              <w:bottom w:val="single" w:sz="4" w:space="0" w:color="auto"/>
              <w:right w:val="single" w:sz="4" w:space="0" w:color="auto"/>
            </w:tcBorders>
            <w:shd w:val="clear" w:color="auto" w:fill="auto"/>
            <w:vAlign w:val="bottom"/>
            <w:hideMark/>
          </w:tcPr>
          <w:p w:rsidR="001275A6" w:rsidRPr="001275A6" w:rsidRDefault="001275A6" w:rsidP="001275A6">
            <w:r w:rsidRPr="001275A6">
              <w:t>информатика и ИКТ</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gridSpan w:val="2"/>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gridSpan w:val="2"/>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802" w:type="dxa"/>
            <w:gridSpan w:val="2"/>
            <w:tcBorders>
              <w:top w:val="nil"/>
              <w:left w:val="nil"/>
              <w:bottom w:val="single" w:sz="4" w:space="0" w:color="auto"/>
              <w:right w:val="single" w:sz="4" w:space="0" w:color="auto"/>
            </w:tcBorders>
            <w:shd w:val="clear" w:color="000000" w:fill="FFFF00"/>
            <w:noWrap/>
            <w:vAlign w:val="bottom"/>
            <w:hideMark/>
          </w:tcPr>
          <w:p w:rsidR="001275A6" w:rsidRPr="001275A6" w:rsidRDefault="001275A6" w:rsidP="001275A6">
            <w:pPr>
              <w:jc w:val="right"/>
            </w:pPr>
            <w:r w:rsidRPr="001275A6">
              <w:t>1</w:t>
            </w:r>
          </w:p>
        </w:tc>
        <w:tc>
          <w:tcPr>
            <w:tcW w:w="506" w:type="dxa"/>
            <w:gridSpan w:val="2"/>
            <w:tcBorders>
              <w:top w:val="nil"/>
              <w:left w:val="nil"/>
              <w:bottom w:val="single" w:sz="4" w:space="0" w:color="auto"/>
              <w:right w:val="single" w:sz="4" w:space="0" w:color="auto"/>
            </w:tcBorders>
            <w:shd w:val="clear" w:color="000000" w:fill="FFFF00"/>
            <w:noWrap/>
            <w:vAlign w:val="bottom"/>
            <w:hideMark/>
          </w:tcPr>
          <w:p w:rsidR="001275A6" w:rsidRPr="001275A6" w:rsidRDefault="001275A6" w:rsidP="001275A6">
            <w:pPr>
              <w:jc w:val="right"/>
            </w:pPr>
            <w:r w:rsidRPr="001275A6">
              <w:t>0</w:t>
            </w:r>
          </w:p>
        </w:tc>
      </w:tr>
      <w:tr w:rsidR="001275A6" w:rsidRPr="009C20BF" w:rsidTr="001275A6">
        <w:trPr>
          <w:trHeight w:val="274"/>
        </w:trPr>
        <w:tc>
          <w:tcPr>
            <w:tcW w:w="2208" w:type="dxa"/>
            <w:tcBorders>
              <w:top w:val="nil"/>
              <w:left w:val="single" w:sz="4" w:space="0" w:color="auto"/>
              <w:bottom w:val="single" w:sz="4" w:space="0" w:color="auto"/>
              <w:right w:val="single" w:sz="4" w:space="0" w:color="auto"/>
            </w:tcBorders>
            <w:shd w:val="clear" w:color="auto" w:fill="auto"/>
            <w:vAlign w:val="bottom"/>
            <w:hideMark/>
          </w:tcPr>
          <w:p w:rsidR="001275A6" w:rsidRPr="001275A6" w:rsidRDefault="001275A6" w:rsidP="001275A6">
            <w:r w:rsidRPr="001275A6">
              <w:t>астрономия</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gridSpan w:val="2"/>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gridSpan w:val="2"/>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802" w:type="dxa"/>
            <w:gridSpan w:val="2"/>
            <w:tcBorders>
              <w:top w:val="nil"/>
              <w:left w:val="nil"/>
              <w:bottom w:val="single" w:sz="4" w:space="0" w:color="auto"/>
              <w:right w:val="single" w:sz="4" w:space="0" w:color="auto"/>
            </w:tcBorders>
            <w:shd w:val="clear" w:color="000000" w:fill="FFFF00"/>
            <w:noWrap/>
            <w:vAlign w:val="bottom"/>
            <w:hideMark/>
          </w:tcPr>
          <w:p w:rsidR="001275A6" w:rsidRPr="001275A6" w:rsidRDefault="001275A6" w:rsidP="001275A6">
            <w:pPr>
              <w:jc w:val="right"/>
            </w:pPr>
            <w:r w:rsidRPr="001275A6">
              <w:t>0</w:t>
            </w:r>
          </w:p>
        </w:tc>
        <w:tc>
          <w:tcPr>
            <w:tcW w:w="506" w:type="dxa"/>
            <w:gridSpan w:val="2"/>
            <w:tcBorders>
              <w:top w:val="nil"/>
              <w:left w:val="nil"/>
              <w:bottom w:val="single" w:sz="4" w:space="0" w:color="auto"/>
              <w:right w:val="single" w:sz="4" w:space="0" w:color="auto"/>
            </w:tcBorders>
            <w:shd w:val="clear" w:color="000000" w:fill="FFFF00"/>
            <w:noWrap/>
            <w:vAlign w:val="bottom"/>
            <w:hideMark/>
          </w:tcPr>
          <w:p w:rsidR="001275A6" w:rsidRPr="001275A6" w:rsidRDefault="001275A6" w:rsidP="001275A6">
            <w:pPr>
              <w:jc w:val="right"/>
            </w:pPr>
            <w:r w:rsidRPr="001275A6">
              <w:t>0</w:t>
            </w:r>
          </w:p>
        </w:tc>
      </w:tr>
      <w:tr w:rsidR="001275A6" w:rsidRPr="009C20BF" w:rsidTr="001275A6">
        <w:trPr>
          <w:trHeight w:val="274"/>
        </w:trPr>
        <w:tc>
          <w:tcPr>
            <w:tcW w:w="2208" w:type="dxa"/>
            <w:tcBorders>
              <w:top w:val="nil"/>
              <w:left w:val="single" w:sz="4" w:space="0" w:color="auto"/>
              <w:bottom w:val="single" w:sz="4" w:space="0" w:color="auto"/>
              <w:right w:val="single" w:sz="4" w:space="0" w:color="auto"/>
            </w:tcBorders>
            <w:shd w:val="clear" w:color="auto" w:fill="auto"/>
            <w:vAlign w:val="bottom"/>
            <w:hideMark/>
          </w:tcPr>
          <w:p w:rsidR="001275A6" w:rsidRPr="001275A6" w:rsidRDefault="001275A6" w:rsidP="001275A6">
            <w:r w:rsidRPr="001275A6">
              <w:t>химия</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gridSpan w:val="2"/>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gridSpan w:val="2"/>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802" w:type="dxa"/>
            <w:gridSpan w:val="2"/>
            <w:tcBorders>
              <w:top w:val="nil"/>
              <w:left w:val="nil"/>
              <w:bottom w:val="single" w:sz="4" w:space="0" w:color="auto"/>
              <w:right w:val="single" w:sz="4" w:space="0" w:color="auto"/>
            </w:tcBorders>
            <w:shd w:val="clear" w:color="000000" w:fill="FFFF00"/>
            <w:noWrap/>
            <w:vAlign w:val="bottom"/>
            <w:hideMark/>
          </w:tcPr>
          <w:p w:rsidR="001275A6" w:rsidRPr="001275A6" w:rsidRDefault="001275A6" w:rsidP="001275A6">
            <w:pPr>
              <w:jc w:val="right"/>
            </w:pPr>
            <w:r w:rsidRPr="001275A6">
              <w:t>1</w:t>
            </w:r>
          </w:p>
        </w:tc>
        <w:tc>
          <w:tcPr>
            <w:tcW w:w="506" w:type="dxa"/>
            <w:gridSpan w:val="2"/>
            <w:tcBorders>
              <w:top w:val="nil"/>
              <w:left w:val="nil"/>
              <w:bottom w:val="single" w:sz="4" w:space="0" w:color="auto"/>
              <w:right w:val="single" w:sz="4" w:space="0" w:color="auto"/>
            </w:tcBorders>
            <w:shd w:val="clear" w:color="000000" w:fill="FFFF00"/>
            <w:noWrap/>
            <w:vAlign w:val="bottom"/>
            <w:hideMark/>
          </w:tcPr>
          <w:p w:rsidR="001275A6" w:rsidRPr="001275A6" w:rsidRDefault="001275A6" w:rsidP="001275A6">
            <w:pPr>
              <w:jc w:val="right"/>
            </w:pPr>
            <w:r w:rsidRPr="001275A6">
              <w:t>0</w:t>
            </w:r>
          </w:p>
        </w:tc>
      </w:tr>
      <w:tr w:rsidR="001275A6" w:rsidRPr="009C20BF" w:rsidTr="001275A6">
        <w:trPr>
          <w:trHeight w:val="274"/>
        </w:trPr>
        <w:tc>
          <w:tcPr>
            <w:tcW w:w="2208" w:type="dxa"/>
            <w:tcBorders>
              <w:top w:val="nil"/>
              <w:left w:val="single" w:sz="4" w:space="0" w:color="auto"/>
              <w:bottom w:val="single" w:sz="4" w:space="0" w:color="auto"/>
              <w:right w:val="single" w:sz="4" w:space="0" w:color="auto"/>
            </w:tcBorders>
            <w:shd w:val="clear" w:color="auto" w:fill="auto"/>
            <w:vAlign w:val="bottom"/>
            <w:hideMark/>
          </w:tcPr>
          <w:p w:rsidR="001275A6" w:rsidRPr="001275A6" w:rsidRDefault="001275A6" w:rsidP="001275A6">
            <w:r w:rsidRPr="001275A6">
              <w:t>биология</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2</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gridSpan w:val="2"/>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gridSpan w:val="2"/>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802" w:type="dxa"/>
            <w:gridSpan w:val="2"/>
            <w:tcBorders>
              <w:top w:val="nil"/>
              <w:left w:val="nil"/>
              <w:bottom w:val="single" w:sz="4" w:space="0" w:color="auto"/>
              <w:right w:val="single" w:sz="4" w:space="0" w:color="auto"/>
            </w:tcBorders>
            <w:shd w:val="clear" w:color="000000" w:fill="FFFF00"/>
            <w:noWrap/>
            <w:vAlign w:val="bottom"/>
            <w:hideMark/>
          </w:tcPr>
          <w:p w:rsidR="001275A6" w:rsidRPr="001275A6" w:rsidRDefault="001275A6" w:rsidP="001275A6">
            <w:pPr>
              <w:jc w:val="right"/>
            </w:pPr>
            <w:r w:rsidRPr="001275A6">
              <w:t>7</w:t>
            </w:r>
          </w:p>
        </w:tc>
        <w:tc>
          <w:tcPr>
            <w:tcW w:w="506" w:type="dxa"/>
            <w:gridSpan w:val="2"/>
            <w:tcBorders>
              <w:top w:val="nil"/>
              <w:left w:val="nil"/>
              <w:bottom w:val="single" w:sz="4" w:space="0" w:color="auto"/>
              <w:right w:val="single" w:sz="4" w:space="0" w:color="auto"/>
            </w:tcBorders>
            <w:shd w:val="clear" w:color="000000" w:fill="FFFF00"/>
            <w:noWrap/>
            <w:vAlign w:val="bottom"/>
            <w:hideMark/>
          </w:tcPr>
          <w:p w:rsidR="001275A6" w:rsidRPr="001275A6" w:rsidRDefault="001275A6" w:rsidP="001275A6">
            <w:pPr>
              <w:jc w:val="right"/>
            </w:pPr>
            <w:r w:rsidRPr="001275A6">
              <w:t>0</w:t>
            </w:r>
          </w:p>
        </w:tc>
      </w:tr>
      <w:tr w:rsidR="001275A6" w:rsidRPr="009C20BF" w:rsidTr="001275A6">
        <w:trPr>
          <w:trHeight w:val="274"/>
        </w:trPr>
        <w:tc>
          <w:tcPr>
            <w:tcW w:w="2208" w:type="dxa"/>
            <w:tcBorders>
              <w:top w:val="nil"/>
              <w:left w:val="single" w:sz="4" w:space="0" w:color="auto"/>
              <w:bottom w:val="single" w:sz="4" w:space="0" w:color="auto"/>
              <w:right w:val="single" w:sz="4" w:space="0" w:color="auto"/>
            </w:tcBorders>
            <w:shd w:val="clear" w:color="auto" w:fill="auto"/>
            <w:vAlign w:val="bottom"/>
            <w:hideMark/>
          </w:tcPr>
          <w:p w:rsidR="001275A6" w:rsidRPr="001275A6" w:rsidRDefault="001275A6" w:rsidP="001275A6">
            <w:r w:rsidRPr="001275A6">
              <w:t>экология</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gridSpan w:val="2"/>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gridSpan w:val="2"/>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802" w:type="dxa"/>
            <w:gridSpan w:val="2"/>
            <w:tcBorders>
              <w:top w:val="nil"/>
              <w:left w:val="nil"/>
              <w:bottom w:val="single" w:sz="4" w:space="0" w:color="auto"/>
              <w:right w:val="single" w:sz="4" w:space="0" w:color="auto"/>
            </w:tcBorders>
            <w:shd w:val="clear" w:color="000000" w:fill="FFFF00"/>
            <w:noWrap/>
            <w:vAlign w:val="bottom"/>
            <w:hideMark/>
          </w:tcPr>
          <w:p w:rsidR="001275A6" w:rsidRPr="001275A6" w:rsidRDefault="001275A6" w:rsidP="001275A6">
            <w:pPr>
              <w:jc w:val="right"/>
            </w:pPr>
            <w:r w:rsidRPr="001275A6">
              <w:t>2</w:t>
            </w:r>
          </w:p>
        </w:tc>
        <w:tc>
          <w:tcPr>
            <w:tcW w:w="506" w:type="dxa"/>
            <w:gridSpan w:val="2"/>
            <w:tcBorders>
              <w:top w:val="nil"/>
              <w:left w:val="nil"/>
              <w:bottom w:val="single" w:sz="4" w:space="0" w:color="auto"/>
              <w:right w:val="single" w:sz="4" w:space="0" w:color="auto"/>
            </w:tcBorders>
            <w:shd w:val="clear" w:color="000000" w:fill="FFFF00"/>
            <w:noWrap/>
            <w:vAlign w:val="bottom"/>
            <w:hideMark/>
          </w:tcPr>
          <w:p w:rsidR="001275A6" w:rsidRPr="001275A6" w:rsidRDefault="001275A6" w:rsidP="001275A6">
            <w:pPr>
              <w:jc w:val="right"/>
            </w:pPr>
            <w:r w:rsidRPr="001275A6">
              <w:t>1</w:t>
            </w:r>
          </w:p>
        </w:tc>
      </w:tr>
      <w:tr w:rsidR="001275A6" w:rsidRPr="009C20BF" w:rsidTr="001275A6">
        <w:trPr>
          <w:trHeight w:val="274"/>
        </w:trPr>
        <w:tc>
          <w:tcPr>
            <w:tcW w:w="2208" w:type="dxa"/>
            <w:tcBorders>
              <w:top w:val="nil"/>
              <w:left w:val="single" w:sz="4" w:space="0" w:color="auto"/>
              <w:bottom w:val="single" w:sz="4" w:space="0" w:color="auto"/>
              <w:right w:val="single" w:sz="4" w:space="0" w:color="auto"/>
            </w:tcBorders>
            <w:shd w:val="clear" w:color="auto" w:fill="auto"/>
            <w:vAlign w:val="bottom"/>
            <w:hideMark/>
          </w:tcPr>
          <w:p w:rsidR="001275A6" w:rsidRPr="001275A6" w:rsidRDefault="001275A6" w:rsidP="001275A6">
            <w:r w:rsidRPr="001275A6">
              <w:t>география</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2</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gridSpan w:val="2"/>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gridSpan w:val="2"/>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802" w:type="dxa"/>
            <w:gridSpan w:val="2"/>
            <w:tcBorders>
              <w:top w:val="nil"/>
              <w:left w:val="nil"/>
              <w:bottom w:val="single" w:sz="4" w:space="0" w:color="auto"/>
              <w:right w:val="single" w:sz="4" w:space="0" w:color="auto"/>
            </w:tcBorders>
            <w:shd w:val="clear" w:color="000000" w:fill="FFFF00"/>
            <w:noWrap/>
            <w:vAlign w:val="bottom"/>
            <w:hideMark/>
          </w:tcPr>
          <w:p w:rsidR="001275A6" w:rsidRPr="001275A6" w:rsidRDefault="001275A6" w:rsidP="001275A6">
            <w:pPr>
              <w:jc w:val="right"/>
            </w:pPr>
            <w:r w:rsidRPr="001275A6">
              <w:t>6</w:t>
            </w:r>
          </w:p>
        </w:tc>
        <w:tc>
          <w:tcPr>
            <w:tcW w:w="506" w:type="dxa"/>
            <w:gridSpan w:val="2"/>
            <w:tcBorders>
              <w:top w:val="nil"/>
              <w:left w:val="nil"/>
              <w:bottom w:val="single" w:sz="4" w:space="0" w:color="auto"/>
              <w:right w:val="single" w:sz="4" w:space="0" w:color="auto"/>
            </w:tcBorders>
            <w:shd w:val="clear" w:color="000000" w:fill="FFFF00"/>
            <w:noWrap/>
            <w:vAlign w:val="bottom"/>
            <w:hideMark/>
          </w:tcPr>
          <w:p w:rsidR="001275A6" w:rsidRPr="001275A6" w:rsidRDefault="001275A6" w:rsidP="001275A6">
            <w:pPr>
              <w:jc w:val="right"/>
            </w:pPr>
            <w:r w:rsidRPr="001275A6">
              <w:t>3</w:t>
            </w:r>
          </w:p>
        </w:tc>
      </w:tr>
      <w:tr w:rsidR="001275A6" w:rsidRPr="009C20BF" w:rsidTr="001275A6">
        <w:trPr>
          <w:trHeight w:val="274"/>
        </w:trPr>
        <w:tc>
          <w:tcPr>
            <w:tcW w:w="2208" w:type="dxa"/>
            <w:tcBorders>
              <w:top w:val="nil"/>
              <w:left w:val="single" w:sz="4" w:space="0" w:color="auto"/>
              <w:bottom w:val="single" w:sz="4" w:space="0" w:color="auto"/>
              <w:right w:val="single" w:sz="4" w:space="0" w:color="auto"/>
            </w:tcBorders>
            <w:shd w:val="clear" w:color="auto" w:fill="auto"/>
            <w:vAlign w:val="bottom"/>
            <w:hideMark/>
          </w:tcPr>
          <w:p w:rsidR="001275A6" w:rsidRPr="001275A6" w:rsidRDefault="001275A6" w:rsidP="001275A6">
            <w:r w:rsidRPr="001275A6">
              <w:t>экономика</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gridSpan w:val="2"/>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gridSpan w:val="2"/>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802" w:type="dxa"/>
            <w:gridSpan w:val="2"/>
            <w:tcBorders>
              <w:top w:val="nil"/>
              <w:left w:val="nil"/>
              <w:bottom w:val="single" w:sz="4" w:space="0" w:color="auto"/>
              <w:right w:val="single" w:sz="4" w:space="0" w:color="auto"/>
            </w:tcBorders>
            <w:shd w:val="clear" w:color="000000" w:fill="FFFF00"/>
            <w:noWrap/>
            <w:vAlign w:val="bottom"/>
            <w:hideMark/>
          </w:tcPr>
          <w:p w:rsidR="001275A6" w:rsidRPr="001275A6" w:rsidRDefault="001275A6" w:rsidP="001275A6">
            <w:pPr>
              <w:jc w:val="right"/>
            </w:pPr>
            <w:r w:rsidRPr="001275A6">
              <w:t>0</w:t>
            </w:r>
          </w:p>
        </w:tc>
        <w:tc>
          <w:tcPr>
            <w:tcW w:w="506" w:type="dxa"/>
            <w:gridSpan w:val="2"/>
            <w:tcBorders>
              <w:top w:val="nil"/>
              <w:left w:val="nil"/>
              <w:bottom w:val="single" w:sz="4" w:space="0" w:color="auto"/>
              <w:right w:val="single" w:sz="4" w:space="0" w:color="auto"/>
            </w:tcBorders>
            <w:shd w:val="clear" w:color="000000" w:fill="FFFF00"/>
            <w:noWrap/>
            <w:vAlign w:val="bottom"/>
            <w:hideMark/>
          </w:tcPr>
          <w:p w:rsidR="001275A6" w:rsidRPr="001275A6" w:rsidRDefault="001275A6" w:rsidP="001275A6">
            <w:pPr>
              <w:jc w:val="right"/>
            </w:pPr>
            <w:r w:rsidRPr="001275A6">
              <w:t>0</w:t>
            </w:r>
          </w:p>
        </w:tc>
      </w:tr>
      <w:tr w:rsidR="001275A6" w:rsidRPr="009C20BF" w:rsidTr="001275A6">
        <w:trPr>
          <w:trHeight w:val="274"/>
        </w:trPr>
        <w:tc>
          <w:tcPr>
            <w:tcW w:w="2208" w:type="dxa"/>
            <w:tcBorders>
              <w:top w:val="nil"/>
              <w:left w:val="single" w:sz="4" w:space="0" w:color="auto"/>
              <w:bottom w:val="single" w:sz="4" w:space="0" w:color="auto"/>
              <w:right w:val="single" w:sz="4" w:space="0" w:color="auto"/>
            </w:tcBorders>
            <w:shd w:val="clear" w:color="auto" w:fill="auto"/>
            <w:vAlign w:val="bottom"/>
            <w:hideMark/>
          </w:tcPr>
          <w:p w:rsidR="001275A6" w:rsidRPr="001275A6" w:rsidRDefault="001275A6" w:rsidP="001275A6">
            <w:r w:rsidRPr="001275A6">
              <w:t>технология</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2</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2</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2</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2</w:t>
            </w:r>
          </w:p>
        </w:tc>
        <w:tc>
          <w:tcPr>
            <w:tcW w:w="506" w:type="dxa"/>
            <w:gridSpan w:val="2"/>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gridSpan w:val="2"/>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802" w:type="dxa"/>
            <w:gridSpan w:val="2"/>
            <w:tcBorders>
              <w:top w:val="nil"/>
              <w:left w:val="nil"/>
              <w:bottom w:val="single" w:sz="4" w:space="0" w:color="auto"/>
              <w:right w:val="single" w:sz="4" w:space="0" w:color="auto"/>
            </w:tcBorders>
            <w:shd w:val="clear" w:color="000000" w:fill="FFFF00"/>
            <w:noWrap/>
            <w:vAlign w:val="bottom"/>
            <w:hideMark/>
          </w:tcPr>
          <w:p w:rsidR="001275A6" w:rsidRPr="001275A6" w:rsidRDefault="001275A6" w:rsidP="001275A6">
            <w:pPr>
              <w:jc w:val="right"/>
            </w:pPr>
            <w:r w:rsidRPr="001275A6">
              <w:t>5</w:t>
            </w:r>
          </w:p>
        </w:tc>
        <w:tc>
          <w:tcPr>
            <w:tcW w:w="506" w:type="dxa"/>
            <w:gridSpan w:val="2"/>
            <w:tcBorders>
              <w:top w:val="nil"/>
              <w:left w:val="nil"/>
              <w:bottom w:val="single" w:sz="4" w:space="0" w:color="auto"/>
              <w:right w:val="single" w:sz="4" w:space="0" w:color="auto"/>
            </w:tcBorders>
            <w:shd w:val="clear" w:color="000000" w:fill="FFFF00"/>
            <w:noWrap/>
            <w:vAlign w:val="bottom"/>
            <w:hideMark/>
          </w:tcPr>
          <w:p w:rsidR="001275A6" w:rsidRPr="001275A6" w:rsidRDefault="001275A6" w:rsidP="001275A6">
            <w:pPr>
              <w:jc w:val="right"/>
            </w:pPr>
            <w:r w:rsidRPr="001275A6">
              <w:t>5</w:t>
            </w:r>
          </w:p>
        </w:tc>
      </w:tr>
      <w:tr w:rsidR="001275A6" w:rsidRPr="009C20BF" w:rsidTr="001275A6">
        <w:trPr>
          <w:trHeight w:val="548"/>
        </w:trPr>
        <w:tc>
          <w:tcPr>
            <w:tcW w:w="2208" w:type="dxa"/>
            <w:tcBorders>
              <w:top w:val="nil"/>
              <w:left w:val="single" w:sz="4" w:space="0" w:color="auto"/>
              <w:bottom w:val="single" w:sz="4" w:space="0" w:color="auto"/>
              <w:right w:val="single" w:sz="4" w:space="0" w:color="auto"/>
            </w:tcBorders>
            <w:shd w:val="clear" w:color="auto" w:fill="auto"/>
            <w:vAlign w:val="bottom"/>
            <w:hideMark/>
          </w:tcPr>
          <w:p w:rsidR="001275A6" w:rsidRPr="001275A6" w:rsidRDefault="001275A6" w:rsidP="001275A6">
            <w:r w:rsidRPr="001275A6">
              <w:t>физическая культура</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3</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gridSpan w:val="2"/>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gridSpan w:val="2"/>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802" w:type="dxa"/>
            <w:gridSpan w:val="2"/>
            <w:tcBorders>
              <w:top w:val="nil"/>
              <w:left w:val="nil"/>
              <w:bottom w:val="single" w:sz="4" w:space="0" w:color="auto"/>
              <w:right w:val="single" w:sz="4" w:space="0" w:color="auto"/>
            </w:tcBorders>
            <w:shd w:val="clear" w:color="000000" w:fill="FFFF00"/>
            <w:noWrap/>
            <w:vAlign w:val="bottom"/>
            <w:hideMark/>
          </w:tcPr>
          <w:p w:rsidR="001275A6" w:rsidRPr="001275A6" w:rsidRDefault="001275A6" w:rsidP="001275A6">
            <w:pPr>
              <w:jc w:val="right"/>
            </w:pPr>
            <w:r w:rsidRPr="001275A6">
              <w:t>4</w:t>
            </w:r>
          </w:p>
        </w:tc>
        <w:tc>
          <w:tcPr>
            <w:tcW w:w="506" w:type="dxa"/>
            <w:gridSpan w:val="2"/>
            <w:tcBorders>
              <w:top w:val="nil"/>
              <w:left w:val="nil"/>
              <w:bottom w:val="single" w:sz="4" w:space="0" w:color="auto"/>
              <w:right w:val="single" w:sz="4" w:space="0" w:color="auto"/>
            </w:tcBorders>
            <w:shd w:val="clear" w:color="000000" w:fill="FFFF00"/>
            <w:noWrap/>
            <w:vAlign w:val="bottom"/>
            <w:hideMark/>
          </w:tcPr>
          <w:p w:rsidR="001275A6" w:rsidRPr="001275A6" w:rsidRDefault="001275A6" w:rsidP="001275A6">
            <w:pPr>
              <w:jc w:val="right"/>
            </w:pPr>
            <w:r w:rsidRPr="001275A6">
              <w:t>4</w:t>
            </w:r>
          </w:p>
        </w:tc>
      </w:tr>
      <w:tr w:rsidR="001275A6" w:rsidRPr="009C20BF" w:rsidTr="001275A6">
        <w:trPr>
          <w:trHeight w:val="1099"/>
        </w:trPr>
        <w:tc>
          <w:tcPr>
            <w:tcW w:w="2208" w:type="dxa"/>
            <w:tcBorders>
              <w:top w:val="nil"/>
              <w:left w:val="single" w:sz="4" w:space="0" w:color="auto"/>
              <w:bottom w:val="single" w:sz="4" w:space="0" w:color="auto"/>
              <w:right w:val="single" w:sz="4" w:space="0" w:color="auto"/>
            </w:tcBorders>
            <w:shd w:val="clear" w:color="auto" w:fill="auto"/>
            <w:vAlign w:val="bottom"/>
            <w:hideMark/>
          </w:tcPr>
          <w:p w:rsidR="001275A6" w:rsidRPr="001275A6" w:rsidRDefault="001275A6" w:rsidP="001275A6">
            <w:r w:rsidRPr="001275A6">
              <w:t>основы безопасности жизнедеятельности</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gridSpan w:val="2"/>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gridSpan w:val="2"/>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802" w:type="dxa"/>
            <w:gridSpan w:val="2"/>
            <w:tcBorders>
              <w:top w:val="nil"/>
              <w:left w:val="nil"/>
              <w:bottom w:val="single" w:sz="4" w:space="0" w:color="auto"/>
              <w:right w:val="single" w:sz="4" w:space="0" w:color="auto"/>
            </w:tcBorders>
            <w:shd w:val="clear" w:color="000000" w:fill="FFFF00"/>
            <w:noWrap/>
            <w:vAlign w:val="bottom"/>
            <w:hideMark/>
          </w:tcPr>
          <w:p w:rsidR="001275A6" w:rsidRPr="001275A6" w:rsidRDefault="001275A6" w:rsidP="001275A6">
            <w:pPr>
              <w:jc w:val="right"/>
            </w:pPr>
            <w:r w:rsidRPr="001275A6">
              <w:t>5</w:t>
            </w:r>
          </w:p>
        </w:tc>
        <w:tc>
          <w:tcPr>
            <w:tcW w:w="506" w:type="dxa"/>
            <w:gridSpan w:val="2"/>
            <w:tcBorders>
              <w:top w:val="nil"/>
              <w:left w:val="nil"/>
              <w:bottom w:val="single" w:sz="4" w:space="0" w:color="auto"/>
              <w:right w:val="single" w:sz="4" w:space="0" w:color="auto"/>
            </w:tcBorders>
            <w:shd w:val="clear" w:color="000000" w:fill="FFFF00"/>
            <w:noWrap/>
            <w:vAlign w:val="bottom"/>
            <w:hideMark/>
          </w:tcPr>
          <w:p w:rsidR="001275A6" w:rsidRPr="001275A6" w:rsidRDefault="001275A6" w:rsidP="001275A6">
            <w:pPr>
              <w:jc w:val="right"/>
            </w:pPr>
            <w:r w:rsidRPr="001275A6">
              <w:t>4</w:t>
            </w:r>
          </w:p>
        </w:tc>
      </w:tr>
      <w:tr w:rsidR="001275A6" w:rsidRPr="009C20BF" w:rsidTr="001275A6">
        <w:trPr>
          <w:trHeight w:val="548"/>
        </w:trPr>
        <w:tc>
          <w:tcPr>
            <w:tcW w:w="2208" w:type="dxa"/>
            <w:tcBorders>
              <w:top w:val="nil"/>
              <w:left w:val="single" w:sz="4" w:space="0" w:color="auto"/>
              <w:bottom w:val="single" w:sz="4" w:space="0" w:color="auto"/>
              <w:right w:val="single" w:sz="4" w:space="0" w:color="auto"/>
            </w:tcBorders>
            <w:shd w:val="clear" w:color="auto" w:fill="auto"/>
            <w:vAlign w:val="bottom"/>
            <w:hideMark/>
          </w:tcPr>
          <w:p w:rsidR="001275A6" w:rsidRPr="001275A6" w:rsidRDefault="001275A6" w:rsidP="001275A6">
            <w:r w:rsidRPr="001275A6">
              <w:t>английский язык</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gridSpan w:val="2"/>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506" w:type="dxa"/>
            <w:gridSpan w:val="2"/>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1</w:t>
            </w:r>
          </w:p>
        </w:tc>
        <w:tc>
          <w:tcPr>
            <w:tcW w:w="802" w:type="dxa"/>
            <w:gridSpan w:val="2"/>
            <w:tcBorders>
              <w:top w:val="nil"/>
              <w:left w:val="nil"/>
              <w:bottom w:val="single" w:sz="4" w:space="0" w:color="auto"/>
              <w:right w:val="single" w:sz="4" w:space="0" w:color="auto"/>
            </w:tcBorders>
            <w:shd w:val="clear" w:color="000000" w:fill="FFFF00"/>
            <w:noWrap/>
            <w:vAlign w:val="bottom"/>
            <w:hideMark/>
          </w:tcPr>
          <w:p w:rsidR="001275A6" w:rsidRPr="001275A6" w:rsidRDefault="001275A6" w:rsidP="001275A6">
            <w:pPr>
              <w:jc w:val="right"/>
            </w:pPr>
            <w:r w:rsidRPr="001275A6">
              <w:t>4</w:t>
            </w:r>
          </w:p>
        </w:tc>
        <w:tc>
          <w:tcPr>
            <w:tcW w:w="506" w:type="dxa"/>
            <w:gridSpan w:val="2"/>
            <w:tcBorders>
              <w:top w:val="nil"/>
              <w:left w:val="nil"/>
              <w:bottom w:val="single" w:sz="4" w:space="0" w:color="auto"/>
              <w:right w:val="single" w:sz="4" w:space="0" w:color="auto"/>
            </w:tcBorders>
            <w:shd w:val="clear" w:color="000000" w:fill="FFFF00"/>
            <w:noWrap/>
            <w:vAlign w:val="bottom"/>
            <w:hideMark/>
          </w:tcPr>
          <w:p w:rsidR="001275A6" w:rsidRPr="001275A6" w:rsidRDefault="001275A6" w:rsidP="001275A6">
            <w:pPr>
              <w:jc w:val="right"/>
            </w:pPr>
            <w:r w:rsidRPr="001275A6">
              <w:t>4</w:t>
            </w:r>
          </w:p>
        </w:tc>
      </w:tr>
      <w:tr w:rsidR="001275A6" w:rsidRPr="009C20BF" w:rsidTr="001275A6">
        <w:trPr>
          <w:trHeight w:val="548"/>
        </w:trPr>
        <w:tc>
          <w:tcPr>
            <w:tcW w:w="2208" w:type="dxa"/>
            <w:tcBorders>
              <w:top w:val="nil"/>
              <w:left w:val="single" w:sz="4" w:space="0" w:color="auto"/>
              <w:bottom w:val="single" w:sz="4" w:space="0" w:color="auto"/>
              <w:right w:val="single" w:sz="4" w:space="0" w:color="auto"/>
            </w:tcBorders>
            <w:shd w:val="clear" w:color="auto" w:fill="auto"/>
            <w:vAlign w:val="bottom"/>
            <w:hideMark/>
          </w:tcPr>
          <w:p w:rsidR="001275A6" w:rsidRPr="001275A6" w:rsidRDefault="001275A6" w:rsidP="001275A6">
            <w:r w:rsidRPr="001275A6">
              <w:t>немецкий язык</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gridSpan w:val="2"/>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gridSpan w:val="2"/>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802" w:type="dxa"/>
            <w:gridSpan w:val="2"/>
            <w:tcBorders>
              <w:top w:val="nil"/>
              <w:left w:val="nil"/>
              <w:bottom w:val="single" w:sz="4" w:space="0" w:color="auto"/>
              <w:right w:val="single" w:sz="4" w:space="0" w:color="auto"/>
            </w:tcBorders>
            <w:shd w:val="clear" w:color="000000" w:fill="FFFF00"/>
            <w:noWrap/>
            <w:vAlign w:val="bottom"/>
            <w:hideMark/>
          </w:tcPr>
          <w:p w:rsidR="001275A6" w:rsidRPr="001275A6" w:rsidRDefault="001275A6" w:rsidP="001275A6">
            <w:pPr>
              <w:jc w:val="right"/>
            </w:pPr>
            <w:r w:rsidRPr="001275A6">
              <w:t>0</w:t>
            </w:r>
          </w:p>
        </w:tc>
        <w:tc>
          <w:tcPr>
            <w:tcW w:w="506" w:type="dxa"/>
            <w:gridSpan w:val="2"/>
            <w:tcBorders>
              <w:top w:val="nil"/>
              <w:left w:val="nil"/>
              <w:bottom w:val="single" w:sz="4" w:space="0" w:color="auto"/>
              <w:right w:val="single" w:sz="4" w:space="0" w:color="auto"/>
            </w:tcBorders>
            <w:shd w:val="clear" w:color="000000" w:fill="FFFF00"/>
            <w:noWrap/>
            <w:vAlign w:val="bottom"/>
            <w:hideMark/>
          </w:tcPr>
          <w:p w:rsidR="001275A6" w:rsidRPr="001275A6" w:rsidRDefault="001275A6" w:rsidP="001275A6">
            <w:pPr>
              <w:jc w:val="right"/>
            </w:pPr>
            <w:r w:rsidRPr="001275A6">
              <w:t>0</w:t>
            </w:r>
          </w:p>
        </w:tc>
      </w:tr>
      <w:tr w:rsidR="001275A6" w:rsidRPr="009C20BF" w:rsidTr="001275A6">
        <w:trPr>
          <w:trHeight w:val="548"/>
        </w:trPr>
        <w:tc>
          <w:tcPr>
            <w:tcW w:w="2208" w:type="dxa"/>
            <w:tcBorders>
              <w:top w:val="nil"/>
              <w:left w:val="single" w:sz="4" w:space="0" w:color="auto"/>
              <w:bottom w:val="single" w:sz="4" w:space="0" w:color="auto"/>
              <w:right w:val="single" w:sz="4" w:space="0" w:color="auto"/>
            </w:tcBorders>
            <w:shd w:val="clear" w:color="auto" w:fill="auto"/>
            <w:vAlign w:val="bottom"/>
            <w:hideMark/>
          </w:tcPr>
          <w:p w:rsidR="001275A6" w:rsidRPr="001275A6" w:rsidRDefault="001275A6" w:rsidP="001275A6">
            <w:r w:rsidRPr="001275A6">
              <w:t>французский язык</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gridSpan w:val="2"/>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506" w:type="dxa"/>
            <w:gridSpan w:val="2"/>
            <w:tcBorders>
              <w:top w:val="nil"/>
              <w:left w:val="nil"/>
              <w:bottom w:val="single" w:sz="4" w:space="0" w:color="auto"/>
              <w:right w:val="single" w:sz="4" w:space="0" w:color="auto"/>
            </w:tcBorders>
            <w:shd w:val="clear" w:color="auto" w:fill="auto"/>
            <w:noWrap/>
            <w:vAlign w:val="bottom"/>
            <w:hideMark/>
          </w:tcPr>
          <w:p w:rsidR="001275A6" w:rsidRPr="001275A6" w:rsidRDefault="001275A6" w:rsidP="001275A6">
            <w:pPr>
              <w:jc w:val="right"/>
            </w:pPr>
            <w:r w:rsidRPr="001275A6">
              <w:t>0</w:t>
            </w:r>
          </w:p>
        </w:tc>
        <w:tc>
          <w:tcPr>
            <w:tcW w:w="802" w:type="dxa"/>
            <w:gridSpan w:val="2"/>
            <w:tcBorders>
              <w:top w:val="nil"/>
              <w:left w:val="nil"/>
              <w:bottom w:val="single" w:sz="4" w:space="0" w:color="auto"/>
              <w:right w:val="single" w:sz="4" w:space="0" w:color="auto"/>
            </w:tcBorders>
            <w:shd w:val="clear" w:color="000000" w:fill="FFFF00"/>
            <w:noWrap/>
            <w:vAlign w:val="bottom"/>
            <w:hideMark/>
          </w:tcPr>
          <w:p w:rsidR="001275A6" w:rsidRPr="001275A6" w:rsidRDefault="001275A6" w:rsidP="001275A6">
            <w:pPr>
              <w:jc w:val="right"/>
            </w:pPr>
            <w:r w:rsidRPr="001275A6">
              <w:t>0</w:t>
            </w:r>
          </w:p>
        </w:tc>
        <w:tc>
          <w:tcPr>
            <w:tcW w:w="506" w:type="dxa"/>
            <w:gridSpan w:val="2"/>
            <w:tcBorders>
              <w:top w:val="nil"/>
              <w:left w:val="nil"/>
              <w:bottom w:val="single" w:sz="4" w:space="0" w:color="auto"/>
              <w:right w:val="single" w:sz="4" w:space="0" w:color="auto"/>
            </w:tcBorders>
            <w:shd w:val="clear" w:color="000000" w:fill="FFFF00"/>
            <w:noWrap/>
            <w:vAlign w:val="bottom"/>
            <w:hideMark/>
          </w:tcPr>
          <w:p w:rsidR="001275A6" w:rsidRPr="001275A6" w:rsidRDefault="001275A6" w:rsidP="001275A6">
            <w:pPr>
              <w:jc w:val="right"/>
            </w:pPr>
            <w:r w:rsidRPr="001275A6">
              <w:t>0</w:t>
            </w:r>
          </w:p>
        </w:tc>
      </w:tr>
      <w:tr w:rsidR="001275A6" w:rsidRPr="009C20BF" w:rsidTr="001275A6">
        <w:trPr>
          <w:trHeight w:val="274"/>
        </w:trPr>
        <w:tc>
          <w:tcPr>
            <w:tcW w:w="2208" w:type="dxa"/>
            <w:tcBorders>
              <w:top w:val="nil"/>
              <w:left w:val="single" w:sz="4" w:space="0" w:color="auto"/>
              <w:bottom w:val="single" w:sz="4" w:space="0" w:color="auto"/>
              <w:right w:val="nil"/>
            </w:tcBorders>
            <w:shd w:val="clear" w:color="auto" w:fill="auto"/>
            <w:noWrap/>
            <w:vAlign w:val="bottom"/>
            <w:hideMark/>
          </w:tcPr>
          <w:p w:rsidR="001275A6" w:rsidRPr="009C20BF" w:rsidRDefault="001275A6" w:rsidP="001275A6">
            <w:pPr>
              <w:jc w:val="right"/>
              <w:rPr>
                <w:rFonts w:ascii="Arial CYR" w:hAnsi="Arial CYR" w:cs="Arial CYR"/>
              </w:rPr>
            </w:pPr>
            <w:r>
              <w:rPr>
                <w:rFonts w:ascii="Arial CYR" w:hAnsi="Arial CYR" w:cs="Arial CYR"/>
              </w:rPr>
              <w:t>Итого</w:t>
            </w:r>
          </w:p>
        </w:tc>
        <w:tc>
          <w:tcPr>
            <w:tcW w:w="506" w:type="dxa"/>
            <w:tcBorders>
              <w:top w:val="nil"/>
              <w:left w:val="single" w:sz="4" w:space="0" w:color="auto"/>
              <w:bottom w:val="single" w:sz="4" w:space="0" w:color="auto"/>
              <w:right w:val="single" w:sz="4" w:space="0" w:color="auto"/>
            </w:tcBorders>
            <w:shd w:val="clear" w:color="000000" w:fill="FFFF00"/>
            <w:noWrap/>
            <w:vAlign w:val="bottom"/>
            <w:hideMark/>
          </w:tcPr>
          <w:p w:rsidR="001275A6" w:rsidRPr="009C20BF" w:rsidRDefault="001275A6" w:rsidP="001275A6">
            <w:pPr>
              <w:jc w:val="right"/>
              <w:rPr>
                <w:rFonts w:ascii="Arial CYR" w:hAnsi="Arial CYR" w:cs="Arial CYR"/>
              </w:rPr>
            </w:pPr>
            <w:r w:rsidRPr="009C20BF">
              <w:rPr>
                <w:rFonts w:ascii="Arial CYR" w:hAnsi="Arial CYR" w:cs="Arial CYR"/>
              </w:rPr>
              <w:t>8</w:t>
            </w:r>
          </w:p>
        </w:tc>
        <w:tc>
          <w:tcPr>
            <w:tcW w:w="506" w:type="dxa"/>
            <w:tcBorders>
              <w:top w:val="nil"/>
              <w:left w:val="nil"/>
              <w:bottom w:val="single" w:sz="4" w:space="0" w:color="auto"/>
              <w:right w:val="single" w:sz="4" w:space="0" w:color="auto"/>
            </w:tcBorders>
            <w:shd w:val="clear" w:color="000000" w:fill="FFFF00"/>
            <w:noWrap/>
            <w:vAlign w:val="bottom"/>
            <w:hideMark/>
          </w:tcPr>
          <w:p w:rsidR="001275A6" w:rsidRPr="009C20BF" w:rsidRDefault="001275A6" w:rsidP="001275A6">
            <w:pPr>
              <w:jc w:val="right"/>
              <w:rPr>
                <w:rFonts w:ascii="Arial CYR" w:hAnsi="Arial CYR" w:cs="Arial CYR"/>
              </w:rPr>
            </w:pPr>
            <w:r w:rsidRPr="009C20BF">
              <w:rPr>
                <w:rFonts w:ascii="Arial CYR" w:hAnsi="Arial CYR" w:cs="Arial CYR"/>
              </w:rPr>
              <w:t>3</w:t>
            </w:r>
          </w:p>
        </w:tc>
        <w:tc>
          <w:tcPr>
            <w:tcW w:w="506" w:type="dxa"/>
            <w:tcBorders>
              <w:top w:val="nil"/>
              <w:left w:val="nil"/>
              <w:bottom w:val="single" w:sz="4" w:space="0" w:color="auto"/>
              <w:right w:val="single" w:sz="4" w:space="0" w:color="auto"/>
            </w:tcBorders>
            <w:shd w:val="clear" w:color="000000" w:fill="FFFF00"/>
            <w:noWrap/>
            <w:vAlign w:val="bottom"/>
            <w:hideMark/>
          </w:tcPr>
          <w:p w:rsidR="001275A6" w:rsidRPr="009C20BF" w:rsidRDefault="001275A6" w:rsidP="001275A6">
            <w:pPr>
              <w:jc w:val="right"/>
              <w:rPr>
                <w:rFonts w:ascii="Arial CYR" w:hAnsi="Arial CYR" w:cs="Arial CYR"/>
              </w:rPr>
            </w:pPr>
            <w:r w:rsidRPr="009C20BF">
              <w:rPr>
                <w:rFonts w:ascii="Arial CYR" w:hAnsi="Arial CYR" w:cs="Arial CYR"/>
              </w:rPr>
              <w:t>6</w:t>
            </w:r>
          </w:p>
        </w:tc>
        <w:tc>
          <w:tcPr>
            <w:tcW w:w="506" w:type="dxa"/>
            <w:tcBorders>
              <w:top w:val="nil"/>
              <w:left w:val="nil"/>
              <w:bottom w:val="single" w:sz="4" w:space="0" w:color="auto"/>
              <w:right w:val="single" w:sz="4" w:space="0" w:color="auto"/>
            </w:tcBorders>
            <w:shd w:val="clear" w:color="000000" w:fill="FFFF00"/>
            <w:noWrap/>
            <w:vAlign w:val="bottom"/>
            <w:hideMark/>
          </w:tcPr>
          <w:p w:rsidR="001275A6" w:rsidRPr="009C20BF" w:rsidRDefault="001275A6" w:rsidP="001275A6">
            <w:pPr>
              <w:jc w:val="right"/>
              <w:rPr>
                <w:rFonts w:ascii="Arial CYR" w:hAnsi="Arial CYR" w:cs="Arial CYR"/>
              </w:rPr>
            </w:pPr>
            <w:r w:rsidRPr="009C20BF">
              <w:rPr>
                <w:rFonts w:ascii="Arial CYR" w:hAnsi="Arial CYR" w:cs="Arial CYR"/>
              </w:rPr>
              <w:t>3</w:t>
            </w:r>
          </w:p>
        </w:tc>
        <w:tc>
          <w:tcPr>
            <w:tcW w:w="506" w:type="dxa"/>
            <w:tcBorders>
              <w:top w:val="nil"/>
              <w:left w:val="nil"/>
              <w:bottom w:val="single" w:sz="4" w:space="0" w:color="auto"/>
              <w:right w:val="single" w:sz="4" w:space="0" w:color="auto"/>
            </w:tcBorders>
            <w:shd w:val="clear" w:color="000000" w:fill="FFFF00"/>
            <w:noWrap/>
            <w:vAlign w:val="bottom"/>
            <w:hideMark/>
          </w:tcPr>
          <w:p w:rsidR="001275A6" w:rsidRPr="009C20BF" w:rsidRDefault="001275A6" w:rsidP="001275A6">
            <w:pPr>
              <w:jc w:val="right"/>
              <w:rPr>
                <w:rFonts w:ascii="Arial CYR" w:hAnsi="Arial CYR" w:cs="Arial CYR"/>
              </w:rPr>
            </w:pPr>
            <w:r w:rsidRPr="009C20BF">
              <w:rPr>
                <w:rFonts w:ascii="Arial CYR" w:hAnsi="Arial CYR" w:cs="Arial CYR"/>
              </w:rPr>
              <w:t>6</w:t>
            </w:r>
          </w:p>
        </w:tc>
        <w:tc>
          <w:tcPr>
            <w:tcW w:w="506" w:type="dxa"/>
            <w:tcBorders>
              <w:top w:val="nil"/>
              <w:left w:val="nil"/>
              <w:bottom w:val="single" w:sz="4" w:space="0" w:color="auto"/>
              <w:right w:val="single" w:sz="4" w:space="0" w:color="auto"/>
            </w:tcBorders>
            <w:shd w:val="clear" w:color="000000" w:fill="FFFF00"/>
            <w:noWrap/>
            <w:vAlign w:val="bottom"/>
            <w:hideMark/>
          </w:tcPr>
          <w:p w:rsidR="001275A6" w:rsidRPr="009C20BF" w:rsidRDefault="001275A6" w:rsidP="001275A6">
            <w:pPr>
              <w:jc w:val="right"/>
              <w:rPr>
                <w:rFonts w:ascii="Arial CYR" w:hAnsi="Arial CYR" w:cs="Arial CYR"/>
              </w:rPr>
            </w:pPr>
            <w:r w:rsidRPr="009C20BF">
              <w:rPr>
                <w:rFonts w:ascii="Arial CYR" w:hAnsi="Arial CYR" w:cs="Arial CYR"/>
              </w:rPr>
              <w:t>7</w:t>
            </w:r>
          </w:p>
        </w:tc>
        <w:tc>
          <w:tcPr>
            <w:tcW w:w="506" w:type="dxa"/>
            <w:tcBorders>
              <w:top w:val="nil"/>
              <w:left w:val="nil"/>
              <w:bottom w:val="single" w:sz="4" w:space="0" w:color="auto"/>
              <w:right w:val="single" w:sz="4" w:space="0" w:color="auto"/>
            </w:tcBorders>
            <w:shd w:val="clear" w:color="000000" w:fill="FFFF00"/>
            <w:noWrap/>
            <w:vAlign w:val="bottom"/>
            <w:hideMark/>
          </w:tcPr>
          <w:p w:rsidR="001275A6" w:rsidRPr="009C20BF" w:rsidRDefault="001275A6" w:rsidP="001275A6">
            <w:pPr>
              <w:jc w:val="right"/>
              <w:rPr>
                <w:rFonts w:ascii="Arial CYR" w:hAnsi="Arial CYR" w:cs="Arial CYR"/>
              </w:rPr>
            </w:pPr>
            <w:r w:rsidRPr="009C20BF">
              <w:rPr>
                <w:rFonts w:ascii="Arial CYR" w:hAnsi="Arial CYR" w:cs="Arial CYR"/>
              </w:rPr>
              <w:t>8</w:t>
            </w:r>
          </w:p>
        </w:tc>
        <w:tc>
          <w:tcPr>
            <w:tcW w:w="506" w:type="dxa"/>
            <w:tcBorders>
              <w:top w:val="nil"/>
              <w:left w:val="nil"/>
              <w:bottom w:val="single" w:sz="4" w:space="0" w:color="auto"/>
              <w:right w:val="single" w:sz="4" w:space="0" w:color="auto"/>
            </w:tcBorders>
            <w:shd w:val="clear" w:color="000000" w:fill="FFFF00"/>
            <w:noWrap/>
            <w:vAlign w:val="bottom"/>
            <w:hideMark/>
          </w:tcPr>
          <w:p w:rsidR="001275A6" w:rsidRPr="009C20BF" w:rsidRDefault="001275A6" w:rsidP="001275A6">
            <w:pPr>
              <w:jc w:val="right"/>
              <w:rPr>
                <w:rFonts w:ascii="Arial CYR" w:hAnsi="Arial CYR" w:cs="Arial CYR"/>
              </w:rPr>
            </w:pPr>
            <w:r w:rsidRPr="009C20BF">
              <w:rPr>
                <w:rFonts w:ascii="Arial CYR" w:hAnsi="Arial CYR" w:cs="Arial CYR"/>
              </w:rPr>
              <w:t>5</w:t>
            </w:r>
          </w:p>
        </w:tc>
        <w:tc>
          <w:tcPr>
            <w:tcW w:w="506" w:type="dxa"/>
            <w:tcBorders>
              <w:top w:val="nil"/>
              <w:left w:val="nil"/>
              <w:bottom w:val="single" w:sz="4" w:space="0" w:color="auto"/>
              <w:right w:val="single" w:sz="4" w:space="0" w:color="auto"/>
            </w:tcBorders>
            <w:shd w:val="clear" w:color="000000" w:fill="FFFF00"/>
            <w:noWrap/>
            <w:vAlign w:val="bottom"/>
            <w:hideMark/>
          </w:tcPr>
          <w:p w:rsidR="001275A6" w:rsidRPr="009C20BF" w:rsidRDefault="001275A6" w:rsidP="001275A6">
            <w:pPr>
              <w:jc w:val="right"/>
              <w:rPr>
                <w:rFonts w:ascii="Arial CYR" w:hAnsi="Arial CYR" w:cs="Arial CYR"/>
              </w:rPr>
            </w:pPr>
            <w:r w:rsidRPr="009C20BF">
              <w:rPr>
                <w:rFonts w:ascii="Arial CYR" w:hAnsi="Arial CYR" w:cs="Arial CYR"/>
              </w:rPr>
              <w:t>12</w:t>
            </w:r>
          </w:p>
        </w:tc>
        <w:tc>
          <w:tcPr>
            <w:tcW w:w="506" w:type="dxa"/>
            <w:tcBorders>
              <w:top w:val="nil"/>
              <w:left w:val="nil"/>
              <w:bottom w:val="single" w:sz="4" w:space="0" w:color="auto"/>
              <w:right w:val="single" w:sz="4" w:space="0" w:color="auto"/>
            </w:tcBorders>
            <w:shd w:val="clear" w:color="000000" w:fill="FFFF00"/>
            <w:noWrap/>
            <w:vAlign w:val="bottom"/>
            <w:hideMark/>
          </w:tcPr>
          <w:p w:rsidR="001275A6" w:rsidRPr="009C20BF" w:rsidRDefault="001275A6" w:rsidP="001275A6">
            <w:pPr>
              <w:jc w:val="right"/>
              <w:rPr>
                <w:rFonts w:ascii="Arial CYR" w:hAnsi="Arial CYR" w:cs="Arial CYR"/>
              </w:rPr>
            </w:pPr>
            <w:r w:rsidRPr="009C20BF">
              <w:rPr>
                <w:rFonts w:ascii="Arial CYR" w:hAnsi="Arial CYR" w:cs="Arial CYR"/>
              </w:rPr>
              <w:t>8</w:t>
            </w:r>
          </w:p>
        </w:tc>
        <w:tc>
          <w:tcPr>
            <w:tcW w:w="506" w:type="dxa"/>
            <w:tcBorders>
              <w:top w:val="nil"/>
              <w:left w:val="nil"/>
              <w:bottom w:val="single" w:sz="4" w:space="0" w:color="auto"/>
              <w:right w:val="single" w:sz="4" w:space="0" w:color="auto"/>
            </w:tcBorders>
            <w:shd w:val="clear" w:color="000000" w:fill="FFFF00"/>
            <w:noWrap/>
            <w:vAlign w:val="bottom"/>
            <w:hideMark/>
          </w:tcPr>
          <w:p w:rsidR="001275A6" w:rsidRPr="009C20BF" w:rsidRDefault="001275A6" w:rsidP="001275A6">
            <w:pPr>
              <w:jc w:val="right"/>
              <w:rPr>
                <w:rFonts w:ascii="Arial CYR" w:hAnsi="Arial CYR" w:cs="Arial CYR"/>
              </w:rPr>
            </w:pPr>
            <w:r w:rsidRPr="009C20BF">
              <w:rPr>
                <w:rFonts w:ascii="Arial CYR" w:hAnsi="Arial CYR" w:cs="Arial CYR"/>
              </w:rPr>
              <w:t>8</w:t>
            </w:r>
          </w:p>
        </w:tc>
        <w:tc>
          <w:tcPr>
            <w:tcW w:w="506" w:type="dxa"/>
            <w:tcBorders>
              <w:top w:val="nil"/>
              <w:left w:val="nil"/>
              <w:bottom w:val="single" w:sz="4" w:space="0" w:color="auto"/>
              <w:right w:val="single" w:sz="4" w:space="0" w:color="auto"/>
            </w:tcBorders>
            <w:shd w:val="clear" w:color="000000" w:fill="FFFF00"/>
            <w:noWrap/>
            <w:vAlign w:val="bottom"/>
            <w:hideMark/>
          </w:tcPr>
          <w:p w:rsidR="001275A6" w:rsidRPr="009C20BF" w:rsidRDefault="001275A6" w:rsidP="001275A6">
            <w:pPr>
              <w:jc w:val="right"/>
              <w:rPr>
                <w:rFonts w:ascii="Arial CYR" w:hAnsi="Arial CYR" w:cs="Arial CYR"/>
              </w:rPr>
            </w:pPr>
            <w:r w:rsidRPr="009C20BF">
              <w:rPr>
                <w:rFonts w:ascii="Arial CYR" w:hAnsi="Arial CYR" w:cs="Arial CYR"/>
              </w:rPr>
              <w:t>6</w:t>
            </w:r>
          </w:p>
        </w:tc>
        <w:tc>
          <w:tcPr>
            <w:tcW w:w="506" w:type="dxa"/>
            <w:gridSpan w:val="2"/>
            <w:tcBorders>
              <w:top w:val="nil"/>
              <w:left w:val="nil"/>
              <w:bottom w:val="single" w:sz="4" w:space="0" w:color="auto"/>
              <w:right w:val="single" w:sz="4" w:space="0" w:color="auto"/>
            </w:tcBorders>
            <w:shd w:val="clear" w:color="000000" w:fill="FFFF00"/>
            <w:noWrap/>
            <w:vAlign w:val="bottom"/>
            <w:hideMark/>
          </w:tcPr>
          <w:p w:rsidR="001275A6" w:rsidRPr="009C20BF" w:rsidRDefault="001275A6" w:rsidP="001275A6">
            <w:pPr>
              <w:jc w:val="right"/>
              <w:rPr>
                <w:rFonts w:ascii="Arial CYR" w:hAnsi="Arial CYR" w:cs="Arial CYR"/>
              </w:rPr>
            </w:pPr>
            <w:r w:rsidRPr="009C20BF">
              <w:rPr>
                <w:rFonts w:ascii="Arial CYR" w:hAnsi="Arial CYR" w:cs="Arial CYR"/>
              </w:rPr>
              <w:t>5</w:t>
            </w:r>
          </w:p>
        </w:tc>
        <w:tc>
          <w:tcPr>
            <w:tcW w:w="506" w:type="dxa"/>
            <w:gridSpan w:val="2"/>
            <w:tcBorders>
              <w:top w:val="nil"/>
              <w:left w:val="nil"/>
              <w:bottom w:val="single" w:sz="4" w:space="0" w:color="auto"/>
              <w:right w:val="single" w:sz="4" w:space="0" w:color="auto"/>
            </w:tcBorders>
            <w:shd w:val="clear" w:color="000000" w:fill="FFFF00"/>
            <w:noWrap/>
            <w:vAlign w:val="bottom"/>
            <w:hideMark/>
          </w:tcPr>
          <w:p w:rsidR="001275A6" w:rsidRPr="009C20BF" w:rsidRDefault="001275A6" w:rsidP="001275A6">
            <w:pPr>
              <w:jc w:val="right"/>
              <w:rPr>
                <w:rFonts w:ascii="Arial CYR" w:hAnsi="Arial CYR" w:cs="Arial CYR"/>
              </w:rPr>
            </w:pPr>
            <w:r w:rsidRPr="009C20BF">
              <w:rPr>
                <w:rFonts w:ascii="Arial CYR" w:hAnsi="Arial CYR" w:cs="Arial CYR"/>
              </w:rPr>
              <w:t>5</w:t>
            </w:r>
          </w:p>
        </w:tc>
        <w:tc>
          <w:tcPr>
            <w:tcW w:w="802" w:type="dxa"/>
            <w:gridSpan w:val="2"/>
            <w:tcBorders>
              <w:top w:val="nil"/>
              <w:left w:val="nil"/>
              <w:bottom w:val="nil"/>
              <w:right w:val="single" w:sz="4" w:space="0" w:color="auto"/>
            </w:tcBorders>
            <w:shd w:val="clear" w:color="000000" w:fill="FFFF00"/>
            <w:noWrap/>
            <w:vAlign w:val="bottom"/>
            <w:hideMark/>
          </w:tcPr>
          <w:p w:rsidR="001275A6" w:rsidRPr="009C20BF" w:rsidRDefault="001275A6" w:rsidP="001275A6">
            <w:pPr>
              <w:jc w:val="right"/>
              <w:rPr>
                <w:rFonts w:ascii="Arial CYR" w:hAnsi="Arial CYR" w:cs="Arial CYR"/>
              </w:rPr>
            </w:pPr>
            <w:r w:rsidRPr="009C20BF">
              <w:rPr>
                <w:rFonts w:ascii="Arial CYR" w:hAnsi="Arial CYR" w:cs="Arial CYR"/>
              </w:rPr>
              <w:t>53</w:t>
            </w:r>
          </w:p>
        </w:tc>
        <w:tc>
          <w:tcPr>
            <w:tcW w:w="506" w:type="dxa"/>
            <w:gridSpan w:val="2"/>
            <w:tcBorders>
              <w:top w:val="nil"/>
              <w:left w:val="nil"/>
              <w:bottom w:val="nil"/>
              <w:right w:val="single" w:sz="4" w:space="0" w:color="auto"/>
            </w:tcBorders>
            <w:shd w:val="clear" w:color="000000" w:fill="FFFF00"/>
            <w:noWrap/>
            <w:vAlign w:val="bottom"/>
            <w:hideMark/>
          </w:tcPr>
          <w:p w:rsidR="001275A6" w:rsidRPr="009C20BF" w:rsidRDefault="001275A6" w:rsidP="001275A6">
            <w:pPr>
              <w:jc w:val="right"/>
              <w:rPr>
                <w:rFonts w:ascii="Arial CYR" w:hAnsi="Arial CYR" w:cs="Arial CYR"/>
              </w:rPr>
            </w:pPr>
            <w:r w:rsidRPr="009C20BF">
              <w:rPr>
                <w:rFonts w:ascii="Arial CYR" w:hAnsi="Arial CYR" w:cs="Arial CYR"/>
              </w:rPr>
              <w:t>37</w:t>
            </w:r>
          </w:p>
        </w:tc>
      </w:tr>
    </w:tbl>
    <w:p w:rsidR="001275A6" w:rsidRPr="009C20BF" w:rsidRDefault="001275A6" w:rsidP="001275A6">
      <w:pPr>
        <w:jc w:val="both"/>
      </w:pPr>
      <w:r w:rsidRPr="009C20BF">
        <w:tab/>
        <w:t xml:space="preserve">На основании протоколов и предоставленных работ, обучающихся был составлен список победителей и призеров школьного этапа всероссийской олимпиады школьников. В этом году участники школьного этапа олимпиады, набравшие наибольшее количество баллов, признавались победителями школьного этапа олимпиады при условии, что количество набранных ими баллов превышает половину максимально возможных баллов. </w:t>
      </w:r>
    </w:p>
    <w:p w:rsidR="001275A6" w:rsidRPr="009C20BF" w:rsidRDefault="001275A6" w:rsidP="001275A6">
      <w:pPr>
        <w:ind w:left="-426"/>
        <w:jc w:val="both"/>
      </w:pPr>
      <w:r w:rsidRPr="009C20BF">
        <w:tab/>
        <w:t>По результатам школьного этапа из победителей сформирована команда обучающихся для участия в муниципальном этапе всероссийской олимпиады школьников в 2018-2019 учебном году.</w:t>
      </w:r>
    </w:p>
    <w:tbl>
      <w:tblPr>
        <w:tblStyle w:val="a7"/>
        <w:tblW w:w="10018" w:type="dxa"/>
        <w:tblInd w:w="-431" w:type="dxa"/>
        <w:tblLook w:val="04A0"/>
      </w:tblPr>
      <w:tblGrid>
        <w:gridCol w:w="1831"/>
        <w:gridCol w:w="1871"/>
        <w:gridCol w:w="1478"/>
        <w:gridCol w:w="1559"/>
        <w:gridCol w:w="1662"/>
        <w:gridCol w:w="1617"/>
      </w:tblGrid>
      <w:tr w:rsidR="001275A6" w:rsidRPr="009C20BF" w:rsidTr="001275A6">
        <w:trPr>
          <w:trHeight w:val="263"/>
        </w:trPr>
        <w:tc>
          <w:tcPr>
            <w:tcW w:w="1742" w:type="dxa"/>
          </w:tcPr>
          <w:p w:rsidR="001275A6" w:rsidRPr="009C20BF" w:rsidRDefault="001275A6" w:rsidP="001275A6">
            <w:pPr>
              <w:spacing w:line="240" w:lineRule="exact"/>
              <w:jc w:val="center"/>
              <w:rPr>
                <w:rFonts w:eastAsia="Calibri"/>
                <w:lang w:eastAsia="en-US"/>
              </w:rPr>
            </w:pPr>
          </w:p>
        </w:tc>
        <w:tc>
          <w:tcPr>
            <w:tcW w:w="1900" w:type="dxa"/>
          </w:tcPr>
          <w:p w:rsidR="001275A6" w:rsidRPr="009C20BF" w:rsidRDefault="001275A6" w:rsidP="001275A6">
            <w:pPr>
              <w:spacing w:line="240" w:lineRule="exact"/>
              <w:jc w:val="center"/>
              <w:rPr>
                <w:rFonts w:eastAsia="Calibri"/>
                <w:b/>
                <w:lang w:eastAsia="en-US"/>
              </w:rPr>
            </w:pPr>
            <w:r w:rsidRPr="009C20BF">
              <w:rPr>
                <w:rFonts w:eastAsia="Calibri"/>
                <w:b/>
                <w:lang w:eastAsia="en-US"/>
              </w:rPr>
              <w:t>7 класс</w:t>
            </w:r>
          </w:p>
        </w:tc>
        <w:tc>
          <w:tcPr>
            <w:tcW w:w="1498" w:type="dxa"/>
          </w:tcPr>
          <w:p w:rsidR="001275A6" w:rsidRPr="009C20BF" w:rsidRDefault="001275A6" w:rsidP="001275A6">
            <w:pPr>
              <w:spacing w:line="240" w:lineRule="exact"/>
              <w:jc w:val="center"/>
              <w:rPr>
                <w:rFonts w:eastAsia="Calibri"/>
                <w:b/>
                <w:lang w:eastAsia="en-US"/>
              </w:rPr>
            </w:pPr>
            <w:r w:rsidRPr="009C20BF">
              <w:rPr>
                <w:rFonts w:eastAsia="Calibri"/>
                <w:b/>
                <w:lang w:eastAsia="en-US"/>
              </w:rPr>
              <w:t>8класс</w:t>
            </w:r>
          </w:p>
        </w:tc>
        <w:tc>
          <w:tcPr>
            <w:tcW w:w="1573" w:type="dxa"/>
          </w:tcPr>
          <w:p w:rsidR="001275A6" w:rsidRPr="009C20BF" w:rsidRDefault="001275A6" w:rsidP="001275A6">
            <w:pPr>
              <w:spacing w:line="240" w:lineRule="exact"/>
              <w:jc w:val="center"/>
              <w:rPr>
                <w:rFonts w:eastAsia="Calibri"/>
                <w:b/>
                <w:lang w:eastAsia="en-US"/>
              </w:rPr>
            </w:pPr>
            <w:r w:rsidRPr="009C20BF">
              <w:rPr>
                <w:rFonts w:eastAsia="Calibri"/>
                <w:b/>
                <w:lang w:eastAsia="en-US"/>
              </w:rPr>
              <w:t>9 класс</w:t>
            </w:r>
          </w:p>
        </w:tc>
        <w:tc>
          <w:tcPr>
            <w:tcW w:w="1675" w:type="dxa"/>
          </w:tcPr>
          <w:p w:rsidR="001275A6" w:rsidRPr="009C20BF" w:rsidRDefault="001275A6" w:rsidP="001275A6">
            <w:pPr>
              <w:spacing w:line="240" w:lineRule="exact"/>
              <w:jc w:val="center"/>
              <w:rPr>
                <w:rFonts w:eastAsia="Calibri"/>
                <w:b/>
                <w:lang w:eastAsia="en-US"/>
              </w:rPr>
            </w:pPr>
            <w:r w:rsidRPr="009C20BF">
              <w:rPr>
                <w:rFonts w:eastAsia="Calibri"/>
                <w:b/>
                <w:lang w:eastAsia="en-US"/>
              </w:rPr>
              <w:t>10 класс</w:t>
            </w:r>
          </w:p>
        </w:tc>
        <w:tc>
          <w:tcPr>
            <w:tcW w:w="1630" w:type="dxa"/>
          </w:tcPr>
          <w:p w:rsidR="001275A6" w:rsidRPr="009C20BF" w:rsidRDefault="001275A6" w:rsidP="001275A6">
            <w:pPr>
              <w:spacing w:line="240" w:lineRule="exact"/>
              <w:jc w:val="center"/>
              <w:rPr>
                <w:rFonts w:eastAsia="Calibri"/>
                <w:b/>
                <w:lang w:eastAsia="en-US"/>
              </w:rPr>
            </w:pPr>
            <w:r w:rsidRPr="009C20BF">
              <w:rPr>
                <w:rFonts w:eastAsia="Calibri"/>
                <w:b/>
                <w:lang w:eastAsia="en-US"/>
              </w:rPr>
              <w:t>11 класс</w:t>
            </w:r>
          </w:p>
        </w:tc>
      </w:tr>
      <w:tr w:rsidR="001275A6" w:rsidRPr="009C20BF" w:rsidTr="001275A6">
        <w:trPr>
          <w:trHeight w:val="263"/>
        </w:trPr>
        <w:tc>
          <w:tcPr>
            <w:tcW w:w="1742" w:type="dxa"/>
          </w:tcPr>
          <w:p w:rsidR="001275A6" w:rsidRPr="009C20BF" w:rsidRDefault="001275A6" w:rsidP="001275A6">
            <w:pPr>
              <w:spacing w:line="240" w:lineRule="exact"/>
              <w:jc w:val="center"/>
              <w:rPr>
                <w:rFonts w:eastAsia="Calibri"/>
                <w:b/>
                <w:lang w:eastAsia="en-US"/>
              </w:rPr>
            </w:pPr>
            <w:r w:rsidRPr="009C20BF">
              <w:rPr>
                <w:rFonts w:eastAsia="Calibri"/>
                <w:b/>
                <w:lang w:eastAsia="en-US"/>
              </w:rPr>
              <w:t>русский язык</w:t>
            </w:r>
          </w:p>
        </w:tc>
        <w:tc>
          <w:tcPr>
            <w:tcW w:w="1900" w:type="dxa"/>
          </w:tcPr>
          <w:p w:rsidR="001275A6" w:rsidRPr="009C20BF" w:rsidRDefault="001275A6" w:rsidP="001275A6">
            <w:pPr>
              <w:spacing w:line="240" w:lineRule="exact"/>
              <w:jc w:val="center"/>
              <w:rPr>
                <w:rFonts w:eastAsia="Calibri"/>
                <w:lang w:eastAsia="en-US"/>
              </w:rPr>
            </w:pPr>
            <w:r w:rsidRPr="009C20BF">
              <w:rPr>
                <w:rFonts w:eastAsia="Calibri"/>
                <w:lang w:eastAsia="en-US"/>
              </w:rPr>
              <w:t>1.Пунёва Алина</w:t>
            </w:r>
          </w:p>
          <w:p w:rsidR="001275A6" w:rsidRPr="009C20BF" w:rsidRDefault="001275A6" w:rsidP="001275A6">
            <w:pPr>
              <w:spacing w:line="240" w:lineRule="exact"/>
              <w:jc w:val="center"/>
              <w:rPr>
                <w:rFonts w:eastAsia="Calibri"/>
                <w:lang w:eastAsia="en-US"/>
              </w:rPr>
            </w:pPr>
            <w:r w:rsidRPr="009C20BF">
              <w:rPr>
                <w:rFonts w:eastAsia="Calibri"/>
                <w:lang w:eastAsia="en-US"/>
              </w:rPr>
              <w:t xml:space="preserve">2.Рыжевская </w:t>
            </w:r>
            <w:r w:rsidRPr="009C20BF">
              <w:rPr>
                <w:rFonts w:eastAsia="Calibri"/>
                <w:lang w:eastAsia="en-US"/>
              </w:rPr>
              <w:lastRenderedPageBreak/>
              <w:t>Маргарита</w:t>
            </w:r>
          </w:p>
        </w:tc>
        <w:tc>
          <w:tcPr>
            <w:tcW w:w="1498" w:type="dxa"/>
          </w:tcPr>
          <w:p w:rsidR="001275A6" w:rsidRPr="009C20BF" w:rsidRDefault="001275A6" w:rsidP="001275A6">
            <w:pPr>
              <w:spacing w:line="240" w:lineRule="exact"/>
              <w:jc w:val="center"/>
              <w:rPr>
                <w:rFonts w:eastAsia="Calibri"/>
                <w:lang w:eastAsia="en-US"/>
              </w:rPr>
            </w:pPr>
          </w:p>
        </w:tc>
        <w:tc>
          <w:tcPr>
            <w:tcW w:w="1573" w:type="dxa"/>
          </w:tcPr>
          <w:p w:rsidR="001275A6" w:rsidRPr="009C20BF" w:rsidRDefault="001275A6" w:rsidP="001275A6">
            <w:pPr>
              <w:spacing w:line="240" w:lineRule="exact"/>
              <w:jc w:val="center"/>
              <w:rPr>
                <w:rFonts w:eastAsia="Calibri"/>
                <w:lang w:eastAsia="en-US"/>
              </w:rPr>
            </w:pPr>
            <w:r w:rsidRPr="009C20BF">
              <w:rPr>
                <w:rFonts w:eastAsia="Calibri"/>
                <w:lang w:eastAsia="en-US"/>
              </w:rPr>
              <w:t>1.Кутнякова Екатерина</w:t>
            </w:r>
          </w:p>
          <w:p w:rsidR="001275A6" w:rsidRPr="009C20BF" w:rsidRDefault="001275A6" w:rsidP="001275A6">
            <w:pPr>
              <w:spacing w:line="240" w:lineRule="exact"/>
              <w:jc w:val="center"/>
              <w:rPr>
                <w:rFonts w:eastAsia="Calibri"/>
                <w:lang w:eastAsia="en-US"/>
              </w:rPr>
            </w:pPr>
            <w:r w:rsidRPr="009C20BF">
              <w:rPr>
                <w:rFonts w:eastAsia="Calibri"/>
                <w:lang w:eastAsia="en-US"/>
              </w:rPr>
              <w:lastRenderedPageBreak/>
              <w:t>2.Белоброва Диана</w:t>
            </w:r>
          </w:p>
          <w:p w:rsidR="001275A6" w:rsidRPr="009C20BF" w:rsidRDefault="001275A6" w:rsidP="001275A6">
            <w:pPr>
              <w:spacing w:line="240" w:lineRule="exact"/>
              <w:jc w:val="center"/>
              <w:rPr>
                <w:rFonts w:eastAsia="Calibri"/>
                <w:lang w:eastAsia="en-US"/>
              </w:rPr>
            </w:pPr>
            <w:r w:rsidRPr="009C20BF">
              <w:rPr>
                <w:rFonts w:eastAsia="Calibri"/>
                <w:lang w:eastAsia="en-US"/>
              </w:rPr>
              <w:t>3.Козырь Анастасия</w:t>
            </w:r>
          </w:p>
        </w:tc>
        <w:tc>
          <w:tcPr>
            <w:tcW w:w="1675" w:type="dxa"/>
          </w:tcPr>
          <w:p w:rsidR="001275A6" w:rsidRPr="009C20BF" w:rsidRDefault="001275A6" w:rsidP="001275A6">
            <w:pPr>
              <w:spacing w:line="240" w:lineRule="exact"/>
              <w:jc w:val="center"/>
              <w:rPr>
                <w:rFonts w:eastAsia="Calibri"/>
                <w:lang w:eastAsia="en-US"/>
              </w:rPr>
            </w:pPr>
          </w:p>
        </w:tc>
        <w:tc>
          <w:tcPr>
            <w:tcW w:w="1630" w:type="dxa"/>
          </w:tcPr>
          <w:p w:rsidR="001275A6" w:rsidRPr="009C20BF" w:rsidRDefault="001275A6" w:rsidP="001275A6">
            <w:pPr>
              <w:spacing w:line="240" w:lineRule="exact"/>
              <w:jc w:val="center"/>
              <w:rPr>
                <w:rFonts w:eastAsia="Calibri"/>
                <w:lang w:eastAsia="en-US"/>
              </w:rPr>
            </w:pPr>
            <w:r w:rsidRPr="009C20BF">
              <w:rPr>
                <w:rFonts w:eastAsia="Calibri"/>
                <w:lang w:eastAsia="en-US"/>
              </w:rPr>
              <w:t>1.Рыжевская Маргарита</w:t>
            </w:r>
          </w:p>
          <w:p w:rsidR="001275A6" w:rsidRPr="009C20BF" w:rsidRDefault="001275A6" w:rsidP="001275A6">
            <w:pPr>
              <w:spacing w:line="240" w:lineRule="exact"/>
              <w:jc w:val="center"/>
              <w:rPr>
                <w:rFonts w:eastAsia="Calibri"/>
                <w:lang w:eastAsia="en-US"/>
              </w:rPr>
            </w:pPr>
            <w:r w:rsidRPr="009C20BF">
              <w:rPr>
                <w:rFonts w:eastAsia="Calibri"/>
                <w:lang w:eastAsia="en-US"/>
              </w:rPr>
              <w:lastRenderedPageBreak/>
              <w:t>2.Рыжевский</w:t>
            </w:r>
          </w:p>
          <w:p w:rsidR="001275A6" w:rsidRPr="009C20BF" w:rsidRDefault="001275A6" w:rsidP="001275A6">
            <w:pPr>
              <w:spacing w:line="240" w:lineRule="exact"/>
              <w:jc w:val="center"/>
              <w:rPr>
                <w:rFonts w:eastAsia="Calibri"/>
                <w:lang w:eastAsia="en-US"/>
              </w:rPr>
            </w:pPr>
            <w:r w:rsidRPr="009C20BF">
              <w:rPr>
                <w:rFonts w:eastAsia="Calibri"/>
                <w:lang w:eastAsia="en-US"/>
              </w:rPr>
              <w:t>Тимофей</w:t>
            </w:r>
          </w:p>
        </w:tc>
      </w:tr>
      <w:tr w:rsidR="001275A6" w:rsidRPr="009C20BF" w:rsidTr="001275A6">
        <w:trPr>
          <w:trHeight w:val="263"/>
        </w:trPr>
        <w:tc>
          <w:tcPr>
            <w:tcW w:w="1742" w:type="dxa"/>
          </w:tcPr>
          <w:p w:rsidR="001275A6" w:rsidRPr="009C20BF" w:rsidRDefault="001275A6" w:rsidP="001275A6">
            <w:pPr>
              <w:spacing w:line="240" w:lineRule="exact"/>
              <w:jc w:val="center"/>
              <w:rPr>
                <w:rFonts w:eastAsia="Calibri"/>
                <w:b/>
                <w:lang w:eastAsia="en-US"/>
              </w:rPr>
            </w:pPr>
            <w:r w:rsidRPr="009C20BF">
              <w:rPr>
                <w:rFonts w:eastAsia="Calibri"/>
                <w:b/>
                <w:lang w:eastAsia="en-US"/>
              </w:rPr>
              <w:lastRenderedPageBreak/>
              <w:t xml:space="preserve"> математика</w:t>
            </w:r>
          </w:p>
        </w:tc>
        <w:tc>
          <w:tcPr>
            <w:tcW w:w="1900" w:type="dxa"/>
          </w:tcPr>
          <w:p w:rsidR="001275A6" w:rsidRPr="009C20BF" w:rsidRDefault="001275A6" w:rsidP="001275A6">
            <w:pPr>
              <w:spacing w:line="240" w:lineRule="exact"/>
              <w:jc w:val="center"/>
              <w:rPr>
                <w:rFonts w:eastAsia="Calibri"/>
                <w:lang w:eastAsia="en-US"/>
              </w:rPr>
            </w:pPr>
          </w:p>
        </w:tc>
        <w:tc>
          <w:tcPr>
            <w:tcW w:w="1498" w:type="dxa"/>
          </w:tcPr>
          <w:p w:rsidR="001275A6" w:rsidRPr="009C20BF" w:rsidRDefault="001275A6" w:rsidP="001275A6">
            <w:pPr>
              <w:spacing w:line="240" w:lineRule="exact"/>
              <w:jc w:val="center"/>
              <w:rPr>
                <w:rFonts w:eastAsia="Calibri"/>
                <w:lang w:eastAsia="en-US"/>
              </w:rPr>
            </w:pPr>
            <w:r w:rsidRPr="009C20BF">
              <w:rPr>
                <w:rFonts w:eastAsia="Calibri"/>
                <w:lang w:eastAsia="en-US"/>
              </w:rPr>
              <w:t>1.Якунина Алена</w:t>
            </w:r>
          </w:p>
        </w:tc>
        <w:tc>
          <w:tcPr>
            <w:tcW w:w="1573" w:type="dxa"/>
          </w:tcPr>
          <w:p w:rsidR="001275A6" w:rsidRPr="009C20BF" w:rsidRDefault="001275A6" w:rsidP="001275A6">
            <w:pPr>
              <w:spacing w:line="240" w:lineRule="exact"/>
              <w:jc w:val="center"/>
              <w:rPr>
                <w:rFonts w:eastAsia="Calibri"/>
                <w:lang w:eastAsia="en-US"/>
              </w:rPr>
            </w:pPr>
            <w:r w:rsidRPr="009C20BF">
              <w:rPr>
                <w:rFonts w:eastAsia="Calibri"/>
                <w:lang w:eastAsia="en-US"/>
              </w:rPr>
              <w:t>1.Чернова Мария</w:t>
            </w:r>
          </w:p>
        </w:tc>
        <w:tc>
          <w:tcPr>
            <w:tcW w:w="1675" w:type="dxa"/>
          </w:tcPr>
          <w:p w:rsidR="001275A6" w:rsidRPr="009C20BF" w:rsidRDefault="001275A6" w:rsidP="001275A6">
            <w:pPr>
              <w:spacing w:line="240" w:lineRule="exact"/>
              <w:jc w:val="center"/>
              <w:rPr>
                <w:rFonts w:eastAsia="Calibri"/>
                <w:lang w:eastAsia="en-US"/>
              </w:rPr>
            </w:pPr>
          </w:p>
        </w:tc>
        <w:tc>
          <w:tcPr>
            <w:tcW w:w="1630" w:type="dxa"/>
          </w:tcPr>
          <w:p w:rsidR="001275A6" w:rsidRPr="009C20BF" w:rsidRDefault="001275A6" w:rsidP="001275A6">
            <w:pPr>
              <w:spacing w:line="240" w:lineRule="exact"/>
              <w:jc w:val="center"/>
              <w:rPr>
                <w:rFonts w:eastAsia="Calibri"/>
                <w:lang w:eastAsia="en-US"/>
              </w:rPr>
            </w:pPr>
          </w:p>
        </w:tc>
      </w:tr>
      <w:tr w:rsidR="001275A6" w:rsidRPr="009C20BF" w:rsidTr="001275A6">
        <w:trPr>
          <w:trHeight w:val="276"/>
        </w:trPr>
        <w:tc>
          <w:tcPr>
            <w:tcW w:w="1742" w:type="dxa"/>
          </w:tcPr>
          <w:p w:rsidR="001275A6" w:rsidRPr="009C20BF" w:rsidRDefault="001275A6" w:rsidP="001275A6">
            <w:pPr>
              <w:spacing w:line="240" w:lineRule="exact"/>
              <w:jc w:val="center"/>
              <w:rPr>
                <w:rFonts w:eastAsia="Calibri"/>
                <w:b/>
                <w:lang w:eastAsia="en-US"/>
              </w:rPr>
            </w:pPr>
            <w:r w:rsidRPr="009C20BF">
              <w:rPr>
                <w:rFonts w:eastAsia="Calibri"/>
                <w:b/>
                <w:lang w:eastAsia="en-US"/>
              </w:rPr>
              <w:t>литература</w:t>
            </w:r>
          </w:p>
        </w:tc>
        <w:tc>
          <w:tcPr>
            <w:tcW w:w="1900" w:type="dxa"/>
          </w:tcPr>
          <w:p w:rsidR="001275A6" w:rsidRPr="009C20BF" w:rsidRDefault="001275A6" w:rsidP="001275A6">
            <w:pPr>
              <w:spacing w:line="240" w:lineRule="exact"/>
              <w:jc w:val="center"/>
              <w:rPr>
                <w:rFonts w:eastAsia="Calibri"/>
                <w:lang w:eastAsia="en-US"/>
              </w:rPr>
            </w:pPr>
            <w:r w:rsidRPr="009C20BF">
              <w:rPr>
                <w:rFonts w:eastAsia="Calibri"/>
                <w:lang w:eastAsia="en-US"/>
              </w:rPr>
              <w:t>1.Милашенко Алена</w:t>
            </w:r>
          </w:p>
          <w:p w:rsidR="001275A6" w:rsidRPr="009C20BF" w:rsidRDefault="001275A6" w:rsidP="001275A6">
            <w:pPr>
              <w:spacing w:line="240" w:lineRule="exact"/>
              <w:jc w:val="center"/>
              <w:rPr>
                <w:rFonts w:eastAsia="Calibri"/>
                <w:lang w:eastAsia="en-US"/>
              </w:rPr>
            </w:pPr>
            <w:r w:rsidRPr="009C20BF">
              <w:rPr>
                <w:rFonts w:eastAsia="Calibri"/>
                <w:lang w:eastAsia="en-US"/>
              </w:rPr>
              <w:t>2.Лысенко Анастасия</w:t>
            </w:r>
          </w:p>
        </w:tc>
        <w:tc>
          <w:tcPr>
            <w:tcW w:w="1498" w:type="dxa"/>
          </w:tcPr>
          <w:p w:rsidR="001275A6" w:rsidRPr="009C20BF" w:rsidRDefault="001275A6" w:rsidP="001275A6">
            <w:pPr>
              <w:spacing w:line="240" w:lineRule="exact"/>
              <w:jc w:val="center"/>
              <w:rPr>
                <w:rFonts w:eastAsia="Calibri"/>
                <w:lang w:eastAsia="en-US"/>
              </w:rPr>
            </w:pPr>
          </w:p>
        </w:tc>
        <w:tc>
          <w:tcPr>
            <w:tcW w:w="1573" w:type="dxa"/>
          </w:tcPr>
          <w:p w:rsidR="001275A6" w:rsidRPr="009C20BF" w:rsidRDefault="001275A6" w:rsidP="001275A6">
            <w:pPr>
              <w:spacing w:line="240" w:lineRule="exact"/>
              <w:jc w:val="center"/>
              <w:rPr>
                <w:rFonts w:eastAsia="Calibri"/>
                <w:lang w:eastAsia="en-US"/>
              </w:rPr>
            </w:pPr>
          </w:p>
        </w:tc>
        <w:tc>
          <w:tcPr>
            <w:tcW w:w="1675" w:type="dxa"/>
          </w:tcPr>
          <w:p w:rsidR="001275A6" w:rsidRPr="009C20BF" w:rsidRDefault="001275A6" w:rsidP="001275A6">
            <w:pPr>
              <w:spacing w:line="240" w:lineRule="exact"/>
              <w:jc w:val="center"/>
              <w:rPr>
                <w:rFonts w:eastAsia="Calibri"/>
                <w:lang w:eastAsia="en-US"/>
              </w:rPr>
            </w:pPr>
          </w:p>
        </w:tc>
        <w:tc>
          <w:tcPr>
            <w:tcW w:w="1630" w:type="dxa"/>
          </w:tcPr>
          <w:p w:rsidR="001275A6" w:rsidRPr="009C20BF" w:rsidRDefault="001275A6" w:rsidP="001275A6">
            <w:pPr>
              <w:spacing w:line="240" w:lineRule="exact"/>
              <w:jc w:val="center"/>
              <w:rPr>
                <w:rFonts w:eastAsia="Calibri"/>
                <w:lang w:eastAsia="en-US"/>
              </w:rPr>
            </w:pPr>
          </w:p>
        </w:tc>
      </w:tr>
      <w:tr w:rsidR="001275A6" w:rsidRPr="009C20BF" w:rsidTr="001275A6">
        <w:trPr>
          <w:trHeight w:val="263"/>
        </w:trPr>
        <w:tc>
          <w:tcPr>
            <w:tcW w:w="1742" w:type="dxa"/>
          </w:tcPr>
          <w:p w:rsidR="001275A6" w:rsidRPr="009C20BF" w:rsidRDefault="001275A6" w:rsidP="001275A6">
            <w:pPr>
              <w:spacing w:line="240" w:lineRule="exact"/>
              <w:jc w:val="center"/>
              <w:rPr>
                <w:rFonts w:eastAsia="Calibri"/>
                <w:b/>
                <w:lang w:eastAsia="en-US"/>
              </w:rPr>
            </w:pPr>
            <w:r w:rsidRPr="009C20BF">
              <w:rPr>
                <w:rFonts w:eastAsia="Calibri"/>
                <w:b/>
                <w:lang w:eastAsia="en-US"/>
              </w:rPr>
              <w:t>биология</w:t>
            </w:r>
          </w:p>
        </w:tc>
        <w:tc>
          <w:tcPr>
            <w:tcW w:w="1900" w:type="dxa"/>
          </w:tcPr>
          <w:p w:rsidR="001275A6" w:rsidRPr="009C20BF" w:rsidRDefault="001275A6" w:rsidP="001275A6">
            <w:pPr>
              <w:spacing w:line="240" w:lineRule="exact"/>
              <w:jc w:val="center"/>
              <w:rPr>
                <w:rFonts w:eastAsia="Calibri"/>
                <w:lang w:eastAsia="en-US"/>
              </w:rPr>
            </w:pPr>
          </w:p>
        </w:tc>
        <w:tc>
          <w:tcPr>
            <w:tcW w:w="1498" w:type="dxa"/>
          </w:tcPr>
          <w:p w:rsidR="001275A6" w:rsidRPr="009C20BF" w:rsidRDefault="001275A6" w:rsidP="001275A6">
            <w:pPr>
              <w:spacing w:line="240" w:lineRule="exact"/>
              <w:jc w:val="center"/>
              <w:rPr>
                <w:rFonts w:eastAsia="Calibri"/>
                <w:lang w:eastAsia="en-US"/>
              </w:rPr>
            </w:pPr>
            <w:r w:rsidRPr="009C20BF">
              <w:rPr>
                <w:rFonts w:eastAsia="Calibri"/>
                <w:lang w:eastAsia="en-US"/>
              </w:rPr>
              <w:t>1.Сень Семён</w:t>
            </w:r>
          </w:p>
        </w:tc>
        <w:tc>
          <w:tcPr>
            <w:tcW w:w="1573" w:type="dxa"/>
          </w:tcPr>
          <w:p w:rsidR="001275A6" w:rsidRPr="009C20BF" w:rsidRDefault="001275A6" w:rsidP="001275A6">
            <w:pPr>
              <w:spacing w:line="240" w:lineRule="exact"/>
              <w:jc w:val="center"/>
              <w:rPr>
                <w:rFonts w:eastAsia="Calibri"/>
                <w:lang w:eastAsia="en-US"/>
              </w:rPr>
            </w:pPr>
          </w:p>
        </w:tc>
        <w:tc>
          <w:tcPr>
            <w:tcW w:w="1675" w:type="dxa"/>
          </w:tcPr>
          <w:p w:rsidR="001275A6" w:rsidRPr="009C20BF" w:rsidRDefault="001275A6" w:rsidP="001275A6">
            <w:pPr>
              <w:spacing w:line="240" w:lineRule="exact"/>
              <w:jc w:val="center"/>
              <w:rPr>
                <w:rFonts w:eastAsia="Calibri"/>
                <w:lang w:eastAsia="en-US"/>
              </w:rPr>
            </w:pPr>
          </w:p>
        </w:tc>
        <w:tc>
          <w:tcPr>
            <w:tcW w:w="1630" w:type="dxa"/>
          </w:tcPr>
          <w:p w:rsidR="001275A6" w:rsidRPr="009C20BF" w:rsidRDefault="001275A6" w:rsidP="001275A6">
            <w:pPr>
              <w:spacing w:line="240" w:lineRule="exact"/>
              <w:jc w:val="center"/>
              <w:rPr>
                <w:rFonts w:eastAsia="Calibri"/>
                <w:lang w:eastAsia="en-US"/>
              </w:rPr>
            </w:pPr>
          </w:p>
        </w:tc>
      </w:tr>
      <w:tr w:rsidR="001275A6" w:rsidRPr="009C20BF" w:rsidTr="001275A6">
        <w:trPr>
          <w:trHeight w:val="263"/>
        </w:trPr>
        <w:tc>
          <w:tcPr>
            <w:tcW w:w="1742" w:type="dxa"/>
          </w:tcPr>
          <w:p w:rsidR="001275A6" w:rsidRPr="009C20BF" w:rsidRDefault="001275A6" w:rsidP="001275A6">
            <w:pPr>
              <w:spacing w:line="240" w:lineRule="exact"/>
              <w:jc w:val="center"/>
              <w:rPr>
                <w:rFonts w:eastAsia="Calibri"/>
                <w:b/>
                <w:lang w:eastAsia="en-US"/>
              </w:rPr>
            </w:pPr>
            <w:r w:rsidRPr="009C20BF">
              <w:rPr>
                <w:rFonts w:eastAsia="Calibri"/>
                <w:b/>
                <w:lang w:eastAsia="en-US"/>
              </w:rPr>
              <w:t>физическая культура</w:t>
            </w:r>
          </w:p>
        </w:tc>
        <w:tc>
          <w:tcPr>
            <w:tcW w:w="1900" w:type="dxa"/>
          </w:tcPr>
          <w:p w:rsidR="001275A6" w:rsidRPr="009C20BF" w:rsidRDefault="001275A6" w:rsidP="001275A6">
            <w:pPr>
              <w:spacing w:line="240" w:lineRule="exact"/>
              <w:jc w:val="center"/>
              <w:rPr>
                <w:rFonts w:eastAsia="Calibri"/>
                <w:lang w:eastAsia="en-US"/>
              </w:rPr>
            </w:pPr>
            <w:r w:rsidRPr="009C20BF">
              <w:rPr>
                <w:rFonts w:eastAsia="Calibri"/>
                <w:lang w:eastAsia="en-US"/>
              </w:rPr>
              <w:t>1.Швалова Варвара</w:t>
            </w:r>
          </w:p>
        </w:tc>
        <w:tc>
          <w:tcPr>
            <w:tcW w:w="1498" w:type="dxa"/>
          </w:tcPr>
          <w:p w:rsidR="001275A6" w:rsidRPr="009C20BF" w:rsidRDefault="001275A6" w:rsidP="001275A6">
            <w:pPr>
              <w:spacing w:line="240" w:lineRule="exact"/>
              <w:jc w:val="center"/>
              <w:rPr>
                <w:rFonts w:eastAsia="Calibri"/>
                <w:lang w:eastAsia="en-US"/>
              </w:rPr>
            </w:pPr>
          </w:p>
        </w:tc>
        <w:tc>
          <w:tcPr>
            <w:tcW w:w="1573" w:type="dxa"/>
          </w:tcPr>
          <w:p w:rsidR="001275A6" w:rsidRPr="009C20BF" w:rsidRDefault="001275A6" w:rsidP="001275A6">
            <w:pPr>
              <w:spacing w:line="240" w:lineRule="exact"/>
              <w:jc w:val="center"/>
              <w:rPr>
                <w:rFonts w:eastAsia="Calibri"/>
                <w:lang w:eastAsia="en-US"/>
              </w:rPr>
            </w:pPr>
            <w:r w:rsidRPr="009C20BF">
              <w:rPr>
                <w:rFonts w:eastAsia="Calibri"/>
                <w:lang w:eastAsia="en-US"/>
              </w:rPr>
              <w:t>1.Яровая Марина</w:t>
            </w:r>
          </w:p>
          <w:p w:rsidR="001275A6" w:rsidRPr="009C20BF" w:rsidRDefault="001275A6" w:rsidP="001275A6">
            <w:pPr>
              <w:spacing w:line="240" w:lineRule="exact"/>
              <w:jc w:val="center"/>
              <w:rPr>
                <w:rFonts w:eastAsia="Calibri"/>
                <w:lang w:eastAsia="en-US"/>
              </w:rPr>
            </w:pPr>
            <w:r w:rsidRPr="009C20BF">
              <w:rPr>
                <w:rFonts w:eastAsia="Calibri"/>
                <w:lang w:eastAsia="en-US"/>
              </w:rPr>
              <w:t>2.Тулинова Валерия</w:t>
            </w:r>
          </w:p>
          <w:p w:rsidR="001275A6" w:rsidRPr="009C20BF" w:rsidRDefault="001275A6" w:rsidP="001275A6">
            <w:pPr>
              <w:spacing w:line="240" w:lineRule="exact"/>
              <w:jc w:val="center"/>
              <w:rPr>
                <w:rFonts w:eastAsia="Calibri"/>
                <w:lang w:eastAsia="en-US"/>
              </w:rPr>
            </w:pPr>
            <w:r w:rsidRPr="009C20BF">
              <w:rPr>
                <w:rFonts w:eastAsia="Calibri"/>
                <w:lang w:eastAsia="en-US"/>
              </w:rPr>
              <w:t>3.Крупина Марина</w:t>
            </w:r>
          </w:p>
        </w:tc>
        <w:tc>
          <w:tcPr>
            <w:tcW w:w="1675" w:type="dxa"/>
          </w:tcPr>
          <w:p w:rsidR="001275A6" w:rsidRPr="009C20BF" w:rsidRDefault="001275A6" w:rsidP="001275A6">
            <w:pPr>
              <w:spacing w:line="240" w:lineRule="exact"/>
              <w:jc w:val="center"/>
              <w:rPr>
                <w:rFonts w:eastAsia="Calibri"/>
                <w:lang w:eastAsia="en-US"/>
              </w:rPr>
            </w:pPr>
            <w:r w:rsidRPr="009C20BF">
              <w:rPr>
                <w:rFonts w:eastAsia="Calibri"/>
                <w:lang w:eastAsia="en-US"/>
              </w:rPr>
              <w:t>1.Назаренко Анатолий</w:t>
            </w:r>
          </w:p>
        </w:tc>
        <w:tc>
          <w:tcPr>
            <w:tcW w:w="1630" w:type="dxa"/>
          </w:tcPr>
          <w:p w:rsidR="001275A6" w:rsidRPr="009C20BF" w:rsidRDefault="001275A6" w:rsidP="001275A6">
            <w:pPr>
              <w:spacing w:line="240" w:lineRule="exact"/>
              <w:jc w:val="center"/>
              <w:rPr>
                <w:rFonts w:eastAsia="Calibri"/>
                <w:lang w:eastAsia="en-US"/>
              </w:rPr>
            </w:pPr>
            <w:r w:rsidRPr="009C20BF">
              <w:rPr>
                <w:rFonts w:eastAsia="Calibri"/>
                <w:lang w:eastAsia="en-US"/>
              </w:rPr>
              <w:t>1.Полина Ирина</w:t>
            </w:r>
          </w:p>
        </w:tc>
      </w:tr>
      <w:tr w:rsidR="001275A6" w:rsidRPr="009C20BF" w:rsidTr="001275A6">
        <w:trPr>
          <w:trHeight w:val="263"/>
        </w:trPr>
        <w:tc>
          <w:tcPr>
            <w:tcW w:w="1742" w:type="dxa"/>
          </w:tcPr>
          <w:p w:rsidR="001275A6" w:rsidRPr="009C20BF" w:rsidRDefault="001275A6" w:rsidP="001275A6">
            <w:pPr>
              <w:spacing w:line="240" w:lineRule="exact"/>
              <w:jc w:val="center"/>
              <w:rPr>
                <w:rFonts w:eastAsia="Calibri"/>
                <w:b/>
                <w:lang w:eastAsia="en-US"/>
              </w:rPr>
            </w:pPr>
            <w:r w:rsidRPr="009C20BF">
              <w:rPr>
                <w:rFonts w:eastAsia="Calibri"/>
                <w:b/>
                <w:lang w:eastAsia="en-US"/>
              </w:rPr>
              <w:t>физика</w:t>
            </w:r>
          </w:p>
        </w:tc>
        <w:tc>
          <w:tcPr>
            <w:tcW w:w="1900" w:type="dxa"/>
          </w:tcPr>
          <w:p w:rsidR="001275A6" w:rsidRPr="009C20BF" w:rsidRDefault="001275A6" w:rsidP="001275A6">
            <w:pPr>
              <w:spacing w:line="240" w:lineRule="exact"/>
              <w:jc w:val="center"/>
              <w:rPr>
                <w:rFonts w:eastAsia="Calibri"/>
                <w:lang w:eastAsia="en-US"/>
              </w:rPr>
            </w:pPr>
          </w:p>
        </w:tc>
        <w:tc>
          <w:tcPr>
            <w:tcW w:w="1498" w:type="dxa"/>
          </w:tcPr>
          <w:p w:rsidR="001275A6" w:rsidRPr="009C20BF" w:rsidRDefault="001275A6" w:rsidP="001275A6">
            <w:pPr>
              <w:spacing w:line="240" w:lineRule="exact"/>
              <w:jc w:val="center"/>
              <w:rPr>
                <w:rFonts w:eastAsia="Calibri"/>
                <w:lang w:eastAsia="en-US"/>
              </w:rPr>
            </w:pPr>
            <w:r w:rsidRPr="009C20BF">
              <w:rPr>
                <w:rFonts w:eastAsia="Calibri"/>
                <w:lang w:eastAsia="en-US"/>
              </w:rPr>
              <w:t>1.Якунина Алена</w:t>
            </w:r>
          </w:p>
          <w:p w:rsidR="001275A6" w:rsidRPr="009C20BF" w:rsidRDefault="001275A6" w:rsidP="001275A6">
            <w:pPr>
              <w:spacing w:line="240" w:lineRule="exact"/>
              <w:jc w:val="center"/>
              <w:rPr>
                <w:rFonts w:eastAsia="Calibri"/>
                <w:lang w:eastAsia="en-US"/>
              </w:rPr>
            </w:pPr>
            <w:r w:rsidRPr="009C20BF">
              <w:rPr>
                <w:rFonts w:eastAsia="Calibri"/>
                <w:lang w:eastAsia="en-US"/>
              </w:rPr>
              <w:t>2.Ионов Владислав</w:t>
            </w:r>
          </w:p>
        </w:tc>
        <w:tc>
          <w:tcPr>
            <w:tcW w:w="1573" w:type="dxa"/>
          </w:tcPr>
          <w:p w:rsidR="001275A6" w:rsidRPr="009C20BF" w:rsidRDefault="001275A6" w:rsidP="001275A6">
            <w:pPr>
              <w:spacing w:line="240" w:lineRule="exact"/>
              <w:jc w:val="center"/>
              <w:rPr>
                <w:rFonts w:eastAsia="Calibri"/>
                <w:lang w:eastAsia="en-US"/>
              </w:rPr>
            </w:pPr>
            <w:r w:rsidRPr="009C20BF">
              <w:rPr>
                <w:rFonts w:eastAsia="Calibri"/>
                <w:lang w:eastAsia="en-US"/>
              </w:rPr>
              <w:t>1.Анисимов Владимир</w:t>
            </w:r>
          </w:p>
        </w:tc>
        <w:tc>
          <w:tcPr>
            <w:tcW w:w="1675" w:type="dxa"/>
          </w:tcPr>
          <w:p w:rsidR="001275A6" w:rsidRPr="009C20BF" w:rsidRDefault="001275A6" w:rsidP="001275A6">
            <w:pPr>
              <w:spacing w:line="240" w:lineRule="exact"/>
              <w:jc w:val="center"/>
              <w:rPr>
                <w:rFonts w:eastAsia="Calibri"/>
                <w:lang w:eastAsia="en-US"/>
              </w:rPr>
            </w:pPr>
          </w:p>
        </w:tc>
        <w:tc>
          <w:tcPr>
            <w:tcW w:w="1630" w:type="dxa"/>
          </w:tcPr>
          <w:p w:rsidR="001275A6" w:rsidRPr="009C20BF" w:rsidRDefault="001275A6" w:rsidP="001275A6">
            <w:pPr>
              <w:spacing w:line="240" w:lineRule="exact"/>
              <w:jc w:val="center"/>
              <w:rPr>
                <w:rFonts w:eastAsia="Calibri"/>
                <w:lang w:eastAsia="en-US"/>
              </w:rPr>
            </w:pPr>
          </w:p>
        </w:tc>
      </w:tr>
      <w:tr w:rsidR="001275A6" w:rsidRPr="009C20BF" w:rsidTr="001275A6">
        <w:trPr>
          <w:trHeight w:val="263"/>
        </w:trPr>
        <w:tc>
          <w:tcPr>
            <w:tcW w:w="1742" w:type="dxa"/>
          </w:tcPr>
          <w:p w:rsidR="001275A6" w:rsidRPr="009C20BF" w:rsidRDefault="001275A6" w:rsidP="001275A6">
            <w:pPr>
              <w:spacing w:line="240" w:lineRule="exact"/>
              <w:jc w:val="center"/>
              <w:rPr>
                <w:rFonts w:eastAsia="Calibri"/>
                <w:b/>
                <w:lang w:eastAsia="en-US"/>
              </w:rPr>
            </w:pPr>
            <w:r w:rsidRPr="009C20BF">
              <w:rPr>
                <w:rFonts w:eastAsia="Calibri"/>
                <w:b/>
                <w:lang w:eastAsia="en-US"/>
              </w:rPr>
              <w:t>химия</w:t>
            </w:r>
          </w:p>
        </w:tc>
        <w:tc>
          <w:tcPr>
            <w:tcW w:w="1900" w:type="dxa"/>
          </w:tcPr>
          <w:p w:rsidR="001275A6" w:rsidRPr="009C20BF" w:rsidRDefault="001275A6" w:rsidP="001275A6">
            <w:pPr>
              <w:spacing w:line="240" w:lineRule="exact"/>
              <w:jc w:val="center"/>
              <w:rPr>
                <w:rFonts w:eastAsia="Calibri"/>
                <w:lang w:eastAsia="en-US"/>
              </w:rPr>
            </w:pPr>
          </w:p>
        </w:tc>
        <w:tc>
          <w:tcPr>
            <w:tcW w:w="1498" w:type="dxa"/>
          </w:tcPr>
          <w:p w:rsidR="001275A6" w:rsidRPr="009C20BF" w:rsidRDefault="001275A6" w:rsidP="001275A6">
            <w:pPr>
              <w:spacing w:line="240" w:lineRule="exact"/>
              <w:jc w:val="center"/>
              <w:rPr>
                <w:rFonts w:eastAsia="Calibri"/>
                <w:lang w:eastAsia="en-US"/>
              </w:rPr>
            </w:pPr>
          </w:p>
        </w:tc>
        <w:tc>
          <w:tcPr>
            <w:tcW w:w="1573" w:type="dxa"/>
          </w:tcPr>
          <w:p w:rsidR="001275A6" w:rsidRPr="009C20BF" w:rsidRDefault="001275A6" w:rsidP="001275A6">
            <w:pPr>
              <w:spacing w:line="240" w:lineRule="exact"/>
              <w:jc w:val="center"/>
              <w:rPr>
                <w:rFonts w:eastAsia="Calibri"/>
                <w:lang w:eastAsia="en-US"/>
              </w:rPr>
            </w:pPr>
            <w:r w:rsidRPr="009C20BF">
              <w:rPr>
                <w:rFonts w:eastAsia="Calibri"/>
                <w:lang w:eastAsia="en-US"/>
              </w:rPr>
              <w:t>1.Армашель Диана</w:t>
            </w:r>
          </w:p>
        </w:tc>
        <w:tc>
          <w:tcPr>
            <w:tcW w:w="1675" w:type="dxa"/>
          </w:tcPr>
          <w:p w:rsidR="001275A6" w:rsidRPr="009C20BF" w:rsidRDefault="001275A6" w:rsidP="001275A6">
            <w:pPr>
              <w:spacing w:line="240" w:lineRule="exact"/>
              <w:jc w:val="center"/>
              <w:rPr>
                <w:rFonts w:eastAsia="Calibri"/>
                <w:lang w:eastAsia="en-US"/>
              </w:rPr>
            </w:pPr>
          </w:p>
        </w:tc>
        <w:tc>
          <w:tcPr>
            <w:tcW w:w="1630" w:type="dxa"/>
          </w:tcPr>
          <w:p w:rsidR="001275A6" w:rsidRPr="009C20BF" w:rsidRDefault="001275A6" w:rsidP="001275A6">
            <w:pPr>
              <w:spacing w:line="240" w:lineRule="exact"/>
              <w:jc w:val="center"/>
              <w:rPr>
                <w:rFonts w:eastAsia="Calibri"/>
                <w:lang w:eastAsia="en-US"/>
              </w:rPr>
            </w:pPr>
          </w:p>
        </w:tc>
      </w:tr>
      <w:tr w:rsidR="001275A6" w:rsidRPr="009C20BF" w:rsidTr="001275A6">
        <w:trPr>
          <w:trHeight w:val="263"/>
        </w:trPr>
        <w:tc>
          <w:tcPr>
            <w:tcW w:w="1742" w:type="dxa"/>
          </w:tcPr>
          <w:p w:rsidR="001275A6" w:rsidRPr="009C20BF" w:rsidRDefault="001275A6" w:rsidP="001275A6">
            <w:pPr>
              <w:spacing w:line="240" w:lineRule="exact"/>
              <w:jc w:val="center"/>
              <w:rPr>
                <w:rFonts w:eastAsia="Calibri"/>
                <w:b/>
                <w:lang w:eastAsia="en-US"/>
              </w:rPr>
            </w:pPr>
            <w:r w:rsidRPr="009C20BF">
              <w:rPr>
                <w:rFonts w:eastAsia="Calibri"/>
                <w:b/>
                <w:lang w:eastAsia="en-US"/>
              </w:rPr>
              <w:t>экология</w:t>
            </w:r>
          </w:p>
        </w:tc>
        <w:tc>
          <w:tcPr>
            <w:tcW w:w="1900" w:type="dxa"/>
          </w:tcPr>
          <w:p w:rsidR="001275A6" w:rsidRPr="009C20BF" w:rsidRDefault="001275A6" w:rsidP="001275A6">
            <w:pPr>
              <w:spacing w:line="240" w:lineRule="exact"/>
              <w:jc w:val="center"/>
              <w:rPr>
                <w:rFonts w:eastAsia="Calibri"/>
                <w:lang w:eastAsia="en-US"/>
              </w:rPr>
            </w:pPr>
          </w:p>
        </w:tc>
        <w:tc>
          <w:tcPr>
            <w:tcW w:w="1498" w:type="dxa"/>
          </w:tcPr>
          <w:p w:rsidR="001275A6" w:rsidRPr="009C20BF" w:rsidRDefault="001275A6" w:rsidP="001275A6">
            <w:pPr>
              <w:spacing w:line="240" w:lineRule="exact"/>
              <w:jc w:val="center"/>
              <w:rPr>
                <w:rFonts w:eastAsia="Calibri"/>
                <w:lang w:eastAsia="en-US"/>
              </w:rPr>
            </w:pPr>
            <w:r w:rsidRPr="009C20BF">
              <w:rPr>
                <w:rFonts w:eastAsia="Calibri"/>
                <w:lang w:eastAsia="en-US"/>
              </w:rPr>
              <w:t>1.Сень Семён</w:t>
            </w:r>
          </w:p>
        </w:tc>
        <w:tc>
          <w:tcPr>
            <w:tcW w:w="1573" w:type="dxa"/>
          </w:tcPr>
          <w:p w:rsidR="001275A6" w:rsidRPr="009C20BF" w:rsidRDefault="001275A6" w:rsidP="001275A6">
            <w:pPr>
              <w:spacing w:line="240" w:lineRule="exact"/>
              <w:jc w:val="center"/>
              <w:rPr>
                <w:rFonts w:eastAsia="Calibri"/>
                <w:lang w:eastAsia="en-US"/>
              </w:rPr>
            </w:pPr>
          </w:p>
        </w:tc>
        <w:tc>
          <w:tcPr>
            <w:tcW w:w="1675" w:type="dxa"/>
          </w:tcPr>
          <w:p w:rsidR="001275A6" w:rsidRPr="009C20BF" w:rsidRDefault="001275A6" w:rsidP="001275A6">
            <w:pPr>
              <w:spacing w:line="240" w:lineRule="exact"/>
              <w:jc w:val="center"/>
              <w:rPr>
                <w:rFonts w:eastAsia="Calibri"/>
                <w:lang w:eastAsia="en-US"/>
              </w:rPr>
            </w:pPr>
            <w:r w:rsidRPr="009C20BF">
              <w:rPr>
                <w:rFonts w:eastAsia="Calibri"/>
                <w:lang w:eastAsia="en-US"/>
              </w:rPr>
              <w:t>1.Сень Ольга</w:t>
            </w:r>
          </w:p>
          <w:p w:rsidR="001275A6" w:rsidRPr="009C20BF" w:rsidRDefault="001275A6" w:rsidP="001275A6">
            <w:pPr>
              <w:spacing w:line="240" w:lineRule="exact"/>
              <w:jc w:val="center"/>
              <w:rPr>
                <w:rFonts w:eastAsia="Calibri"/>
                <w:lang w:eastAsia="en-US"/>
              </w:rPr>
            </w:pPr>
            <w:r w:rsidRPr="009C20BF">
              <w:rPr>
                <w:rFonts w:eastAsia="Calibri"/>
                <w:lang w:eastAsia="en-US"/>
              </w:rPr>
              <w:t>2.Тимошенко Ангелина</w:t>
            </w:r>
          </w:p>
        </w:tc>
        <w:tc>
          <w:tcPr>
            <w:tcW w:w="1630" w:type="dxa"/>
          </w:tcPr>
          <w:p w:rsidR="001275A6" w:rsidRPr="009C20BF" w:rsidRDefault="001275A6" w:rsidP="001275A6">
            <w:pPr>
              <w:spacing w:line="240" w:lineRule="exact"/>
              <w:jc w:val="center"/>
              <w:rPr>
                <w:rFonts w:eastAsia="Calibri"/>
                <w:lang w:eastAsia="en-US"/>
              </w:rPr>
            </w:pPr>
          </w:p>
        </w:tc>
      </w:tr>
      <w:tr w:rsidR="001275A6" w:rsidRPr="009C20BF" w:rsidTr="001275A6">
        <w:trPr>
          <w:trHeight w:val="263"/>
        </w:trPr>
        <w:tc>
          <w:tcPr>
            <w:tcW w:w="1742" w:type="dxa"/>
          </w:tcPr>
          <w:p w:rsidR="001275A6" w:rsidRPr="009C20BF" w:rsidRDefault="001275A6" w:rsidP="001275A6">
            <w:pPr>
              <w:spacing w:line="240" w:lineRule="exact"/>
              <w:jc w:val="center"/>
              <w:rPr>
                <w:rFonts w:eastAsia="Calibri"/>
                <w:b/>
                <w:lang w:eastAsia="en-US"/>
              </w:rPr>
            </w:pPr>
            <w:r w:rsidRPr="009C20BF">
              <w:rPr>
                <w:rFonts w:eastAsia="Calibri"/>
                <w:b/>
                <w:lang w:eastAsia="en-US"/>
              </w:rPr>
              <w:t>история</w:t>
            </w:r>
          </w:p>
        </w:tc>
        <w:tc>
          <w:tcPr>
            <w:tcW w:w="1900" w:type="dxa"/>
          </w:tcPr>
          <w:p w:rsidR="001275A6" w:rsidRPr="009C20BF" w:rsidRDefault="001275A6" w:rsidP="001275A6">
            <w:pPr>
              <w:spacing w:line="240" w:lineRule="exact"/>
              <w:jc w:val="center"/>
              <w:rPr>
                <w:rFonts w:eastAsia="Calibri"/>
                <w:lang w:eastAsia="en-US"/>
              </w:rPr>
            </w:pPr>
            <w:r w:rsidRPr="009C20BF">
              <w:rPr>
                <w:rFonts w:eastAsia="Calibri"/>
                <w:lang w:eastAsia="en-US"/>
              </w:rPr>
              <w:t>1.Пунёва Алина</w:t>
            </w:r>
          </w:p>
          <w:p w:rsidR="001275A6" w:rsidRPr="009C20BF" w:rsidRDefault="001275A6" w:rsidP="001275A6">
            <w:pPr>
              <w:spacing w:line="240" w:lineRule="exact"/>
              <w:jc w:val="center"/>
              <w:rPr>
                <w:rFonts w:eastAsia="Calibri"/>
                <w:lang w:eastAsia="en-US"/>
              </w:rPr>
            </w:pPr>
            <w:r w:rsidRPr="009C20BF">
              <w:rPr>
                <w:rFonts w:eastAsia="Calibri"/>
                <w:lang w:eastAsia="en-US"/>
              </w:rPr>
              <w:t>2.Рыжевская Маргарита</w:t>
            </w:r>
          </w:p>
        </w:tc>
        <w:tc>
          <w:tcPr>
            <w:tcW w:w="1498" w:type="dxa"/>
          </w:tcPr>
          <w:p w:rsidR="001275A6" w:rsidRPr="009C20BF" w:rsidRDefault="001275A6" w:rsidP="001275A6">
            <w:pPr>
              <w:spacing w:line="240" w:lineRule="exact"/>
              <w:jc w:val="center"/>
              <w:rPr>
                <w:rFonts w:eastAsia="Calibri"/>
                <w:lang w:eastAsia="en-US"/>
              </w:rPr>
            </w:pPr>
          </w:p>
        </w:tc>
        <w:tc>
          <w:tcPr>
            <w:tcW w:w="1573" w:type="dxa"/>
          </w:tcPr>
          <w:p w:rsidR="001275A6" w:rsidRPr="009C20BF" w:rsidRDefault="001275A6" w:rsidP="001275A6">
            <w:pPr>
              <w:spacing w:line="240" w:lineRule="exact"/>
              <w:jc w:val="center"/>
              <w:rPr>
                <w:rFonts w:eastAsia="Calibri"/>
                <w:lang w:eastAsia="en-US"/>
              </w:rPr>
            </w:pPr>
          </w:p>
        </w:tc>
        <w:tc>
          <w:tcPr>
            <w:tcW w:w="1675" w:type="dxa"/>
          </w:tcPr>
          <w:p w:rsidR="001275A6" w:rsidRPr="009C20BF" w:rsidRDefault="001275A6" w:rsidP="001275A6">
            <w:pPr>
              <w:spacing w:line="240" w:lineRule="exact"/>
              <w:jc w:val="center"/>
              <w:rPr>
                <w:rFonts w:eastAsia="Calibri"/>
                <w:lang w:eastAsia="en-US"/>
              </w:rPr>
            </w:pPr>
          </w:p>
        </w:tc>
        <w:tc>
          <w:tcPr>
            <w:tcW w:w="1630" w:type="dxa"/>
          </w:tcPr>
          <w:p w:rsidR="001275A6" w:rsidRPr="009C20BF" w:rsidRDefault="001275A6" w:rsidP="001275A6">
            <w:pPr>
              <w:spacing w:line="240" w:lineRule="exact"/>
              <w:jc w:val="center"/>
              <w:rPr>
                <w:rFonts w:eastAsia="Calibri"/>
                <w:lang w:eastAsia="en-US"/>
              </w:rPr>
            </w:pPr>
            <w:r w:rsidRPr="009C20BF">
              <w:rPr>
                <w:rFonts w:eastAsia="Calibri"/>
                <w:lang w:eastAsia="en-US"/>
              </w:rPr>
              <w:t>1.Рыжевская Маргарита</w:t>
            </w:r>
          </w:p>
          <w:p w:rsidR="001275A6" w:rsidRPr="009C20BF" w:rsidRDefault="001275A6" w:rsidP="001275A6">
            <w:pPr>
              <w:spacing w:line="240" w:lineRule="exact"/>
              <w:jc w:val="center"/>
              <w:rPr>
                <w:rFonts w:eastAsia="Calibri"/>
                <w:lang w:eastAsia="en-US"/>
              </w:rPr>
            </w:pPr>
          </w:p>
        </w:tc>
      </w:tr>
      <w:tr w:rsidR="001275A6" w:rsidRPr="009C20BF" w:rsidTr="001275A6">
        <w:trPr>
          <w:trHeight w:val="263"/>
        </w:trPr>
        <w:tc>
          <w:tcPr>
            <w:tcW w:w="1742" w:type="dxa"/>
          </w:tcPr>
          <w:p w:rsidR="001275A6" w:rsidRPr="009C20BF" w:rsidRDefault="001275A6" w:rsidP="001275A6">
            <w:pPr>
              <w:spacing w:line="240" w:lineRule="exact"/>
              <w:jc w:val="center"/>
              <w:rPr>
                <w:rFonts w:eastAsia="Calibri"/>
                <w:b/>
                <w:lang w:eastAsia="en-US"/>
              </w:rPr>
            </w:pPr>
            <w:r w:rsidRPr="009C20BF">
              <w:rPr>
                <w:rFonts w:eastAsia="Calibri"/>
                <w:b/>
                <w:lang w:eastAsia="en-US"/>
              </w:rPr>
              <w:t>география</w:t>
            </w:r>
          </w:p>
        </w:tc>
        <w:tc>
          <w:tcPr>
            <w:tcW w:w="1900" w:type="dxa"/>
          </w:tcPr>
          <w:p w:rsidR="001275A6" w:rsidRPr="009C20BF" w:rsidRDefault="001275A6" w:rsidP="001275A6">
            <w:pPr>
              <w:spacing w:line="240" w:lineRule="exact"/>
              <w:jc w:val="center"/>
              <w:rPr>
                <w:rFonts w:eastAsia="Calibri"/>
                <w:lang w:eastAsia="en-US"/>
              </w:rPr>
            </w:pPr>
            <w:r w:rsidRPr="009C20BF">
              <w:rPr>
                <w:rFonts w:eastAsia="Calibri"/>
                <w:lang w:eastAsia="en-US"/>
              </w:rPr>
              <w:t>1.Новикова Екатерина</w:t>
            </w:r>
          </w:p>
        </w:tc>
        <w:tc>
          <w:tcPr>
            <w:tcW w:w="1498" w:type="dxa"/>
          </w:tcPr>
          <w:p w:rsidR="001275A6" w:rsidRPr="009C20BF" w:rsidRDefault="001275A6" w:rsidP="001275A6">
            <w:pPr>
              <w:spacing w:line="240" w:lineRule="exact"/>
              <w:jc w:val="center"/>
              <w:rPr>
                <w:rFonts w:eastAsia="Calibri"/>
                <w:lang w:eastAsia="en-US"/>
              </w:rPr>
            </w:pPr>
            <w:r w:rsidRPr="009C20BF">
              <w:rPr>
                <w:rFonts w:eastAsia="Calibri"/>
                <w:lang w:eastAsia="en-US"/>
              </w:rPr>
              <w:t>1.Якунина Алена</w:t>
            </w:r>
          </w:p>
          <w:p w:rsidR="001275A6" w:rsidRPr="009C20BF" w:rsidRDefault="001275A6" w:rsidP="001275A6">
            <w:pPr>
              <w:spacing w:line="240" w:lineRule="exact"/>
              <w:jc w:val="center"/>
              <w:rPr>
                <w:rFonts w:eastAsia="Calibri"/>
                <w:lang w:eastAsia="en-US"/>
              </w:rPr>
            </w:pPr>
          </w:p>
        </w:tc>
        <w:tc>
          <w:tcPr>
            <w:tcW w:w="1573" w:type="dxa"/>
          </w:tcPr>
          <w:p w:rsidR="001275A6" w:rsidRPr="009C20BF" w:rsidRDefault="001275A6" w:rsidP="001275A6">
            <w:pPr>
              <w:spacing w:line="240" w:lineRule="exact"/>
              <w:jc w:val="center"/>
              <w:rPr>
                <w:rFonts w:eastAsia="Calibri"/>
                <w:lang w:eastAsia="en-US"/>
              </w:rPr>
            </w:pPr>
          </w:p>
        </w:tc>
        <w:tc>
          <w:tcPr>
            <w:tcW w:w="1675" w:type="dxa"/>
          </w:tcPr>
          <w:p w:rsidR="001275A6" w:rsidRPr="009C20BF" w:rsidRDefault="001275A6" w:rsidP="001275A6">
            <w:pPr>
              <w:spacing w:line="240" w:lineRule="exact"/>
              <w:jc w:val="center"/>
              <w:rPr>
                <w:rFonts w:eastAsia="Calibri"/>
                <w:lang w:eastAsia="en-US"/>
              </w:rPr>
            </w:pPr>
            <w:r w:rsidRPr="009C20BF">
              <w:rPr>
                <w:rFonts w:eastAsia="Calibri"/>
                <w:lang w:eastAsia="en-US"/>
              </w:rPr>
              <w:t>1.Боровко Юлия</w:t>
            </w:r>
          </w:p>
        </w:tc>
        <w:tc>
          <w:tcPr>
            <w:tcW w:w="1630" w:type="dxa"/>
          </w:tcPr>
          <w:p w:rsidR="001275A6" w:rsidRPr="009C20BF" w:rsidRDefault="001275A6" w:rsidP="001275A6">
            <w:pPr>
              <w:spacing w:line="240" w:lineRule="exact"/>
              <w:jc w:val="center"/>
              <w:rPr>
                <w:rFonts w:eastAsia="Calibri"/>
                <w:lang w:eastAsia="en-US"/>
              </w:rPr>
            </w:pPr>
            <w:r w:rsidRPr="009C20BF">
              <w:rPr>
                <w:rFonts w:eastAsia="Calibri"/>
                <w:lang w:eastAsia="en-US"/>
              </w:rPr>
              <w:t>1.Рыжевский</w:t>
            </w:r>
          </w:p>
          <w:p w:rsidR="001275A6" w:rsidRPr="009C20BF" w:rsidRDefault="001275A6" w:rsidP="001275A6">
            <w:pPr>
              <w:spacing w:line="240" w:lineRule="exact"/>
              <w:jc w:val="center"/>
              <w:rPr>
                <w:rFonts w:eastAsia="Calibri"/>
                <w:lang w:eastAsia="en-US"/>
              </w:rPr>
            </w:pPr>
            <w:r w:rsidRPr="009C20BF">
              <w:rPr>
                <w:rFonts w:eastAsia="Calibri"/>
                <w:lang w:eastAsia="en-US"/>
              </w:rPr>
              <w:t>Тимофей</w:t>
            </w:r>
          </w:p>
          <w:p w:rsidR="001275A6" w:rsidRPr="009C20BF" w:rsidRDefault="001275A6" w:rsidP="001275A6">
            <w:pPr>
              <w:spacing w:line="240" w:lineRule="exact"/>
              <w:jc w:val="center"/>
              <w:rPr>
                <w:rFonts w:eastAsia="Calibri"/>
                <w:lang w:eastAsia="en-US"/>
              </w:rPr>
            </w:pPr>
            <w:r w:rsidRPr="009C20BF">
              <w:rPr>
                <w:rFonts w:eastAsia="Calibri"/>
                <w:lang w:eastAsia="en-US"/>
              </w:rPr>
              <w:t>2.Тюлюпа Денис</w:t>
            </w:r>
          </w:p>
          <w:p w:rsidR="001275A6" w:rsidRPr="009C20BF" w:rsidRDefault="001275A6" w:rsidP="001275A6">
            <w:pPr>
              <w:spacing w:line="240" w:lineRule="exact"/>
              <w:jc w:val="center"/>
              <w:rPr>
                <w:rFonts w:eastAsia="Calibri"/>
                <w:lang w:eastAsia="en-US"/>
              </w:rPr>
            </w:pPr>
            <w:r w:rsidRPr="009C20BF">
              <w:rPr>
                <w:rFonts w:eastAsia="Calibri"/>
                <w:lang w:eastAsia="en-US"/>
              </w:rPr>
              <w:t>3.Бурак Евгений</w:t>
            </w:r>
          </w:p>
        </w:tc>
      </w:tr>
      <w:tr w:rsidR="001275A6" w:rsidRPr="009C20BF" w:rsidTr="001275A6">
        <w:trPr>
          <w:trHeight w:val="276"/>
        </w:trPr>
        <w:tc>
          <w:tcPr>
            <w:tcW w:w="1742" w:type="dxa"/>
          </w:tcPr>
          <w:p w:rsidR="001275A6" w:rsidRPr="009C20BF" w:rsidRDefault="001275A6" w:rsidP="001275A6">
            <w:pPr>
              <w:spacing w:line="240" w:lineRule="exact"/>
              <w:jc w:val="center"/>
              <w:rPr>
                <w:rFonts w:eastAsia="Calibri"/>
                <w:b/>
                <w:lang w:eastAsia="en-US"/>
              </w:rPr>
            </w:pPr>
            <w:r w:rsidRPr="009C20BF">
              <w:rPr>
                <w:rFonts w:eastAsia="Calibri"/>
                <w:b/>
                <w:lang w:eastAsia="en-US"/>
              </w:rPr>
              <w:t>английский язык</w:t>
            </w:r>
          </w:p>
        </w:tc>
        <w:tc>
          <w:tcPr>
            <w:tcW w:w="1900" w:type="dxa"/>
          </w:tcPr>
          <w:p w:rsidR="001275A6" w:rsidRPr="009C20BF" w:rsidRDefault="001275A6" w:rsidP="001275A6">
            <w:pPr>
              <w:spacing w:line="240" w:lineRule="exact"/>
              <w:jc w:val="center"/>
              <w:rPr>
                <w:rFonts w:eastAsia="Calibri"/>
                <w:lang w:eastAsia="en-US"/>
              </w:rPr>
            </w:pPr>
            <w:r w:rsidRPr="009C20BF">
              <w:rPr>
                <w:rFonts w:eastAsia="Calibri"/>
                <w:lang w:eastAsia="en-US"/>
              </w:rPr>
              <w:t>1.Поддубна Анастасия</w:t>
            </w:r>
          </w:p>
        </w:tc>
        <w:tc>
          <w:tcPr>
            <w:tcW w:w="1498" w:type="dxa"/>
          </w:tcPr>
          <w:p w:rsidR="001275A6" w:rsidRPr="009C20BF" w:rsidRDefault="001275A6" w:rsidP="001275A6">
            <w:pPr>
              <w:spacing w:line="240" w:lineRule="exact"/>
              <w:jc w:val="center"/>
              <w:rPr>
                <w:rFonts w:eastAsia="Calibri"/>
                <w:lang w:eastAsia="en-US"/>
              </w:rPr>
            </w:pPr>
            <w:r w:rsidRPr="009C20BF">
              <w:rPr>
                <w:rFonts w:eastAsia="Calibri"/>
                <w:lang w:eastAsia="en-US"/>
              </w:rPr>
              <w:t>1.Сень Семён</w:t>
            </w:r>
          </w:p>
          <w:p w:rsidR="001275A6" w:rsidRPr="009C20BF" w:rsidRDefault="001275A6" w:rsidP="001275A6">
            <w:pPr>
              <w:spacing w:line="240" w:lineRule="exact"/>
              <w:jc w:val="center"/>
              <w:rPr>
                <w:rFonts w:eastAsia="Calibri"/>
                <w:lang w:eastAsia="en-US"/>
              </w:rPr>
            </w:pPr>
            <w:r w:rsidRPr="009C20BF">
              <w:rPr>
                <w:rFonts w:eastAsia="Calibri"/>
                <w:lang w:eastAsia="en-US"/>
              </w:rPr>
              <w:t>2.Ионов Владислав</w:t>
            </w:r>
          </w:p>
        </w:tc>
        <w:tc>
          <w:tcPr>
            <w:tcW w:w="1573" w:type="dxa"/>
          </w:tcPr>
          <w:p w:rsidR="001275A6" w:rsidRPr="009C20BF" w:rsidRDefault="001275A6" w:rsidP="001275A6">
            <w:pPr>
              <w:spacing w:line="240" w:lineRule="exact"/>
              <w:jc w:val="center"/>
              <w:rPr>
                <w:rFonts w:eastAsia="Calibri"/>
                <w:lang w:eastAsia="en-US"/>
              </w:rPr>
            </w:pPr>
          </w:p>
        </w:tc>
        <w:tc>
          <w:tcPr>
            <w:tcW w:w="1675" w:type="dxa"/>
          </w:tcPr>
          <w:p w:rsidR="001275A6" w:rsidRPr="009C20BF" w:rsidRDefault="001275A6" w:rsidP="001275A6">
            <w:pPr>
              <w:spacing w:line="240" w:lineRule="exact"/>
              <w:jc w:val="center"/>
              <w:rPr>
                <w:rFonts w:eastAsia="Calibri"/>
                <w:lang w:eastAsia="en-US"/>
              </w:rPr>
            </w:pPr>
          </w:p>
        </w:tc>
        <w:tc>
          <w:tcPr>
            <w:tcW w:w="1630" w:type="dxa"/>
          </w:tcPr>
          <w:p w:rsidR="001275A6" w:rsidRPr="009C20BF" w:rsidRDefault="001275A6" w:rsidP="001275A6">
            <w:pPr>
              <w:spacing w:line="240" w:lineRule="exact"/>
              <w:jc w:val="center"/>
              <w:rPr>
                <w:rFonts w:eastAsia="Calibri"/>
                <w:lang w:eastAsia="en-US"/>
              </w:rPr>
            </w:pPr>
          </w:p>
        </w:tc>
      </w:tr>
      <w:tr w:rsidR="001275A6" w:rsidRPr="009C20BF" w:rsidTr="001275A6">
        <w:trPr>
          <w:trHeight w:val="263"/>
        </w:trPr>
        <w:tc>
          <w:tcPr>
            <w:tcW w:w="1742" w:type="dxa"/>
          </w:tcPr>
          <w:p w:rsidR="001275A6" w:rsidRPr="009C20BF" w:rsidRDefault="001275A6" w:rsidP="001275A6">
            <w:pPr>
              <w:spacing w:line="240" w:lineRule="exact"/>
              <w:jc w:val="center"/>
              <w:rPr>
                <w:rFonts w:eastAsia="Calibri"/>
                <w:b/>
                <w:lang w:eastAsia="en-US"/>
              </w:rPr>
            </w:pPr>
            <w:r w:rsidRPr="009C20BF">
              <w:rPr>
                <w:rFonts w:eastAsia="Calibri"/>
                <w:b/>
                <w:lang w:eastAsia="en-US"/>
              </w:rPr>
              <w:t>обществознание</w:t>
            </w:r>
          </w:p>
        </w:tc>
        <w:tc>
          <w:tcPr>
            <w:tcW w:w="1900" w:type="dxa"/>
          </w:tcPr>
          <w:p w:rsidR="001275A6" w:rsidRPr="009C20BF" w:rsidRDefault="001275A6" w:rsidP="001275A6">
            <w:pPr>
              <w:spacing w:line="240" w:lineRule="exact"/>
              <w:jc w:val="center"/>
              <w:rPr>
                <w:rFonts w:eastAsia="Calibri"/>
                <w:lang w:eastAsia="en-US"/>
              </w:rPr>
            </w:pPr>
          </w:p>
        </w:tc>
        <w:tc>
          <w:tcPr>
            <w:tcW w:w="1498" w:type="dxa"/>
          </w:tcPr>
          <w:p w:rsidR="001275A6" w:rsidRPr="009C20BF" w:rsidRDefault="001275A6" w:rsidP="001275A6">
            <w:pPr>
              <w:spacing w:line="240" w:lineRule="exact"/>
              <w:jc w:val="center"/>
              <w:rPr>
                <w:rFonts w:eastAsia="Calibri"/>
                <w:lang w:eastAsia="en-US"/>
              </w:rPr>
            </w:pPr>
            <w:r w:rsidRPr="009C20BF">
              <w:rPr>
                <w:rFonts w:eastAsia="Calibri"/>
                <w:lang w:eastAsia="en-US"/>
              </w:rPr>
              <w:t>1.Ионов Владислав</w:t>
            </w:r>
          </w:p>
        </w:tc>
        <w:tc>
          <w:tcPr>
            <w:tcW w:w="1573" w:type="dxa"/>
          </w:tcPr>
          <w:p w:rsidR="001275A6" w:rsidRPr="009C20BF" w:rsidRDefault="001275A6" w:rsidP="001275A6">
            <w:pPr>
              <w:spacing w:line="240" w:lineRule="exact"/>
              <w:jc w:val="center"/>
              <w:rPr>
                <w:rFonts w:eastAsia="Calibri"/>
                <w:lang w:eastAsia="en-US"/>
              </w:rPr>
            </w:pPr>
            <w:r w:rsidRPr="009C20BF">
              <w:rPr>
                <w:rFonts w:eastAsia="Calibri"/>
                <w:lang w:eastAsia="en-US"/>
              </w:rPr>
              <w:t>1.Анисимов Владимир</w:t>
            </w:r>
          </w:p>
        </w:tc>
        <w:tc>
          <w:tcPr>
            <w:tcW w:w="1675" w:type="dxa"/>
          </w:tcPr>
          <w:p w:rsidR="001275A6" w:rsidRPr="009C20BF" w:rsidRDefault="001275A6" w:rsidP="001275A6">
            <w:pPr>
              <w:spacing w:line="240" w:lineRule="exact"/>
              <w:jc w:val="center"/>
              <w:rPr>
                <w:rFonts w:eastAsia="Calibri"/>
                <w:lang w:eastAsia="en-US"/>
              </w:rPr>
            </w:pPr>
            <w:r w:rsidRPr="009C20BF">
              <w:rPr>
                <w:rFonts w:eastAsia="Calibri"/>
                <w:lang w:eastAsia="en-US"/>
              </w:rPr>
              <w:t>1.Боровко Юлия</w:t>
            </w:r>
          </w:p>
        </w:tc>
        <w:tc>
          <w:tcPr>
            <w:tcW w:w="1630" w:type="dxa"/>
          </w:tcPr>
          <w:p w:rsidR="001275A6" w:rsidRPr="009C20BF" w:rsidRDefault="001275A6" w:rsidP="001275A6">
            <w:pPr>
              <w:spacing w:line="240" w:lineRule="exact"/>
              <w:jc w:val="center"/>
              <w:rPr>
                <w:rFonts w:eastAsia="Calibri"/>
                <w:lang w:eastAsia="en-US"/>
              </w:rPr>
            </w:pPr>
            <w:r w:rsidRPr="009C20BF">
              <w:rPr>
                <w:rFonts w:eastAsia="Calibri"/>
                <w:lang w:eastAsia="en-US"/>
              </w:rPr>
              <w:t>1.Рыжевская Маргарита</w:t>
            </w:r>
          </w:p>
          <w:p w:rsidR="001275A6" w:rsidRPr="009C20BF" w:rsidRDefault="001275A6" w:rsidP="001275A6">
            <w:pPr>
              <w:spacing w:line="240" w:lineRule="exact"/>
              <w:jc w:val="center"/>
              <w:rPr>
                <w:rFonts w:eastAsia="Calibri"/>
                <w:lang w:eastAsia="en-US"/>
              </w:rPr>
            </w:pPr>
          </w:p>
        </w:tc>
      </w:tr>
      <w:tr w:rsidR="001275A6" w:rsidRPr="009C20BF" w:rsidTr="001275A6">
        <w:trPr>
          <w:trHeight w:val="263"/>
        </w:trPr>
        <w:tc>
          <w:tcPr>
            <w:tcW w:w="1742" w:type="dxa"/>
          </w:tcPr>
          <w:p w:rsidR="001275A6" w:rsidRPr="009C20BF" w:rsidRDefault="001275A6" w:rsidP="001275A6">
            <w:pPr>
              <w:spacing w:line="240" w:lineRule="exact"/>
              <w:jc w:val="center"/>
              <w:rPr>
                <w:rFonts w:eastAsia="Calibri"/>
                <w:b/>
                <w:lang w:eastAsia="en-US"/>
              </w:rPr>
            </w:pPr>
            <w:r w:rsidRPr="009C20BF">
              <w:rPr>
                <w:rFonts w:eastAsia="Calibri"/>
                <w:b/>
                <w:lang w:eastAsia="en-US"/>
              </w:rPr>
              <w:t>ОБЖ</w:t>
            </w:r>
          </w:p>
        </w:tc>
        <w:tc>
          <w:tcPr>
            <w:tcW w:w="1900" w:type="dxa"/>
          </w:tcPr>
          <w:p w:rsidR="001275A6" w:rsidRPr="009C20BF" w:rsidRDefault="001275A6" w:rsidP="001275A6">
            <w:pPr>
              <w:spacing w:line="240" w:lineRule="exact"/>
              <w:jc w:val="center"/>
              <w:rPr>
                <w:rFonts w:eastAsia="Calibri"/>
                <w:lang w:eastAsia="en-US"/>
              </w:rPr>
            </w:pPr>
            <w:r w:rsidRPr="009C20BF">
              <w:rPr>
                <w:rFonts w:eastAsia="Calibri"/>
                <w:lang w:eastAsia="en-US"/>
              </w:rPr>
              <w:t>1.Поддубна Анастасия</w:t>
            </w:r>
          </w:p>
          <w:p w:rsidR="001275A6" w:rsidRPr="009C20BF" w:rsidRDefault="001275A6" w:rsidP="001275A6">
            <w:pPr>
              <w:spacing w:line="240" w:lineRule="exact"/>
              <w:jc w:val="center"/>
              <w:rPr>
                <w:rFonts w:eastAsia="Calibri"/>
                <w:lang w:eastAsia="en-US"/>
              </w:rPr>
            </w:pPr>
            <w:r w:rsidRPr="009C20BF">
              <w:rPr>
                <w:rFonts w:eastAsia="Calibri"/>
                <w:lang w:eastAsia="en-US"/>
              </w:rPr>
              <w:t>2.Пунёва Алина</w:t>
            </w:r>
          </w:p>
          <w:p w:rsidR="001275A6" w:rsidRPr="009C20BF" w:rsidRDefault="001275A6" w:rsidP="001275A6">
            <w:pPr>
              <w:spacing w:line="240" w:lineRule="exact"/>
              <w:jc w:val="center"/>
              <w:rPr>
                <w:rFonts w:eastAsia="Calibri"/>
                <w:lang w:eastAsia="en-US"/>
              </w:rPr>
            </w:pPr>
            <w:r w:rsidRPr="009C20BF">
              <w:rPr>
                <w:rFonts w:eastAsia="Calibri"/>
                <w:lang w:eastAsia="en-US"/>
              </w:rPr>
              <w:t>3.Милашенко Алена</w:t>
            </w:r>
          </w:p>
          <w:p w:rsidR="001275A6" w:rsidRPr="009C20BF" w:rsidRDefault="001275A6" w:rsidP="001275A6">
            <w:pPr>
              <w:spacing w:line="240" w:lineRule="exact"/>
              <w:jc w:val="center"/>
              <w:rPr>
                <w:rFonts w:eastAsia="Calibri"/>
                <w:lang w:eastAsia="en-US"/>
              </w:rPr>
            </w:pPr>
          </w:p>
        </w:tc>
        <w:tc>
          <w:tcPr>
            <w:tcW w:w="1498" w:type="dxa"/>
          </w:tcPr>
          <w:p w:rsidR="001275A6" w:rsidRPr="009C20BF" w:rsidRDefault="001275A6" w:rsidP="001275A6">
            <w:pPr>
              <w:spacing w:line="240" w:lineRule="exact"/>
              <w:jc w:val="center"/>
              <w:rPr>
                <w:rFonts w:eastAsia="Calibri"/>
                <w:lang w:eastAsia="en-US"/>
              </w:rPr>
            </w:pPr>
            <w:r w:rsidRPr="009C20BF">
              <w:rPr>
                <w:rFonts w:eastAsia="Calibri"/>
                <w:lang w:eastAsia="en-US"/>
              </w:rPr>
              <w:t>1.Кибалко Дмитрий</w:t>
            </w:r>
          </w:p>
        </w:tc>
        <w:tc>
          <w:tcPr>
            <w:tcW w:w="1573" w:type="dxa"/>
          </w:tcPr>
          <w:p w:rsidR="001275A6" w:rsidRPr="009C20BF" w:rsidRDefault="001275A6" w:rsidP="001275A6">
            <w:pPr>
              <w:spacing w:line="240" w:lineRule="exact"/>
              <w:jc w:val="center"/>
              <w:rPr>
                <w:rFonts w:eastAsia="Calibri"/>
                <w:lang w:eastAsia="en-US"/>
              </w:rPr>
            </w:pPr>
            <w:r w:rsidRPr="009C20BF">
              <w:rPr>
                <w:rFonts w:eastAsia="Calibri"/>
                <w:lang w:eastAsia="en-US"/>
              </w:rPr>
              <w:t>1.Казарян Тамара</w:t>
            </w:r>
          </w:p>
        </w:tc>
        <w:tc>
          <w:tcPr>
            <w:tcW w:w="1675" w:type="dxa"/>
          </w:tcPr>
          <w:p w:rsidR="001275A6" w:rsidRPr="009C20BF" w:rsidRDefault="001275A6" w:rsidP="001275A6">
            <w:pPr>
              <w:spacing w:line="240" w:lineRule="exact"/>
              <w:jc w:val="center"/>
              <w:rPr>
                <w:rFonts w:eastAsia="Calibri"/>
                <w:lang w:eastAsia="en-US"/>
              </w:rPr>
            </w:pPr>
          </w:p>
        </w:tc>
        <w:tc>
          <w:tcPr>
            <w:tcW w:w="1630" w:type="dxa"/>
          </w:tcPr>
          <w:p w:rsidR="001275A6" w:rsidRPr="009C20BF" w:rsidRDefault="001275A6" w:rsidP="001275A6">
            <w:pPr>
              <w:spacing w:line="240" w:lineRule="exact"/>
              <w:jc w:val="center"/>
              <w:rPr>
                <w:rFonts w:eastAsia="Calibri"/>
                <w:lang w:eastAsia="en-US"/>
              </w:rPr>
            </w:pPr>
            <w:r w:rsidRPr="009C20BF">
              <w:rPr>
                <w:rFonts w:eastAsia="Calibri"/>
                <w:lang w:eastAsia="en-US"/>
              </w:rPr>
              <w:t>1.Рыжевская Маргарита</w:t>
            </w:r>
          </w:p>
          <w:p w:rsidR="001275A6" w:rsidRPr="009C20BF" w:rsidRDefault="001275A6" w:rsidP="001275A6">
            <w:pPr>
              <w:spacing w:line="240" w:lineRule="exact"/>
              <w:jc w:val="center"/>
              <w:rPr>
                <w:rFonts w:eastAsia="Calibri"/>
                <w:lang w:eastAsia="en-US"/>
              </w:rPr>
            </w:pPr>
            <w:r w:rsidRPr="009C20BF">
              <w:rPr>
                <w:rFonts w:eastAsia="Calibri"/>
                <w:lang w:eastAsia="en-US"/>
              </w:rPr>
              <w:t>2.Егорова Валерия</w:t>
            </w:r>
          </w:p>
        </w:tc>
      </w:tr>
      <w:tr w:rsidR="001275A6" w:rsidRPr="009C20BF" w:rsidTr="001275A6">
        <w:trPr>
          <w:trHeight w:val="263"/>
        </w:trPr>
        <w:tc>
          <w:tcPr>
            <w:tcW w:w="1742" w:type="dxa"/>
          </w:tcPr>
          <w:p w:rsidR="001275A6" w:rsidRPr="009C20BF" w:rsidRDefault="001275A6" w:rsidP="001275A6">
            <w:pPr>
              <w:spacing w:line="240" w:lineRule="exact"/>
              <w:jc w:val="center"/>
              <w:rPr>
                <w:rFonts w:eastAsia="Calibri"/>
                <w:b/>
                <w:lang w:eastAsia="en-US"/>
              </w:rPr>
            </w:pPr>
            <w:r w:rsidRPr="009C20BF">
              <w:rPr>
                <w:rFonts w:eastAsia="Calibri"/>
                <w:b/>
                <w:lang w:eastAsia="en-US"/>
              </w:rPr>
              <w:t>технология</w:t>
            </w:r>
          </w:p>
        </w:tc>
        <w:tc>
          <w:tcPr>
            <w:tcW w:w="1900" w:type="dxa"/>
          </w:tcPr>
          <w:p w:rsidR="001275A6" w:rsidRPr="009C20BF" w:rsidRDefault="001275A6" w:rsidP="001275A6">
            <w:pPr>
              <w:spacing w:line="240" w:lineRule="exact"/>
              <w:jc w:val="center"/>
              <w:rPr>
                <w:rFonts w:eastAsia="Calibri"/>
                <w:lang w:eastAsia="en-US"/>
              </w:rPr>
            </w:pPr>
            <w:r w:rsidRPr="009C20BF">
              <w:rPr>
                <w:rFonts w:eastAsia="Calibri"/>
                <w:lang w:eastAsia="en-US"/>
              </w:rPr>
              <w:t>1.Кривов Максим</w:t>
            </w:r>
          </w:p>
          <w:p w:rsidR="001275A6" w:rsidRPr="009C20BF" w:rsidRDefault="001275A6" w:rsidP="001275A6">
            <w:pPr>
              <w:spacing w:line="240" w:lineRule="exact"/>
              <w:jc w:val="center"/>
              <w:rPr>
                <w:rFonts w:eastAsia="Calibri"/>
                <w:lang w:eastAsia="en-US"/>
              </w:rPr>
            </w:pPr>
            <w:r w:rsidRPr="009C20BF">
              <w:rPr>
                <w:rFonts w:eastAsia="Calibri"/>
                <w:lang w:eastAsia="en-US"/>
              </w:rPr>
              <w:t>2.Журавлев Александр</w:t>
            </w:r>
          </w:p>
          <w:p w:rsidR="001275A6" w:rsidRPr="009C20BF" w:rsidRDefault="001275A6" w:rsidP="001275A6">
            <w:pPr>
              <w:spacing w:line="240" w:lineRule="exact"/>
              <w:jc w:val="center"/>
              <w:rPr>
                <w:rFonts w:eastAsia="Calibri"/>
                <w:lang w:eastAsia="en-US"/>
              </w:rPr>
            </w:pPr>
            <w:r w:rsidRPr="009C20BF">
              <w:rPr>
                <w:rFonts w:eastAsia="Calibri"/>
                <w:lang w:eastAsia="en-US"/>
              </w:rPr>
              <w:t>3.Мирная Дарья</w:t>
            </w:r>
          </w:p>
        </w:tc>
        <w:tc>
          <w:tcPr>
            <w:tcW w:w="1498" w:type="dxa"/>
          </w:tcPr>
          <w:p w:rsidR="001275A6" w:rsidRPr="009C20BF" w:rsidRDefault="001275A6" w:rsidP="001275A6">
            <w:pPr>
              <w:spacing w:line="240" w:lineRule="exact"/>
              <w:jc w:val="center"/>
              <w:rPr>
                <w:rFonts w:eastAsia="Calibri"/>
                <w:lang w:eastAsia="en-US"/>
              </w:rPr>
            </w:pPr>
            <w:r w:rsidRPr="009C20BF">
              <w:rPr>
                <w:rFonts w:eastAsia="Calibri"/>
                <w:lang w:eastAsia="en-US"/>
              </w:rPr>
              <w:t>1.Сень Ирина</w:t>
            </w:r>
          </w:p>
        </w:tc>
        <w:tc>
          <w:tcPr>
            <w:tcW w:w="1573" w:type="dxa"/>
          </w:tcPr>
          <w:p w:rsidR="001275A6" w:rsidRPr="009C20BF" w:rsidRDefault="001275A6" w:rsidP="001275A6">
            <w:pPr>
              <w:spacing w:line="240" w:lineRule="exact"/>
              <w:jc w:val="center"/>
              <w:rPr>
                <w:rFonts w:eastAsia="Calibri"/>
                <w:lang w:eastAsia="en-US"/>
              </w:rPr>
            </w:pPr>
          </w:p>
        </w:tc>
        <w:tc>
          <w:tcPr>
            <w:tcW w:w="1675" w:type="dxa"/>
          </w:tcPr>
          <w:p w:rsidR="001275A6" w:rsidRPr="009C20BF" w:rsidRDefault="001275A6" w:rsidP="001275A6">
            <w:pPr>
              <w:spacing w:line="240" w:lineRule="exact"/>
              <w:jc w:val="center"/>
              <w:rPr>
                <w:rFonts w:eastAsia="Calibri"/>
                <w:lang w:eastAsia="en-US"/>
              </w:rPr>
            </w:pPr>
          </w:p>
        </w:tc>
        <w:tc>
          <w:tcPr>
            <w:tcW w:w="1630" w:type="dxa"/>
          </w:tcPr>
          <w:p w:rsidR="001275A6" w:rsidRPr="009C20BF" w:rsidRDefault="001275A6" w:rsidP="001275A6">
            <w:pPr>
              <w:spacing w:line="240" w:lineRule="exact"/>
              <w:jc w:val="center"/>
              <w:rPr>
                <w:rFonts w:eastAsia="Calibri"/>
                <w:lang w:eastAsia="en-US"/>
              </w:rPr>
            </w:pPr>
          </w:p>
        </w:tc>
      </w:tr>
    </w:tbl>
    <w:p w:rsidR="001275A6" w:rsidRPr="009C20BF" w:rsidRDefault="001275A6" w:rsidP="001275A6">
      <w:pPr>
        <w:jc w:val="both"/>
      </w:pPr>
      <w:r w:rsidRPr="009C20BF">
        <w:t>Участвуют в муниципальном этапе ВсОШ по 1 предмету – 19 человек, по 2 предметам - 5 человек, участвуют в муниципальном этапе ВсОШ по 3 предметам – 3 человек, по 4 и более предметам - 3 человека. Общее количество участников 30 человек.</w:t>
      </w:r>
    </w:p>
    <w:p w:rsidR="001275A6" w:rsidRDefault="001275A6" w:rsidP="001275A6">
      <w:pPr>
        <w:jc w:val="both"/>
      </w:pPr>
      <w:r w:rsidRPr="009C20BF">
        <w:lastRenderedPageBreak/>
        <w:t>По результатам второго (муниципального) этапа Всероссийской олимпиады школьников в школе:</w:t>
      </w:r>
    </w:p>
    <w:p w:rsidR="0051500F" w:rsidRDefault="0051500F" w:rsidP="001275A6">
      <w:pPr>
        <w:jc w:val="both"/>
      </w:pPr>
    </w:p>
    <w:p w:rsidR="0051500F" w:rsidRPr="009C20BF" w:rsidRDefault="0051500F" w:rsidP="001275A6">
      <w:pPr>
        <w:jc w:val="both"/>
      </w:pPr>
    </w:p>
    <w:tbl>
      <w:tblPr>
        <w:tblpPr w:leftFromText="45" w:rightFromText="45" w:vertAnchor="text" w:horzAnchor="margin" w:tblpXSpec="center" w:tblpY="632"/>
        <w:tblW w:w="979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06"/>
        <w:gridCol w:w="3732"/>
        <w:gridCol w:w="1615"/>
        <w:gridCol w:w="1950"/>
        <w:gridCol w:w="2337"/>
      </w:tblGrid>
      <w:tr w:rsidR="001275A6" w:rsidRPr="009C20BF" w:rsidTr="001275A6">
        <w:trPr>
          <w:trHeight w:val="345"/>
          <w:tblCellSpacing w:w="0" w:type="dxa"/>
        </w:trPr>
        <w:tc>
          <w:tcPr>
            <w:tcW w:w="9790" w:type="dxa"/>
            <w:gridSpan w:val="5"/>
            <w:tcBorders>
              <w:top w:val="outset" w:sz="6" w:space="0" w:color="auto"/>
              <w:left w:val="outset" w:sz="6" w:space="0" w:color="auto"/>
              <w:bottom w:val="outset" w:sz="6" w:space="0" w:color="auto"/>
              <w:right w:val="outset" w:sz="6" w:space="0" w:color="auto"/>
            </w:tcBorders>
            <w:noWrap/>
            <w:vAlign w:val="center"/>
            <w:hideMark/>
          </w:tcPr>
          <w:p w:rsidR="001275A6" w:rsidRPr="009C20BF" w:rsidRDefault="001275A6" w:rsidP="001275A6">
            <w:pPr>
              <w:spacing w:before="100" w:beforeAutospacing="1" w:after="100" w:afterAutospacing="1" w:line="240" w:lineRule="exact"/>
              <w:ind w:hanging="23"/>
              <w:jc w:val="center"/>
            </w:pPr>
            <w:r w:rsidRPr="009C20BF">
              <w:rPr>
                <w:b/>
                <w:bCs/>
                <w:color w:val="FF0000"/>
              </w:rPr>
              <w:t>Победители и призеры муниципального этапа ВсОШ-2018-2019 учебный год</w:t>
            </w:r>
          </w:p>
        </w:tc>
      </w:tr>
      <w:tr w:rsidR="001275A6" w:rsidRPr="009C20BF" w:rsidTr="001275A6">
        <w:trPr>
          <w:trHeight w:val="345"/>
          <w:tblCellSpacing w:w="0" w:type="dxa"/>
        </w:trPr>
        <w:tc>
          <w:tcPr>
            <w:tcW w:w="276" w:type="dxa"/>
            <w:tcBorders>
              <w:top w:val="outset" w:sz="6" w:space="0" w:color="auto"/>
              <w:left w:val="outset" w:sz="6" w:space="0" w:color="auto"/>
              <w:bottom w:val="outset" w:sz="6" w:space="0" w:color="auto"/>
              <w:right w:val="outset" w:sz="6" w:space="0" w:color="auto"/>
            </w:tcBorders>
            <w:noWrap/>
            <w:vAlign w:val="center"/>
            <w:hideMark/>
          </w:tcPr>
          <w:p w:rsidR="001275A6" w:rsidRPr="009C20BF" w:rsidRDefault="001275A6" w:rsidP="001275A6">
            <w:pPr>
              <w:spacing w:before="100" w:beforeAutospacing="1" w:after="100" w:afterAutospacing="1" w:line="240" w:lineRule="exact"/>
              <w:jc w:val="center"/>
            </w:pPr>
            <w:r w:rsidRPr="009C20BF">
              <w:t> </w:t>
            </w:r>
          </w:p>
        </w:tc>
        <w:tc>
          <w:tcPr>
            <w:tcW w:w="9514" w:type="dxa"/>
            <w:gridSpan w:val="4"/>
            <w:tcBorders>
              <w:top w:val="outset" w:sz="6" w:space="0" w:color="auto"/>
              <w:left w:val="outset" w:sz="6" w:space="0" w:color="auto"/>
              <w:bottom w:val="outset" w:sz="6" w:space="0" w:color="auto"/>
              <w:right w:val="outset" w:sz="6" w:space="0" w:color="auto"/>
            </w:tcBorders>
            <w:noWrap/>
            <w:vAlign w:val="center"/>
            <w:hideMark/>
          </w:tcPr>
          <w:p w:rsidR="001275A6" w:rsidRPr="009C20BF" w:rsidRDefault="001275A6" w:rsidP="001275A6">
            <w:pPr>
              <w:spacing w:before="100" w:beforeAutospacing="1" w:after="100" w:afterAutospacing="1" w:line="240" w:lineRule="exact"/>
              <w:jc w:val="center"/>
            </w:pPr>
            <w:r w:rsidRPr="009C20BF">
              <w:t> </w:t>
            </w:r>
          </w:p>
        </w:tc>
      </w:tr>
      <w:tr w:rsidR="001275A6" w:rsidRPr="009C20BF" w:rsidTr="001275A6">
        <w:trPr>
          <w:trHeight w:val="526"/>
          <w:tblCellSpacing w:w="0" w:type="dxa"/>
        </w:trPr>
        <w:tc>
          <w:tcPr>
            <w:tcW w:w="276" w:type="dxa"/>
            <w:tcBorders>
              <w:top w:val="outset" w:sz="6" w:space="0" w:color="auto"/>
              <w:left w:val="outset" w:sz="6" w:space="0" w:color="auto"/>
              <w:bottom w:val="outset" w:sz="6" w:space="0" w:color="auto"/>
              <w:right w:val="outset" w:sz="6" w:space="0" w:color="auto"/>
            </w:tcBorders>
            <w:noWrap/>
            <w:vAlign w:val="center"/>
            <w:hideMark/>
          </w:tcPr>
          <w:p w:rsidR="001275A6" w:rsidRPr="009C20BF" w:rsidRDefault="001275A6" w:rsidP="001275A6">
            <w:pPr>
              <w:spacing w:before="100" w:beforeAutospacing="1" w:after="100" w:afterAutospacing="1" w:line="240" w:lineRule="exact"/>
              <w:jc w:val="center"/>
            </w:pPr>
            <w:r w:rsidRPr="009C20BF">
              <w:t> </w:t>
            </w:r>
          </w:p>
        </w:tc>
        <w:tc>
          <w:tcPr>
            <w:tcW w:w="3702" w:type="dxa"/>
            <w:tcBorders>
              <w:top w:val="outset" w:sz="6" w:space="0" w:color="auto"/>
              <w:left w:val="outset" w:sz="6" w:space="0" w:color="auto"/>
              <w:bottom w:val="outset" w:sz="6" w:space="0" w:color="auto"/>
              <w:right w:val="outset" w:sz="6" w:space="0" w:color="auto"/>
            </w:tcBorders>
            <w:noWrap/>
            <w:vAlign w:val="center"/>
            <w:hideMark/>
          </w:tcPr>
          <w:p w:rsidR="001275A6" w:rsidRPr="009C20BF" w:rsidRDefault="001275A6" w:rsidP="001275A6">
            <w:pPr>
              <w:spacing w:before="100" w:beforeAutospacing="1" w:after="100" w:afterAutospacing="1" w:line="240" w:lineRule="exact"/>
              <w:jc w:val="center"/>
            </w:pPr>
            <w:r w:rsidRPr="009C20BF">
              <w:rPr>
                <w:b/>
                <w:bCs/>
              </w:rPr>
              <w:t>Ф.И. уч-ся</w:t>
            </w:r>
          </w:p>
        </w:tc>
        <w:tc>
          <w:tcPr>
            <w:tcW w:w="1585" w:type="dxa"/>
            <w:tcBorders>
              <w:top w:val="outset" w:sz="6" w:space="0" w:color="auto"/>
              <w:left w:val="outset" w:sz="6" w:space="0" w:color="auto"/>
              <w:bottom w:val="outset" w:sz="6" w:space="0" w:color="auto"/>
              <w:right w:val="outset" w:sz="6" w:space="0" w:color="auto"/>
            </w:tcBorders>
            <w:noWrap/>
            <w:vAlign w:val="center"/>
            <w:hideMark/>
          </w:tcPr>
          <w:p w:rsidR="001275A6" w:rsidRPr="009C20BF" w:rsidRDefault="001275A6" w:rsidP="001275A6">
            <w:pPr>
              <w:spacing w:before="100" w:beforeAutospacing="1" w:after="100" w:afterAutospacing="1" w:line="240" w:lineRule="exact"/>
              <w:jc w:val="center"/>
            </w:pPr>
            <w:r w:rsidRPr="009C20BF">
              <w:rPr>
                <w:b/>
                <w:bCs/>
              </w:rPr>
              <w:t>Класс</w:t>
            </w:r>
          </w:p>
        </w:tc>
        <w:tc>
          <w:tcPr>
            <w:tcW w:w="1920" w:type="dxa"/>
            <w:tcBorders>
              <w:top w:val="outset" w:sz="6" w:space="0" w:color="auto"/>
              <w:left w:val="outset" w:sz="6" w:space="0" w:color="auto"/>
              <w:bottom w:val="outset" w:sz="6" w:space="0" w:color="auto"/>
              <w:right w:val="outset" w:sz="6" w:space="0" w:color="auto"/>
            </w:tcBorders>
            <w:vAlign w:val="center"/>
            <w:hideMark/>
          </w:tcPr>
          <w:p w:rsidR="001275A6" w:rsidRPr="009C20BF" w:rsidRDefault="001275A6" w:rsidP="001275A6">
            <w:pPr>
              <w:spacing w:before="100" w:beforeAutospacing="1" w:after="100" w:afterAutospacing="1" w:line="240" w:lineRule="exact"/>
              <w:jc w:val="center"/>
            </w:pPr>
            <w:r w:rsidRPr="009C20BF">
              <w:rPr>
                <w:b/>
                <w:bCs/>
              </w:rPr>
              <w:t>Победитель</w:t>
            </w:r>
            <w:r w:rsidRPr="009C20BF">
              <w:rPr>
                <w:b/>
                <w:bCs/>
              </w:rPr>
              <w:br/>
              <w:t>Призер</w:t>
            </w:r>
          </w:p>
        </w:tc>
        <w:tc>
          <w:tcPr>
            <w:tcW w:w="2307" w:type="dxa"/>
            <w:tcBorders>
              <w:top w:val="outset" w:sz="6" w:space="0" w:color="auto"/>
              <w:left w:val="outset" w:sz="6" w:space="0" w:color="auto"/>
              <w:bottom w:val="outset" w:sz="6" w:space="0" w:color="auto"/>
              <w:right w:val="outset" w:sz="6" w:space="0" w:color="auto"/>
            </w:tcBorders>
            <w:noWrap/>
            <w:vAlign w:val="center"/>
            <w:hideMark/>
          </w:tcPr>
          <w:p w:rsidR="001275A6" w:rsidRPr="009C20BF" w:rsidRDefault="001275A6" w:rsidP="001275A6">
            <w:pPr>
              <w:spacing w:before="100" w:beforeAutospacing="1" w:after="100" w:afterAutospacing="1" w:line="240" w:lineRule="exact"/>
              <w:jc w:val="center"/>
            </w:pPr>
            <w:r w:rsidRPr="009C20BF">
              <w:rPr>
                <w:b/>
                <w:bCs/>
              </w:rPr>
              <w:t>Учитель</w:t>
            </w:r>
          </w:p>
        </w:tc>
      </w:tr>
      <w:tr w:rsidR="001275A6" w:rsidRPr="009C20BF" w:rsidTr="001275A6">
        <w:trPr>
          <w:trHeight w:val="290"/>
          <w:tblCellSpacing w:w="0" w:type="dxa"/>
        </w:trPr>
        <w:tc>
          <w:tcPr>
            <w:tcW w:w="276" w:type="dxa"/>
            <w:tcBorders>
              <w:top w:val="outset" w:sz="6" w:space="0" w:color="auto"/>
              <w:left w:val="outset" w:sz="6" w:space="0" w:color="auto"/>
              <w:bottom w:val="outset" w:sz="6" w:space="0" w:color="auto"/>
              <w:right w:val="outset" w:sz="6" w:space="0" w:color="auto"/>
            </w:tcBorders>
            <w:noWrap/>
            <w:vAlign w:val="center"/>
            <w:hideMark/>
          </w:tcPr>
          <w:p w:rsidR="001275A6" w:rsidRPr="009C20BF" w:rsidRDefault="001275A6" w:rsidP="001275A6">
            <w:pPr>
              <w:spacing w:before="100" w:beforeAutospacing="1" w:after="100" w:afterAutospacing="1" w:line="240" w:lineRule="exact"/>
              <w:jc w:val="center"/>
            </w:pPr>
            <w:r w:rsidRPr="009C20BF">
              <w:t> </w:t>
            </w:r>
          </w:p>
        </w:tc>
        <w:tc>
          <w:tcPr>
            <w:tcW w:w="9514" w:type="dxa"/>
            <w:gridSpan w:val="4"/>
            <w:tcBorders>
              <w:top w:val="outset" w:sz="6" w:space="0" w:color="auto"/>
              <w:left w:val="outset" w:sz="6" w:space="0" w:color="auto"/>
              <w:bottom w:val="outset" w:sz="6" w:space="0" w:color="auto"/>
              <w:right w:val="outset" w:sz="6" w:space="0" w:color="auto"/>
            </w:tcBorders>
            <w:noWrap/>
            <w:vAlign w:val="center"/>
            <w:hideMark/>
          </w:tcPr>
          <w:p w:rsidR="001275A6" w:rsidRPr="009C20BF" w:rsidRDefault="001275A6" w:rsidP="001275A6">
            <w:pPr>
              <w:spacing w:before="100" w:beforeAutospacing="1" w:after="100" w:afterAutospacing="1" w:line="240" w:lineRule="exact"/>
              <w:jc w:val="center"/>
              <w:rPr>
                <w:b/>
              </w:rPr>
            </w:pPr>
            <w:r w:rsidRPr="009C20BF">
              <w:rPr>
                <w:b/>
              </w:rPr>
              <w:t>География</w:t>
            </w:r>
          </w:p>
        </w:tc>
      </w:tr>
      <w:tr w:rsidR="001275A6" w:rsidRPr="009C20BF" w:rsidTr="001275A6">
        <w:trPr>
          <w:trHeight w:val="290"/>
          <w:tblCellSpacing w:w="0" w:type="dxa"/>
        </w:trPr>
        <w:tc>
          <w:tcPr>
            <w:tcW w:w="276" w:type="dxa"/>
            <w:tcBorders>
              <w:top w:val="outset" w:sz="6" w:space="0" w:color="auto"/>
              <w:left w:val="outset" w:sz="6" w:space="0" w:color="auto"/>
              <w:bottom w:val="outset" w:sz="6" w:space="0" w:color="auto"/>
              <w:right w:val="outset" w:sz="6" w:space="0" w:color="auto"/>
            </w:tcBorders>
            <w:noWrap/>
            <w:vAlign w:val="center"/>
            <w:hideMark/>
          </w:tcPr>
          <w:p w:rsidR="001275A6" w:rsidRPr="009C20BF" w:rsidRDefault="001275A6" w:rsidP="001275A6">
            <w:pPr>
              <w:spacing w:before="100" w:beforeAutospacing="1" w:after="100" w:afterAutospacing="1" w:line="240" w:lineRule="exact"/>
              <w:jc w:val="center"/>
            </w:pPr>
            <w:r w:rsidRPr="009C20BF">
              <w:t>1</w:t>
            </w:r>
          </w:p>
        </w:tc>
        <w:tc>
          <w:tcPr>
            <w:tcW w:w="3702" w:type="dxa"/>
            <w:tcBorders>
              <w:top w:val="outset" w:sz="6" w:space="0" w:color="auto"/>
              <w:left w:val="outset" w:sz="6" w:space="0" w:color="auto"/>
              <w:bottom w:val="outset" w:sz="6" w:space="0" w:color="auto"/>
              <w:right w:val="outset" w:sz="6" w:space="0" w:color="auto"/>
            </w:tcBorders>
            <w:noWrap/>
            <w:vAlign w:val="center"/>
          </w:tcPr>
          <w:p w:rsidR="001275A6" w:rsidRPr="009C20BF" w:rsidRDefault="001275A6" w:rsidP="001275A6">
            <w:pPr>
              <w:spacing w:before="100" w:beforeAutospacing="1" w:after="100" w:afterAutospacing="1" w:line="240" w:lineRule="exact"/>
              <w:jc w:val="center"/>
            </w:pPr>
            <w:r w:rsidRPr="009C20BF">
              <w:t>Рыжевский Тимофей</w:t>
            </w:r>
          </w:p>
        </w:tc>
        <w:tc>
          <w:tcPr>
            <w:tcW w:w="1585" w:type="dxa"/>
            <w:tcBorders>
              <w:top w:val="outset" w:sz="6" w:space="0" w:color="auto"/>
              <w:left w:val="outset" w:sz="6" w:space="0" w:color="auto"/>
              <w:bottom w:val="outset" w:sz="6" w:space="0" w:color="auto"/>
              <w:right w:val="outset" w:sz="6" w:space="0" w:color="auto"/>
            </w:tcBorders>
            <w:noWrap/>
            <w:vAlign w:val="center"/>
          </w:tcPr>
          <w:p w:rsidR="001275A6" w:rsidRPr="009C20BF" w:rsidRDefault="001275A6" w:rsidP="001275A6">
            <w:pPr>
              <w:spacing w:before="100" w:beforeAutospacing="1" w:after="100" w:afterAutospacing="1" w:line="240" w:lineRule="exact"/>
              <w:jc w:val="center"/>
            </w:pPr>
            <w:r w:rsidRPr="009C20BF">
              <w:t>11</w:t>
            </w:r>
          </w:p>
        </w:tc>
        <w:tc>
          <w:tcPr>
            <w:tcW w:w="1920" w:type="dxa"/>
            <w:tcBorders>
              <w:top w:val="outset" w:sz="6" w:space="0" w:color="auto"/>
              <w:left w:val="outset" w:sz="6" w:space="0" w:color="auto"/>
              <w:bottom w:val="outset" w:sz="6" w:space="0" w:color="auto"/>
              <w:right w:val="outset" w:sz="6" w:space="0" w:color="auto"/>
            </w:tcBorders>
            <w:noWrap/>
            <w:vAlign w:val="center"/>
            <w:hideMark/>
          </w:tcPr>
          <w:p w:rsidR="001275A6" w:rsidRPr="009C20BF" w:rsidRDefault="001275A6" w:rsidP="001275A6">
            <w:pPr>
              <w:spacing w:before="100" w:beforeAutospacing="1" w:after="100" w:afterAutospacing="1" w:line="240" w:lineRule="exact"/>
              <w:jc w:val="center"/>
            </w:pPr>
            <w:r w:rsidRPr="009C20BF">
              <w:t>Призер</w:t>
            </w:r>
          </w:p>
        </w:tc>
        <w:tc>
          <w:tcPr>
            <w:tcW w:w="2307" w:type="dxa"/>
            <w:tcBorders>
              <w:top w:val="outset" w:sz="6" w:space="0" w:color="auto"/>
              <w:left w:val="outset" w:sz="6" w:space="0" w:color="auto"/>
              <w:bottom w:val="outset" w:sz="6" w:space="0" w:color="auto"/>
              <w:right w:val="outset" w:sz="6" w:space="0" w:color="auto"/>
            </w:tcBorders>
            <w:noWrap/>
            <w:vAlign w:val="center"/>
            <w:hideMark/>
          </w:tcPr>
          <w:p w:rsidR="001275A6" w:rsidRPr="009C20BF" w:rsidRDefault="001275A6" w:rsidP="001275A6">
            <w:pPr>
              <w:spacing w:before="100" w:beforeAutospacing="1" w:after="100" w:afterAutospacing="1" w:line="240" w:lineRule="exact"/>
              <w:jc w:val="center"/>
            </w:pPr>
            <w:r w:rsidRPr="009C20BF">
              <w:t>Шерстнев Н.С.</w:t>
            </w:r>
          </w:p>
        </w:tc>
      </w:tr>
      <w:tr w:rsidR="001275A6" w:rsidRPr="009C20BF" w:rsidTr="001275A6">
        <w:trPr>
          <w:trHeight w:val="290"/>
          <w:tblCellSpacing w:w="0" w:type="dxa"/>
        </w:trPr>
        <w:tc>
          <w:tcPr>
            <w:tcW w:w="276" w:type="dxa"/>
            <w:tcBorders>
              <w:top w:val="outset" w:sz="6" w:space="0" w:color="auto"/>
              <w:left w:val="outset" w:sz="6" w:space="0" w:color="auto"/>
              <w:bottom w:val="outset" w:sz="6" w:space="0" w:color="auto"/>
              <w:right w:val="outset" w:sz="6" w:space="0" w:color="auto"/>
            </w:tcBorders>
            <w:noWrap/>
            <w:vAlign w:val="center"/>
            <w:hideMark/>
          </w:tcPr>
          <w:p w:rsidR="001275A6" w:rsidRPr="009C20BF" w:rsidRDefault="001275A6" w:rsidP="001275A6">
            <w:pPr>
              <w:spacing w:before="100" w:beforeAutospacing="1" w:after="100" w:afterAutospacing="1" w:line="240" w:lineRule="exact"/>
              <w:jc w:val="center"/>
            </w:pPr>
            <w:r w:rsidRPr="009C20BF">
              <w:t> </w:t>
            </w:r>
          </w:p>
        </w:tc>
        <w:tc>
          <w:tcPr>
            <w:tcW w:w="9514" w:type="dxa"/>
            <w:gridSpan w:val="4"/>
            <w:tcBorders>
              <w:top w:val="outset" w:sz="6" w:space="0" w:color="auto"/>
              <w:left w:val="outset" w:sz="6" w:space="0" w:color="auto"/>
              <w:bottom w:val="outset" w:sz="6" w:space="0" w:color="auto"/>
              <w:right w:val="outset" w:sz="6" w:space="0" w:color="auto"/>
            </w:tcBorders>
            <w:noWrap/>
            <w:vAlign w:val="center"/>
            <w:hideMark/>
          </w:tcPr>
          <w:p w:rsidR="001275A6" w:rsidRPr="009C20BF" w:rsidRDefault="001275A6" w:rsidP="001275A6">
            <w:pPr>
              <w:spacing w:before="100" w:beforeAutospacing="1" w:after="100" w:afterAutospacing="1" w:line="240" w:lineRule="exact"/>
              <w:jc w:val="center"/>
              <w:rPr>
                <w:b/>
              </w:rPr>
            </w:pPr>
            <w:r w:rsidRPr="009C20BF">
              <w:rPr>
                <w:b/>
              </w:rPr>
              <w:t>Технология</w:t>
            </w:r>
          </w:p>
        </w:tc>
      </w:tr>
      <w:tr w:rsidR="001275A6" w:rsidRPr="009C20BF" w:rsidTr="001275A6">
        <w:trPr>
          <w:trHeight w:val="290"/>
          <w:tblCellSpacing w:w="0" w:type="dxa"/>
        </w:trPr>
        <w:tc>
          <w:tcPr>
            <w:tcW w:w="276" w:type="dxa"/>
            <w:tcBorders>
              <w:top w:val="outset" w:sz="6" w:space="0" w:color="auto"/>
              <w:left w:val="outset" w:sz="6" w:space="0" w:color="auto"/>
              <w:bottom w:val="outset" w:sz="6" w:space="0" w:color="auto"/>
              <w:right w:val="outset" w:sz="6" w:space="0" w:color="auto"/>
            </w:tcBorders>
            <w:noWrap/>
            <w:vAlign w:val="center"/>
            <w:hideMark/>
          </w:tcPr>
          <w:p w:rsidR="001275A6" w:rsidRPr="009C20BF" w:rsidRDefault="001275A6" w:rsidP="001275A6">
            <w:pPr>
              <w:spacing w:before="100" w:beforeAutospacing="1" w:after="100" w:afterAutospacing="1" w:line="240" w:lineRule="exact"/>
              <w:jc w:val="center"/>
            </w:pPr>
            <w:r w:rsidRPr="009C20BF">
              <w:t>1</w:t>
            </w:r>
          </w:p>
        </w:tc>
        <w:tc>
          <w:tcPr>
            <w:tcW w:w="3702" w:type="dxa"/>
            <w:tcBorders>
              <w:top w:val="outset" w:sz="6" w:space="0" w:color="auto"/>
              <w:left w:val="outset" w:sz="6" w:space="0" w:color="auto"/>
              <w:bottom w:val="outset" w:sz="6" w:space="0" w:color="auto"/>
              <w:right w:val="outset" w:sz="6" w:space="0" w:color="auto"/>
            </w:tcBorders>
            <w:noWrap/>
            <w:vAlign w:val="center"/>
            <w:hideMark/>
          </w:tcPr>
          <w:p w:rsidR="001275A6" w:rsidRPr="009C20BF" w:rsidRDefault="001275A6" w:rsidP="001275A6">
            <w:pPr>
              <w:spacing w:before="100" w:beforeAutospacing="1" w:after="100" w:afterAutospacing="1" w:line="240" w:lineRule="exact"/>
              <w:jc w:val="center"/>
            </w:pPr>
            <w:r w:rsidRPr="009C20BF">
              <w:t xml:space="preserve">Мирная Дарья </w:t>
            </w:r>
          </w:p>
        </w:tc>
        <w:tc>
          <w:tcPr>
            <w:tcW w:w="1585" w:type="dxa"/>
            <w:tcBorders>
              <w:top w:val="outset" w:sz="6" w:space="0" w:color="auto"/>
              <w:left w:val="outset" w:sz="6" w:space="0" w:color="auto"/>
              <w:bottom w:val="outset" w:sz="6" w:space="0" w:color="auto"/>
              <w:right w:val="outset" w:sz="6" w:space="0" w:color="auto"/>
            </w:tcBorders>
            <w:vAlign w:val="center"/>
            <w:hideMark/>
          </w:tcPr>
          <w:p w:rsidR="001275A6" w:rsidRPr="009C20BF" w:rsidRDefault="001275A6" w:rsidP="001275A6">
            <w:pPr>
              <w:spacing w:before="100" w:beforeAutospacing="1" w:after="100" w:afterAutospacing="1" w:line="240" w:lineRule="exact"/>
              <w:jc w:val="center"/>
            </w:pPr>
            <w:r w:rsidRPr="009C20BF">
              <w:t>7б</w:t>
            </w:r>
          </w:p>
        </w:tc>
        <w:tc>
          <w:tcPr>
            <w:tcW w:w="1920" w:type="dxa"/>
            <w:tcBorders>
              <w:top w:val="outset" w:sz="6" w:space="0" w:color="auto"/>
              <w:left w:val="outset" w:sz="6" w:space="0" w:color="auto"/>
              <w:bottom w:val="outset" w:sz="6" w:space="0" w:color="auto"/>
              <w:right w:val="outset" w:sz="6" w:space="0" w:color="auto"/>
            </w:tcBorders>
            <w:noWrap/>
            <w:vAlign w:val="center"/>
            <w:hideMark/>
          </w:tcPr>
          <w:p w:rsidR="001275A6" w:rsidRPr="009C20BF" w:rsidRDefault="001275A6" w:rsidP="001275A6">
            <w:pPr>
              <w:spacing w:before="100" w:beforeAutospacing="1" w:after="100" w:afterAutospacing="1" w:line="240" w:lineRule="exact"/>
              <w:jc w:val="center"/>
            </w:pPr>
            <w:r w:rsidRPr="009C20BF">
              <w:t>Победитель</w:t>
            </w:r>
          </w:p>
        </w:tc>
        <w:tc>
          <w:tcPr>
            <w:tcW w:w="2307" w:type="dxa"/>
            <w:tcBorders>
              <w:top w:val="outset" w:sz="6" w:space="0" w:color="auto"/>
              <w:left w:val="outset" w:sz="6" w:space="0" w:color="auto"/>
              <w:bottom w:val="outset" w:sz="6" w:space="0" w:color="auto"/>
              <w:right w:val="outset" w:sz="6" w:space="0" w:color="auto"/>
            </w:tcBorders>
            <w:noWrap/>
            <w:vAlign w:val="center"/>
            <w:hideMark/>
          </w:tcPr>
          <w:p w:rsidR="001275A6" w:rsidRPr="009C20BF" w:rsidRDefault="001275A6" w:rsidP="001275A6">
            <w:pPr>
              <w:spacing w:before="100" w:beforeAutospacing="1" w:after="100" w:afterAutospacing="1" w:line="240" w:lineRule="exact"/>
              <w:jc w:val="center"/>
            </w:pPr>
            <w:r w:rsidRPr="009C20BF">
              <w:t>Черненко И.А.</w:t>
            </w:r>
          </w:p>
        </w:tc>
      </w:tr>
      <w:tr w:rsidR="001275A6" w:rsidRPr="009C20BF" w:rsidTr="001275A6">
        <w:trPr>
          <w:trHeight w:val="276"/>
          <w:tblCellSpacing w:w="0" w:type="dxa"/>
        </w:trPr>
        <w:tc>
          <w:tcPr>
            <w:tcW w:w="9790" w:type="dxa"/>
            <w:gridSpan w:val="5"/>
            <w:tcBorders>
              <w:top w:val="outset" w:sz="6" w:space="0" w:color="auto"/>
              <w:left w:val="outset" w:sz="6" w:space="0" w:color="auto"/>
              <w:bottom w:val="outset" w:sz="6" w:space="0" w:color="auto"/>
              <w:right w:val="outset" w:sz="6" w:space="0" w:color="auto"/>
            </w:tcBorders>
            <w:noWrap/>
            <w:vAlign w:val="center"/>
            <w:hideMark/>
          </w:tcPr>
          <w:p w:rsidR="001275A6" w:rsidRPr="009C20BF" w:rsidRDefault="001275A6" w:rsidP="001275A6">
            <w:pPr>
              <w:spacing w:before="100" w:beforeAutospacing="1" w:after="100" w:afterAutospacing="1" w:line="240" w:lineRule="exact"/>
              <w:jc w:val="center"/>
              <w:rPr>
                <w:b/>
              </w:rPr>
            </w:pPr>
            <w:r w:rsidRPr="009C20BF">
              <w:rPr>
                <w:b/>
              </w:rPr>
              <w:t xml:space="preserve">          Физическая культура</w:t>
            </w:r>
          </w:p>
        </w:tc>
      </w:tr>
      <w:tr w:rsidR="001275A6" w:rsidRPr="009C20BF" w:rsidTr="001275A6">
        <w:trPr>
          <w:trHeight w:val="290"/>
          <w:tblCellSpacing w:w="0" w:type="dxa"/>
        </w:trPr>
        <w:tc>
          <w:tcPr>
            <w:tcW w:w="276" w:type="dxa"/>
            <w:tcBorders>
              <w:top w:val="outset" w:sz="6" w:space="0" w:color="auto"/>
              <w:left w:val="outset" w:sz="6" w:space="0" w:color="auto"/>
              <w:bottom w:val="outset" w:sz="6" w:space="0" w:color="auto"/>
              <w:right w:val="outset" w:sz="6" w:space="0" w:color="auto"/>
            </w:tcBorders>
            <w:noWrap/>
            <w:vAlign w:val="center"/>
            <w:hideMark/>
          </w:tcPr>
          <w:p w:rsidR="001275A6" w:rsidRPr="009C20BF" w:rsidRDefault="001275A6" w:rsidP="001275A6">
            <w:pPr>
              <w:spacing w:before="100" w:beforeAutospacing="1" w:after="100" w:afterAutospacing="1" w:line="240" w:lineRule="exact"/>
              <w:jc w:val="center"/>
            </w:pPr>
            <w:r w:rsidRPr="009C20BF">
              <w:t>1</w:t>
            </w:r>
          </w:p>
        </w:tc>
        <w:tc>
          <w:tcPr>
            <w:tcW w:w="3702" w:type="dxa"/>
            <w:tcBorders>
              <w:top w:val="outset" w:sz="6" w:space="0" w:color="auto"/>
              <w:left w:val="outset" w:sz="6" w:space="0" w:color="auto"/>
              <w:bottom w:val="outset" w:sz="6" w:space="0" w:color="auto"/>
              <w:right w:val="outset" w:sz="6" w:space="0" w:color="auto"/>
            </w:tcBorders>
            <w:noWrap/>
            <w:vAlign w:val="center"/>
            <w:hideMark/>
          </w:tcPr>
          <w:p w:rsidR="001275A6" w:rsidRPr="009C20BF" w:rsidRDefault="001275A6" w:rsidP="001275A6">
            <w:pPr>
              <w:spacing w:before="100" w:beforeAutospacing="1" w:after="100" w:afterAutospacing="1" w:line="240" w:lineRule="exact"/>
              <w:jc w:val="center"/>
            </w:pPr>
            <w:r w:rsidRPr="009C20BF">
              <w:t>Назаренко Анатолий</w:t>
            </w:r>
          </w:p>
        </w:tc>
        <w:tc>
          <w:tcPr>
            <w:tcW w:w="1585" w:type="dxa"/>
            <w:tcBorders>
              <w:top w:val="outset" w:sz="6" w:space="0" w:color="auto"/>
              <w:left w:val="outset" w:sz="6" w:space="0" w:color="auto"/>
              <w:bottom w:val="outset" w:sz="6" w:space="0" w:color="auto"/>
              <w:right w:val="outset" w:sz="6" w:space="0" w:color="auto"/>
            </w:tcBorders>
            <w:noWrap/>
            <w:vAlign w:val="center"/>
            <w:hideMark/>
          </w:tcPr>
          <w:p w:rsidR="001275A6" w:rsidRPr="009C20BF" w:rsidRDefault="001275A6" w:rsidP="001275A6">
            <w:pPr>
              <w:spacing w:before="100" w:beforeAutospacing="1" w:after="100" w:afterAutospacing="1" w:line="240" w:lineRule="exact"/>
              <w:jc w:val="center"/>
            </w:pPr>
            <w:r w:rsidRPr="009C20BF">
              <w:t>10</w:t>
            </w:r>
          </w:p>
        </w:tc>
        <w:tc>
          <w:tcPr>
            <w:tcW w:w="1920" w:type="dxa"/>
            <w:tcBorders>
              <w:top w:val="outset" w:sz="6" w:space="0" w:color="auto"/>
              <w:left w:val="outset" w:sz="6" w:space="0" w:color="auto"/>
              <w:bottom w:val="outset" w:sz="6" w:space="0" w:color="auto"/>
              <w:right w:val="outset" w:sz="6" w:space="0" w:color="auto"/>
            </w:tcBorders>
            <w:noWrap/>
            <w:vAlign w:val="center"/>
          </w:tcPr>
          <w:p w:rsidR="001275A6" w:rsidRPr="009C20BF" w:rsidRDefault="001275A6" w:rsidP="001275A6">
            <w:pPr>
              <w:spacing w:before="100" w:beforeAutospacing="1" w:after="100" w:afterAutospacing="1" w:line="240" w:lineRule="exact"/>
              <w:jc w:val="center"/>
            </w:pPr>
            <w:r w:rsidRPr="009C20BF">
              <w:t>Призер</w:t>
            </w:r>
          </w:p>
        </w:tc>
        <w:tc>
          <w:tcPr>
            <w:tcW w:w="2307" w:type="dxa"/>
            <w:tcBorders>
              <w:top w:val="outset" w:sz="6" w:space="0" w:color="auto"/>
              <w:left w:val="outset" w:sz="6" w:space="0" w:color="auto"/>
              <w:bottom w:val="outset" w:sz="6" w:space="0" w:color="auto"/>
              <w:right w:val="outset" w:sz="6" w:space="0" w:color="auto"/>
            </w:tcBorders>
            <w:noWrap/>
            <w:vAlign w:val="center"/>
          </w:tcPr>
          <w:p w:rsidR="001275A6" w:rsidRPr="009C20BF" w:rsidRDefault="001275A6" w:rsidP="001275A6">
            <w:pPr>
              <w:spacing w:before="100" w:beforeAutospacing="1" w:after="100" w:afterAutospacing="1" w:line="240" w:lineRule="exact"/>
              <w:jc w:val="center"/>
            </w:pPr>
            <w:r w:rsidRPr="009C20BF">
              <w:t>Сабля Е.А.</w:t>
            </w:r>
          </w:p>
        </w:tc>
      </w:tr>
      <w:tr w:rsidR="001275A6" w:rsidRPr="009C20BF" w:rsidTr="001275A6">
        <w:trPr>
          <w:trHeight w:val="290"/>
          <w:tblCellSpacing w:w="0" w:type="dxa"/>
        </w:trPr>
        <w:tc>
          <w:tcPr>
            <w:tcW w:w="9790" w:type="dxa"/>
            <w:gridSpan w:val="5"/>
            <w:tcBorders>
              <w:top w:val="outset" w:sz="6" w:space="0" w:color="auto"/>
              <w:left w:val="outset" w:sz="6" w:space="0" w:color="auto"/>
              <w:bottom w:val="outset" w:sz="6" w:space="0" w:color="auto"/>
              <w:right w:val="outset" w:sz="6" w:space="0" w:color="auto"/>
            </w:tcBorders>
            <w:noWrap/>
            <w:vAlign w:val="center"/>
          </w:tcPr>
          <w:p w:rsidR="001275A6" w:rsidRPr="009C20BF" w:rsidRDefault="001275A6" w:rsidP="001275A6">
            <w:pPr>
              <w:spacing w:before="100" w:beforeAutospacing="1" w:after="100" w:afterAutospacing="1" w:line="240" w:lineRule="exact"/>
              <w:jc w:val="center"/>
              <w:rPr>
                <w:b/>
              </w:rPr>
            </w:pPr>
            <w:r w:rsidRPr="009C20BF">
              <w:rPr>
                <w:b/>
              </w:rPr>
              <w:t>Обществознание</w:t>
            </w:r>
          </w:p>
        </w:tc>
      </w:tr>
      <w:tr w:rsidR="001275A6" w:rsidRPr="009C20BF" w:rsidTr="001275A6">
        <w:trPr>
          <w:trHeight w:val="290"/>
          <w:tblCellSpacing w:w="0" w:type="dxa"/>
        </w:trPr>
        <w:tc>
          <w:tcPr>
            <w:tcW w:w="276" w:type="dxa"/>
            <w:tcBorders>
              <w:top w:val="outset" w:sz="6" w:space="0" w:color="auto"/>
              <w:left w:val="outset" w:sz="6" w:space="0" w:color="auto"/>
              <w:bottom w:val="outset" w:sz="6" w:space="0" w:color="auto"/>
              <w:right w:val="outset" w:sz="6" w:space="0" w:color="auto"/>
            </w:tcBorders>
            <w:noWrap/>
            <w:vAlign w:val="center"/>
          </w:tcPr>
          <w:p w:rsidR="001275A6" w:rsidRPr="009C20BF" w:rsidRDefault="001275A6" w:rsidP="001275A6">
            <w:pPr>
              <w:spacing w:before="100" w:beforeAutospacing="1" w:after="100" w:afterAutospacing="1" w:line="240" w:lineRule="exact"/>
              <w:jc w:val="center"/>
            </w:pPr>
            <w:r w:rsidRPr="009C20BF">
              <w:t>1</w:t>
            </w:r>
          </w:p>
        </w:tc>
        <w:tc>
          <w:tcPr>
            <w:tcW w:w="3702" w:type="dxa"/>
            <w:tcBorders>
              <w:top w:val="outset" w:sz="6" w:space="0" w:color="auto"/>
              <w:left w:val="outset" w:sz="6" w:space="0" w:color="auto"/>
              <w:bottom w:val="outset" w:sz="6" w:space="0" w:color="auto"/>
              <w:right w:val="outset" w:sz="6" w:space="0" w:color="auto"/>
            </w:tcBorders>
            <w:noWrap/>
            <w:vAlign w:val="center"/>
          </w:tcPr>
          <w:p w:rsidR="001275A6" w:rsidRPr="009C20BF" w:rsidRDefault="001275A6" w:rsidP="001275A6">
            <w:pPr>
              <w:spacing w:before="100" w:beforeAutospacing="1" w:after="100" w:afterAutospacing="1" w:line="240" w:lineRule="exact"/>
              <w:jc w:val="center"/>
            </w:pPr>
            <w:r w:rsidRPr="009C20BF">
              <w:t>Ионов Владислав</w:t>
            </w:r>
          </w:p>
        </w:tc>
        <w:tc>
          <w:tcPr>
            <w:tcW w:w="1585" w:type="dxa"/>
            <w:tcBorders>
              <w:top w:val="outset" w:sz="6" w:space="0" w:color="auto"/>
              <w:left w:val="outset" w:sz="6" w:space="0" w:color="auto"/>
              <w:bottom w:val="outset" w:sz="6" w:space="0" w:color="auto"/>
              <w:right w:val="outset" w:sz="6" w:space="0" w:color="auto"/>
            </w:tcBorders>
            <w:noWrap/>
            <w:vAlign w:val="center"/>
          </w:tcPr>
          <w:p w:rsidR="001275A6" w:rsidRPr="009C20BF" w:rsidRDefault="001275A6" w:rsidP="001275A6">
            <w:pPr>
              <w:spacing w:before="100" w:beforeAutospacing="1" w:after="100" w:afterAutospacing="1" w:line="240" w:lineRule="exact"/>
              <w:jc w:val="center"/>
            </w:pPr>
            <w:r w:rsidRPr="009C20BF">
              <w:t>8</w:t>
            </w:r>
          </w:p>
        </w:tc>
        <w:tc>
          <w:tcPr>
            <w:tcW w:w="1920" w:type="dxa"/>
            <w:tcBorders>
              <w:top w:val="outset" w:sz="6" w:space="0" w:color="auto"/>
              <w:left w:val="outset" w:sz="6" w:space="0" w:color="auto"/>
              <w:bottom w:val="outset" w:sz="6" w:space="0" w:color="auto"/>
              <w:right w:val="outset" w:sz="6" w:space="0" w:color="auto"/>
            </w:tcBorders>
            <w:noWrap/>
            <w:vAlign w:val="center"/>
          </w:tcPr>
          <w:p w:rsidR="001275A6" w:rsidRPr="009C20BF" w:rsidRDefault="001275A6" w:rsidP="001275A6">
            <w:pPr>
              <w:spacing w:before="100" w:beforeAutospacing="1" w:after="100" w:afterAutospacing="1" w:line="240" w:lineRule="exact"/>
              <w:jc w:val="center"/>
            </w:pPr>
            <w:r w:rsidRPr="009C20BF">
              <w:t>Призер</w:t>
            </w:r>
          </w:p>
        </w:tc>
        <w:tc>
          <w:tcPr>
            <w:tcW w:w="2307" w:type="dxa"/>
            <w:tcBorders>
              <w:top w:val="outset" w:sz="6" w:space="0" w:color="auto"/>
              <w:left w:val="outset" w:sz="6" w:space="0" w:color="auto"/>
              <w:bottom w:val="outset" w:sz="6" w:space="0" w:color="auto"/>
              <w:right w:val="outset" w:sz="6" w:space="0" w:color="auto"/>
            </w:tcBorders>
            <w:noWrap/>
            <w:vAlign w:val="center"/>
          </w:tcPr>
          <w:p w:rsidR="001275A6" w:rsidRPr="009C20BF" w:rsidRDefault="001275A6" w:rsidP="001275A6">
            <w:pPr>
              <w:spacing w:before="100" w:beforeAutospacing="1" w:after="100" w:afterAutospacing="1" w:line="240" w:lineRule="exact"/>
              <w:jc w:val="center"/>
            </w:pPr>
            <w:r w:rsidRPr="009C20BF">
              <w:t>Маловичко Е.В.</w:t>
            </w:r>
          </w:p>
        </w:tc>
      </w:tr>
      <w:tr w:rsidR="001275A6" w:rsidRPr="009C20BF" w:rsidTr="001275A6">
        <w:trPr>
          <w:trHeight w:val="290"/>
          <w:tblCellSpacing w:w="0" w:type="dxa"/>
        </w:trPr>
        <w:tc>
          <w:tcPr>
            <w:tcW w:w="9790" w:type="dxa"/>
            <w:gridSpan w:val="5"/>
            <w:tcBorders>
              <w:top w:val="outset" w:sz="6" w:space="0" w:color="auto"/>
              <w:left w:val="outset" w:sz="6" w:space="0" w:color="auto"/>
              <w:bottom w:val="outset" w:sz="6" w:space="0" w:color="auto"/>
              <w:right w:val="outset" w:sz="6" w:space="0" w:color="auto"/>
            </w:tcBorders>
            <w:noWrap/>
            <w:vAlign w:val="center"/>
          </w:tcPr>
          <w:p w:rsidR="001275A6" w:rsidRPr="009C20BF" w:rsidRDefault="001275A6" w:rsidP="001275A6">
            <w:pPr>
              <w:spacing w:before="100" w:beforeAutospacing="1" w:after="100" w:afterAutospacing="1" w:line="240" w:lineRule="exact"/>
              <w:jc w:val="center"/>
              <w:rPr>
                <w:b/>
              </w:rPr>
            </w:pPr>
            <w:r w:rsidRPr="009C20BF">
              <w:rPr>
                <w:b/>
              </w:rPr>
              <w:t>Математика</w:t>
            </w:r>
          </w:p>
        </w:tc>
      </w:tr>
      <w:tr w:rsidR="001275A6" w:rsidRPr="009C20BF" w:rsidTr="001275A6">
        <w:trPr>
          <w:trHeight w:val="290"/>
          <w:tblCellSpacing w:w="0" w:type="dxa"/>
        </w:trPr>
        <w:tc>
          <w:tcPr>
            <w:tcW w:w="276" w:type="dxa"/>
            <w:tcBorders>
              <w:top w:val="outset" w:sz="6" w:space="0" w:color="auto"/>
              <w:left w:val="outset" w:sz="6" w:space="0" w:color="auto"/>
              <w:bottom w:val="outset" w:sz="6" w:space="0" w:color="auto"/>
              <w:right w:val="outset" w:sz="6" w:space="0" w:color="auto"/>
            </w:tcBorders>
            <w:noWrap/>
            <w:vAlign w:val="center"/>
          </w:tcPr>
          <w:p w:rsidR="001275A6" w:rsidRPr="009C20BF" w:rsidRDefault="001275A6" w:rsidP="001275A6">
            <w:pPr>
              <w:spacing w:before="100" w:beforeAutospacing="1" w:after="100" w:afterAutospacing="1" w:line="240" w:lineRule="exact"/>
              <w:jc w:val="center"/>
            </w:pPr>
            <w:r w:rsidRPr="009C20BF">
              <w:t>1</w:t>
            </w:r>
          </w:p>
        </w:tc>
        <w:tc>
          <w:tcPr>
            <w:tcW w:w="3702" w:type="dxa"/>
            <w:tcBorders>
              <w:top w:val="outset" w:sz="6" w:space="0" w:color="auto"/>
              <w:left w:val="outset" w:sz="6" w:space="0" w:color="auto"/>
              <w:bottom w:val="outset" w:sz="6" w:space="0" w:color="auto"/>
              <w:right w:val="outset" w:sz="6" w:space="0" w:color="auto"/>
            </w:tcBorders>
            <w:noWrap/>
            <w:vAlign w:val="center"/>
          </w:tcPr>
          <w:p w:rsidR="001275A6" w:rsidRPr="009C20BF" w:rsidRDefault="001275A6" w:rsidP="001275A6">
            <w:pPr>
              <w:spacing w:before="100" w:beforeAutospacing="1" w:after="100" w:afterAutospacing="1" w:line="240" w:lineRule="exact"/>
              <w:jc w:val="center"/>
            </w:pPr>
            <w:r w:rsidRPr="009C20BF">
              <w:t>Якунина Алена Сергеевна</w:t>
            </w:r>
          </w:p>
        </w:tc>
        <w:tc>
          <w:tcPr>
            <w:tcW w:w="1585" w:type="dxa"/>
            <w:tcBorders>
              <w:top w:val="outset" w:sz="6" w:space="0" w:color="auto"/>
              <w:left w:val="outset" w:sz="6" w:space="0" w:color="auto"/>
              <w:bottom w:val="outset" w:sz="6" w:space="0" w:color="auto"/>
              <w:right w:val="outset" w:sz="6" w:space="0" w:color="auto"/>
            </w:tcBorders>
            <w:noWrap/>
            <w:vAlign w:val="center"/>
          </w:tcPr>
          <w:p w:rsidR="001275A6" w:rsidRPr="009C20BF" w:rsidRDefault="001275A6" w:rsidP="001275A6">
            <w:pPr>
              <w:spacing w:before="100" w:beforeAutospacing="1" w:after="100" w:afterAutospacing="1" w:line="240" w:lineRule="exact"/>
              <w:jc w:val="center"/>
            </w:pPr>
            <w:r w:rsidRPr="009C20BF">
              <w:t>8</w:t>
            </w:r>
          </w:p>
        </w:tc>
        <w:tc>
          <w:tcPr>
            <w:tcW w:w="1920" w:type="dxa"/>
            <w:tcBorders>
              <w:top w:val="outset" w:sz="6" w:space="0" w:color="auto"/>
              <w:left w:val="outset" w:sz="6" w:space="0" w:color="auto"/>
              <w:bottom w:val="outset" w:sz="6" w:space="0" w:color="auto"/>
              <w:right w:val="outset" w:sz="6" w:space="0" w:color="auto"/>
            </w:tcBorders>
            <w:noWrap/>
            <w:vAlign w:val="center"/>
          </w:tcPr>
          <w:p w:rsidR="001275A6" w:rsidRPr="009C20BF" w:rsidRDefault="001275A6" w:rsidP="001275A6">
            <w:pPr>
              <w:spacing w:before="100" w:beforeAutospacing="1" w:after="100" w:afterAutospacing="1" w:line="240" w:lineRule="exact"/>
              <w:jc w:val="center"/>
            </w:pPr>
            <w:r w:rsidRPr="009C20BF">
              <w:t>Призер</w:t>
            </w:r>
          </w:p>
        </w:tc>
        <w:tc>
          <w:tcPr>
            <w:tcW w:w="2307" w:type="dxa"/>
            <w:tcBorders>
              <w:top w:val="outset" w:sz="6" w:space="0" w:color="auto"/>
              <w:left w:val="outset" w:sz="6" w:space="0" w:color="auto"/>
              <w:bottom w:val="outset" w:sz="6" w:space="0" w:color="auto"/>
              <w:right w:val="outset" w:sz="6" w:space="0" w:color="auto"/>
            </w:tcBorders>
            <w:noWrap/>
            <w:vAlign w:val="center"/>
          </w:tcPr>
          <w:p w:rsidR="001275A6" w:rsidRPr="009C20BF" w:rsidRDefault="001275A6" w:rsidP="001275A6">
            <w:pPr>
              <w:spacing w:before="100" w:beforeAutospacing="1" w:after="100" w:afterAutospacing="1" w:line="240" w:lineRule="exact"/>
              <w:jc w:val="center"/>
            </w:pPr>
            <w:r w:rsidRPr="009C20BF">
              <w:t>Очеретняя Г.В.</w:t>
            </w:r>
          </w:p>
        </w:tc>
      </w:tr>
      <w:tr w:rsidR="001275A6" w:rsidRPr="009C20BF" w:rsidTr="001275A6">
        <w:trPr>
          <w:trHeight w:val="290"/>
          <w:tblCellSpacing w:w="0" w:type="dxa"/>
        </w:trPr>
        <w:tc>
          <w:tcPr>
            <w:tcW w:w="9790" w:type="dxa"/>
            <w:gridSpan w:val="5"/>
            <w:tcBorders>
              <w:top w:val="outset" w:sz="6" w:space="0" w:color="auto"/>
              <w:left w:val="outset" w:sz="6" w:space="0" w:color="auto"/>
              <w:bottom w:val="outset" w:sz="6" w:space="0" w:color="auto"/>
              <w:right w:val="outset" w:sz="6" w:space="0" w:color="auto"/>
            </w:tcBorders>
            <w:noWrap/>
            <w:vAlign w:val="center"/>
          </w:tcPr>
          <w:p w:rsidR="001275A6" w:rsidRPr="009C20BF" w:rsidRDefault="001275A6" w:rsidP="001275A6">
            <w:pPr>
              <w:spacing w:before="100" w:beforeAutospacing="1" w:after="100" w:afterAutospacing="1" w:line="240" w:lineRule="exact"/>
              <w:jc w:val="center"/>
              <w:rPr>
                <w:b/>
              </w:rPr>
            </w:pPr>
            <w:r w:rsidRPr="009C20BF">
              <w:rPr>
                <w:b/>
              </w:rPr>
              <w:t>Английский язык</w:t>
            </w:r>
          </w:p>
        </w:tc>
      </w:tr>
      <w:tr w:rsidR="001275A6" w:rsidRPr="009C20BF" w:rsidTr="001275A6">
        <w:trPr>
          <w:trHeight w:val="290"/>
          <w:tblCellSpacing w:w="0" w:type="dxa"/>
        </w:trPr>
        <w:tc>
          <w:tcPr>
            <w:tcW w:w="276" w:type="dxa"/>
            <w:tcBorders>
              <w:top w:val="outset" w:sz="6" w:space="0" w:color="auto"/>
              <w:left w:val="outset" w:sz="6" w:space="0" w:color="auto"/>
              <w:bottom w:val="outset" w:sz="6" w:space="0" w:color="auto"/>
              <w:right w:val="outset" w:sz="6" w:space="0" w:color="auto"/>
            </w:tcBorders>
            <w:noWrap/>
            <w:vAlign w:val="center"/>
          </w:tcPr>
          <w:p w:rsidR="001275A6" w:rsidRPr="009C20BF" w:rsidRDefault="001275A6" w:rsidP="001275A6">
            <w:pPr>
              <w:spacing w:before="100" w:beforeAutospacing="1" w:after="100" w:afterAutospacing="1" w:line="240" w:lineRule="exact"/>
              <w:jc w:val="center"/>
            </w:pPr>
            <w:r w:rsidRPr="009C20BF">
              <w:t>1</w:t>
            </w:r>
          </w:p>
        </w:tc>
        <w:tc>
          <w:tcPr>
            <w:tcW w:w="3702" w:type="dxa"/>
            <w:tcBorders>
              <w:top w:val="outset" w:sz="6" w:space="0" w:color="auto"/>
              <w:left w:val="outset" w:sz="6" w:space="0" w:color="auto"/>
              <w:bottom w:val="outset" w:sz="6" w:space="0" w:color="auto"/>
              <w:right w:val="outset" w:sz="6" w:space="0" w:color="auto"/>
            </w:tcBorders>
            <w:noWrap/>
            <w:vAlign w:val="center"/>
          </w:tcPr>
          <w:p w:rsidR="001275A6" w:rsidRPr="009C20BF" w:rsidRDefault="001275A6" w:rsidP="001275A6">
            <w:pPr>
              <w:spacing w:before="100" w:beforeAutospacing="1" w:after="100" w:afterAutospacing="1" w:line="240" w:lineRule="exact"/>
              <w:jc w:val="center"/>
            </w:pPr>
            <w:r w:rsidRPr="009C20BF">
              <w:t>Ионов Владислав</w:t>
            </w:r>
          </w:p>
        </w:tc>
        <w:tc>
          <w:tcPr>
            <w:tcW w:w="1585" w:type="dxa"/>
            <w:tcBorders>
              <w:top w:val="outset" w:sz="6" w:space="0" w:color="auto"/>
              <w:left w:val="outset" w:sz="6" w:space="0" w:color="auto"/>
              <w:bottom w:val="outset" w:sz="6" w:space="0" w:color="auto"/>
              <w:right w:val="outset" w:sz="6" w:space="0" w:color="auto"/>
            </w:tcBorders>
            <w:noWrap/>
            <w:vAlign w:val="center"/>
          </w:tcPr>
          <w:p w:rsidR="001275A6" w:rsidRPr="009C20BF" w:rsidRDefault="001275A6" w:rsidP="001275A6">
            <w:pPr>
              <w:spacing w:before="100" w:beforeAutospacing="1" w:after="100" w:afterAutospacing="1" w:line="240" w:lineRule="exact"/>
              <w:jc w:val="center"/>
            </w:pPr>
            <w:r w:rsidRPr="009C20BF">
              <w:t>8</w:t>
            </w:r>
          </w:p>
        </w:tc>
        <w:tc>
          <w:tcPr>
            <w:tcW w:w="1920" w:type="dxa"/>
            <w:tcBorders>
              <w:top w:val="outset" w:sz="6" w:space="0" w:color="auto"/>
              <w:left w:val="outset" w:sz="6" w:space="0" w:color="auto"/>
              <w:bottom w:val="outset" w:sz="6" w:space="0" w:color="auto"/>
              <w:right w:val="outset" w:sz="6" w:space="0" w:color="auto"/>
            </w:tcBorders>
            <w:noWrap/>
            <w:vAlign w:val="center"/>
          </w:tcPr>
          <w:p w:rsidR="001275A6" w:rsidRPr="009C20BF" w:rsidRDefault="001275A6" w:rsidP="001275A6">
            <w:pPr>
              <w:spacing w:before="100" w:beforeAutospacing="1" w:after="100" w:afterAutospacing="1" w:line="240" w:lineRule="exact"/>
              <w:jc w:val="center"/>
            </w:pPr>
            <w:r w:rsidRPr="009C20BF">
              <w:t>Победитель</w:t>
            </w:r>
          </w:p>
        </w:tc>
        <w:tc>
          <w:tcPr>
            <w:tcW w:w="2307" w:type="dxa"/>
            <w:tcBorders>
              <w:top w:val="outset" w:sz="6" w:space="0" w:color="auto"/>
              <w:left w:val="outset" w:sz="6" w:space="0" w:color="auto"/>
              <w:bottom w:val="outset" w:sz="6" w:space="0" w:color="auto"/>
              <w:right w:val="outset" w:sz="6" w:space="0" w:color="auto"/>
            </w:tcBorders>
            <w:noWrap/>
            <w:vAlign w:val="center"/>
          </w:tcPr>
          <w:p w:rsidR="001275A6" w:rsidRPr="009C20BF" w:rsidRDefault="001275A6" w:rsidP="001275A6">
            <w:pPr>
              <w:spacing w:before="100" w:beforeAutospacing="1" w:after="100" w:afterAutospacing="1" w:line="240" w:lineRule="exact"/>
              <w:jc w:val="center"/>
            </w:pPr>
            <w:r w:rsidRPr="009C20BF">
              <w:t>Очеретняя М.З.</w:t>
            </w:r>
          </w:p>
        </w:tc>
      </w:tr>
      <w:tr w:rsidR="001275A6" w:rsidRPr="009C20BF" w:rsidTr="001275A6">
        <w:trPr>
          <w:trHeight w:val="290"/>
          <w:tblCellSpacing w:w="0" w:type="dxa"/>
        </w:trPr>
        <w:tc>
          <w:tcPr>
            <w:tcW w:w="9790" w:type="dxa"/>
            <w:gridSpan w:val="5"/>
            <w:tcBorders>
              <w:top w:val="outset" w:sz="6" w:space="0" w:color="auto"/>
              <w:left w:val="outset" w:sz="6" w:space="0" w:color="auto"/>
              <w:bottom w:val="outset" w:sz="6" w:space="0" w:color="auto"/>
              <w:right w:val="outset" w:sz="6" w:space="0" w:color="auto"/>
            </w:tcBorders>
            <w:noWrap/>
            <w:vAlign w:val="center"/>
          </w:tcPr>
          <w:p w:rsidR="001275A6" w:rsidRPr="009C20BF" w:rsidRDefault="001275A6" w:rsidP="001275A6">
            <w:pPr>
              <w:spacing w:before="100" w:beforeAutospacing="1" w:after="100" w:afterAutospacing="1" w:line="240" w:lineRule="exact"/>
              <w:jc w:val="center"/>
              <w:rPr>
                <w:b/>
              </w:rPr>
            </w:pPr>
            <w:r w:rsidRPr="009C20BF">
              <w:rPr>
                <w:b/>
              </w:rPr>
              <w:t>Литература</w:t>
            </w:r>
          </w:p>
        </w:tc>
      </w:tr>
      <w:tr w:rsidR="001275A6" w:rsidRPr="009C20BF" w:rsidTr="001275A6">
        <w:trPr>
          <w:trHeight w:val="290"/>
          <w:tblCellSpacing w:w="0" w:type="dxa"/>
        </w:trPr>
        <w:tc>
          <w:tcPr>
            <w:tcW w:w="276" w:type="dxa"/>
            <w:tcBorders>
              <w:top w:val="outset" w:sz="6" w:space="0" w:color="auto"/>
              <w:left w:val="outset" w:sz="6" w:space="0" w:color="auto"/>
              <w:bottom w:val="outset" w:sz="6" w:space="0" w:color="auto"/>
              <w:right w:val="outset" w:sz="6" w:space="0" w:color="auto"/>
            </w:tcBorders>
            <w:noWrap/>
            <w:vAlign w:val="center"/>
          </w:tcPr>
          <w:p w:rsidR="001275A6" w:rsidRPr="009C20BF" w:rsidRDefault="001275A6" w:rsidP="001275A6">
            <w:pPr>
              <w:spacing w:before="100" w:beforeAutospacing="1" w:after="100" w:afterAutospacing="1" w:line="240" w:lineRule="exact"/>
              <w:jc w:val="center"/>
            </w:pPr>
            <w:r w:rsidRPr="009C20BF">
              <w:t>1</w:t>
            </w:r>
          </w:p>
        </w:tc>
        <w:tc>
          <w:tcPr>
            <w:tcW w:w="3702" w:type="dxa"/>
            <w:tcBorders>
              <w:top w:val="outset" w:sz="6" w:space="0" w:color="auto"/>
              <w:left w:val="outset" w:sz="6" w:space="0" w:color="auto"/>
              <w:bottom w:val="outset" w:sz="6" w:space="0" w:color="auto"/>
              <w:right w:val="outset" w:sz="6" w:space="0" w:color="auto"/>
            </w:tcBorders>
            <w:noWrap/>
            <w:vAlign w:val="center"/>
          </w:tcPr>
          <w:p w:rsidR="001275A6" w:rsidRPr="009C20BF" w:rsidRDefault="001275A6" w:rsidP="001275A6">
            <w:pPr>
              <w:spacing w:before="100" w:beforeAutospacing="1" w:after="100" w:afterAutospacing="1" w:line="240" w:lineRule="exact"/>
              <w:jc w:val="center"/>
            </w:pPr>
            <w:r w:rsidRPr="009C20BF">
              <w:t>Лысенко Анастасия</w:t>
            </w:r>
          </w:p>
        </w:tc>
        <w:tc>
          <w:tcPr>
            <w:tcW w:w="1585" w:type="dxa"/>
            <w:tcBorders>
              <w:top w:val="outset" w:sz="6" w:space="0" w:color="auto"/>
              <w:left w:val="outset" w:sz="6" w:space="0" w:color="auto"/>
              <w:bottom w:val="outset" w:sz="6" w:space="0" w:color="auto"/>
              <w:right w:val="outset" w:sz="6" w:space="0" w:color="auto"/>
            </w:tcBorders>
            <w:noWrap/>
            <w:vAlign w:val="center"/>
          </w:tcPr>
          <w:p w:rsidR="001275A6" w:rsidRPr="009C20BF" w:rsidRDefault="001275A6" w:rsidP="001275A6">
            <w:pPr>
              <w:spacing w:before="100" w:beforeAutospacing="1" w:after="100" w:afterAutospacing="1" w:line="240" w:lineRule="exact"/>
              <w:jc w:val="center"/>
            </w:pPr>
            <w:r w:rsidRPr="009C20BF">
              <w:t>7а</w:t>
            </w:r>
          </w:p>
        </w:tc>
        <w:tc>
          <w:tcPr>
            <w:tcW w:w="1920" w:type="dxa"/>
            <w:tcBorders>
              <w:top w:val="outset" w:sz="6" w:space="0" w:color="auto"/>
              <w:left w:val="outset" w:sz="6" w:space="0" w:color="auto"/>
              <w:bottom w:val="outset" w:sz="6" w:space="0" w:color="auto"/>
              <w:right w:val="outset" w:sz="6" w:space="0" w:color="auto"/>
            </w:tcBorders>
            <w:noWrap/>
            <w:vAlign w:val="center"/>
          </w:tcPr>
          <w:p w:rsidR="001275A6" w:rsidRPr="009C20BF" w:rsidRDefault="001275A6" w:rsidP="001275A6">
            <w:pPr>
              <w:spacing w:before="100" w:beforeAutospacing="1" w:after="100" w:afterAutospacing="1" w:line="240" w:lineRule="exact"/>
              <w:jc w:val="center"/>
            </w:pPr>
            <w:r w:rsidRPr="009C20BF">
              <w:t>Призер</w:t>
            </w:r>
          </w:p>
        </w:tc>
        <w:tc>
          <w:tcPr>
            <w:tcW w:w="2307" w:type="dxa"/>
            <w:tcBorders>
              <w:top w:val="outset" w:sz="6" w:space="0" w:color="auto"/>
              <w:left w:val="outset" w:sz="6" w:space="0" w:color="auto"/>
              <w:bottom w:val="outset" w:sz="6" w:space="0" w:color="auto"/>
              <w:right w:val="outset" w:sz="6" w:space="0" w:color="auto"/>
            </w:tcBorders>
            <w:noWrap/>
            <w:vAlign w:val="center"/>
          </w:tcPr>
          <w:p w:rsidR="001275A6" w:rsidRPr="009C20BF" w:rsidRDefault="001275A6" w:rsidP="001275A6">
            <w:pPr>
              <w:spacing w:before="100" w:beforeAutospacing="1" w:after="100" w:afterAutospacing="1" w:line="240" w:lineRule="exact"/>
              <w:jc w:val="center"/>
            </w:pPr>
            <w:r w:rsidRPr="009C20BF">
              <w:t>Рыжевская Н.В.</w:t>
            </w:r>
          </w:p>
        </w:tc>
      </w:tr>
      <w:tr w:rsidR="001275A6" w:rsidRPr="009C20BF" w:rsidTr="001275A6">
        <w:trPr>
          <w:trHeight w:val="290"/>
          <w:tblCellSpacing w:w="0" w:type="dxa"/>
        </w:trPr>
        <w:tc>
          <w:tcPr>
            <w:tcW w:w="9790" w:type="dxa"/>
            <w:gridSpan w:val="5"/>
            <w:tcBorders>
              <w:top w:val="outset" w:sz="6" w:space="0" w:color="auto"/>
              <w:left w:val="outset" w:sz="6" w:space="0" w:color="auto"/>
              <w:bottom w:val="outset" w:sz="6" w:space="0" w:color="auto"/>
              <w:right w:val="outset" w:sz="6" w:space="0" w:color="auto"/>
            </w:tcBorders>
            <w:noWrap/>
            <w:vAlign w:val="center"/>
          </w:tcPr>
          <w:p w:rsidR="001275A6" w:rsidRPr="009C20BF" w:rsidRDefault="001275A6" w:rsidP="001275A6">
            <w:pPr>
              <w:spacing w:before="100" w:beforeAutospacing="1" w:after="100" w:afterAutospacing="1" w:line="240" w:lineRule="exact"/>
              <w:jc w:val="center"/>
              <w:rPr>
                <w:b/>
              </w:rPr>
            </w:pPr>
            <w:r w:rsidRPr="009C20BF">
              <w:rPr>
                <w:b/>
              </w:rPr>
              <w:t>Экология</w:t>
            </w:r>
          </w:p>
        </w:tc>
      </w:tr>
      <w:tr w:rsidR="001275A6" w:rsidRPr="009C20BF" w:rsidTr="001275A6">
        <w:trPr>
          <w:trHeight w:val="290"/>
          <w:tblCellSpacing w:w="0" w:type="dxa"/>
        </w:trPr>
        <w:tc>
          <w:tcPr>
            <w:tcW w:w="276" w:type="dxa"/>
            <w:tcBorders>
              <w:top w:val="outset" w:sz="6" w:space="0" w:color="auto"/>
              <w:left w:val="outset" w:sz="6" w:space="0" w:color="auto"/>
              <w:bottom w:val="outset" w:sz="6" w:space="0" w:color="auto"/>
              <w:right w:val="outset" w:sz="6" w:space="0" w:color="auto"/>
            </w:tcBorders>
            <w:noWrap/>
            <w:vAlign w:val="center"/>
          </w:tcPr>
          <w:p w:rsidR="001275A6" w:rsidRPr="009C20BF" w:rsidRDefault="001275A6" w:rsidP="001275A6">
            <w:pPr>
              <w:spacing w:before="100" w:beforeAutospacing="1" w:after="100" w:afterAutospacing="1" w:line="240" w:lineRule="exact"/>
              <w:jc w:val="center"/>
            </w:pPr>
            <w:r w:rsidRPr="009C20BF">
              <w:t>1</w:t>
            </w:r>
          </w:p>
        </w:tc>
        <w:tc>
          <w:tcPr>
            <w:tcW w:w="3702" w:type="dxa"/>
            <w:tcBorders>
              <w:top w:val="outset" w:sz="6" w:space="0" w:color="auto"/>
              <w:left w:val="outset" w:sz="6" w:space="0" w:color="auto"/>
              <w:bottom w:val="outset" w:sz="6" w:space="0" w:color="auto"/>
              <w:right w:val="outset" w:sz="6" w:space="0" w:color="auto"/>
            </w:tcBorders>
            <w:noWrap/>
            <w:vAlign w:val="center"/>
          </w:tcPr>
          <w:p w:rsidR="001275A6" w:rsidRPr="009C20BF" w:rsidRDefault="001275A6" w:rsidP="001275A6">
            <w:pPr>
              <w:spacing w:before="100" w:beforeAutospacing="1" w:after="100" w:afterAutospacing="1" w:line="240" w:lineRule="exact"/>
              <w:jc w:val="center"/>
            </w:pPr>
            <w:r w:rsidRPr="009C20BF">
              <w:t>Сень Семён</w:t>
            </w:r>
          </w:p>
        </w:tc>
        <w:tc>
          <w:tcPr>
            <w:tcW w:w="1585" w:type="dxa"/>
            <w:tcBorders>
              <w:top w:val="outset" w:sz="6" w:space="0" w:color="auto"/>
              <w:left w:val="outset" w:sz="6" w:space="0" w:color="auto"/>
              <w:bottom w:val="outset" w:sz="6" w:space="0" w:color="auto"/>
              <w:right w:val="outset" w:sz="6" w:space="0" w:color="auto"/>
            </w:tcBorders>
            <w:noWrap/>
            <w:vAlign w:val="center"/>
          </w:tcPr>
          <w:p w:rsidR="001275A6" w:rsidRPr="009C20BF" w:rsidRDefault="001275A6" w:rsidP="001275A6">
            <w:pPr>
              <w:spacing w:before="100" w:beforeAutospacing="1" w:after="100" w:afterAutospacing="1" w:line="240" w:lineRule="exact"/>
              <w:jc w:val="center"/>
            </w:pPr>
            <w:r w:rsidRPr="009C20BF">
              <w:t>8</w:t>
            </w:r>
          </w:p>
        </w:tc>
        <w:tc>
          <w:tcPr>
            <w:tcW w:w="1920" w:type="dxa"/>
            <w:tcBorders>
              <w:top w:val="outset" w:sz="6" w:space="0" w:color="auto"/>
              <w:left w:val="outset" w:sz="6" w:space="0" w:color="auto"/>
              <w:bottom w:val="outset" w:sz="6" w:space="0" w:color="auto"/>
              <w:right w:val="outset" w:sz="6" w:space="0" w:color="auto"/>
            </w:tcBorders>
            <w:noWrap/>
            <w:vAlign w:val="center"/>
          </w:tcPr>
          <w:p w:rsidR="001275A6" w:rsidRPr="009C20BF" w:rsidRDefault="001275A6" w:rsidP="001275A6">
            <w:pPr>
              <w:spacing w:before="100" w:beforeAutospacing="1" w:after="100" w:afterAutospacing="1" w:line="240" w:lineRule="exact"/>
              <w:jc w:val="center"/>
            </w:pPr>
            <w:r w:rsidRPr="009C20BF">
              <w:t>Призер</w:t>
            </w:r>
          </w:p>
        </w:tc>
        <w:tc>
          <w:tcPr>
            <w:tcW w:w="2307" w:type="dxa"/>
            <w:tcBorders>
              <w:top w:val="outset" w:sz="6" w:space="0" w:color="auto"/>
              <w:left w:val="outset" w:sz="6" w:space="0" w:color="auto"/>
              <w:bottom w:val="outset" w:sz="6" w:space="0" w:color="auto"/>
              <w:right w:val="outset" w:sz="6" w:space="0" w:color="auto"/>
            </w:tcBorders>
            <w:noWrap/>
            <w:vAlign w:val="center"/>
          </w:tcPr>
          <w:p w:rsidR="001275A6" w:rsidRPr="009C20BF" w:rsidRDefault="001275A6" w:rsidP="001275A6">
            <w:pPr>
              <w:spacing w:before="100" w:beforeAutospacing="1" w:after="100" w:afterAutospacing="1" w:line="240" w:lineRule="exact"/>
              <w:jc w:val="center"/>
            </w:pPr>
            <w:r w:rsidRPr="009C20BF">
              <w:t>Бойко Л.А.</w:t>
            </w:r>
          </w:p>
        </w:tc>
      </w:tr>
      <w:tr w:rsidR="001275A6" w:rsidRPr="009C20BF" w:rsidTr="001275A6">
        <w:trPr>
          <w:trHeight w:val="290"/>
          <w:tblCellSpacing w:w="0" w:type="dxa"/>
        </w:trPr>
        <w:tc>
          <w:tcPr>
            <w:tcW w:w="9790" w:type="dxa"/>
            <w:gridSpan w:val="5"/>
            <w:tcBorders>
              <w:top w:val="outset" w:sz="6" w:space="0" w:color="auto"/>
              <w:left w:val="outset" w:sz="6" w:space="0" w:color="auto"/>
              <w:bottom w:val="outset" w:sz="6" w:space="0" w:color="auto"/>
              <w:right w:val="outset" w:sz="6" w:space="0" w:color="auto"/>
            </w:tcBorders>
            <w:noWrap/>
            <w:vAlign w:val="center"/>
          </w:tcPr>
          <w:p w:rsidR="001275A6" w:rsidRPr="009C20BF" w:rsidRDefault="001275A6" w:rsidP="001275A6">
            <w:pPr>
              <w:spacing w:before="100" w:beforeAutospacing="1" w:after="100" w:afterAutospacing="1" w:line="240" w:lineRule="exact"/>
              <w:jc w:val="center"/>
            </w:pPr>
            <w:r w:rsidRPr="009C20BF">
              <w:rPr>
                <w:b/>
              </w:rPr>
              <w:t>Русский язык</w:t>
            </w:r>
          </w:p>
        </w:tc>
      </w:tr>
      <w:tr w:rsidR="001275A6" w:rsidRPr="009C20BF" w:rsidTr="001275A6">
        <w:trPr>
          <w:trHeight w:val="290"/>
          <w:tblCellSpacing w:w="0" w:type="dxa"/>
        </w:trPr>
        <w:tc>
          <w:tcPr>
            <w:tcW w:w="276" w:type="dxa"/>
            <w:tcBorders>
              <w:top w:val="outset" w:sz="6" w:space="0" w:color="auto"/>
              <w:left w:val="outset" w:sz="6" w:space="0" w:color="auto"/>
              <w:bottom w:val="outset" w:sz="6" w:space="0" w:color="auto"/>
              <w:right w:val="outset" w:sz="6" w:space="0" w:color="auto"/>
            </w:tcBorders>
            <w:noWrap/>
            <w:vAlign w:val="center"/>
          </w:tcPr>
          <w:p w:rsidR="001275A6" w:rsidRPr="009C20BF" w:rsidRDefault="001275A6" w:rsidP="001275A6">
            <w:pPr>
              <w:spacing w:before="100" w:beforeAutospacing="1" w:after="100" w:afterAutospacing="1" w:line="240" w:lineRule="exact"/>
              <w:jc w:val="center"/>
            </w:pPr>
            <w:r w:rsidRPr="009C20BF">
              <w:t>1</w:t>
            </w:r>
          </w:p>
        </w:tc>
        <w:tc>
          <w:tcPr>
            <w:tcW w:w="3702" w:type="dxa"/>
            <w:tcBorders>
              <w:top w:val="outset" w:sz="6" w:space="0" w:color="auto"/>
              <w:left w:val="outset" w:sz="6" w:space="0" w:color="auto"/>
              <w:bottom w:val="outset" w:sz="6" w:space="0" w:color="auto"/>
              <w:right w:val="outset" w:sz="6" w:space="0" w:color="auto"/>
            </w:tcBorders>
            <w:noWrap/>
            <w:vAlign w:val="center"/>
          </w:tcPr>
          <w:p w:rsidR="001275A6" w:rsidRPr="009C20BF" w:rsidRDefault="001275A6" w:rsidP="001275A6">
            <w:pPr>
              <w:spacing w:before="100" w:beforeAutospacing="1" w:after="100" w:afterAutospacing="1" w:line="240" w:lineRule="exact"/>
              <w:jc w:val="center"/>
            </w:pPr>
            <w:r w:rsidRPr="009C20BF">
              <w:t xml:space="preserve">Богданова Елена </w:t>
            </w:r>
          </w:p>
        </w:tc>
        <w:tc>
          <w:tcPr>
            <w:tcW w:w="1585" w:type="dxa"/>
            <w:tcBorders>
              <w:top w:val="outset" w:sz="6" w:space="0" w:color="auto"/>
              <w:left w:val="outset" w:sz="6" w:space="0" w:color="auto"/>
              <w:bottom w:val="outset" w:sz="6" w:space="0" w:color="auto"/>
              <w:right w:val="outset" w:sz="6" w:space="0" w:color="auto"/>
            </w:tcBorders>
            <w:noWrap/>
            <w:vAlign w:val="center"/>
          </w:tcPr>
          <w:p w:rsidR="001275A6" w:rsidRPr="009C20BF" w:rsidRDefault="001275A6" w:rsidP="001275A6">
            <w:pPr>
              <w:spacing w:before="100" w:beforeAutospacing="1" w:after="100" w:afterAutospacing="1" w:line="240" w:lineRule="exact"/>
              <w:jc w:val="center"/>
            </w:pPr>
            <w:r w:rsidRPr="009C20BF">
              <w:t>4а</w:t>
            </w:r>
          </w:p>
        </w:tc>
        <w:tc>
          <w:tcPr>
            <w:tcW w:w="1920" w:type="dxa"/>
            <w:tcBorders>
              <w:top w:val="outset" w:sz="6" w:space="0" w:color="auto"/>
              <w:left w:val="outset" w:sz="6" w:space="0" w:color="auto"/>
              <w:bottom w:val="outset" w:sz="6" w:space="0" w:color="auto"/>
              <w:right w:val="outset" w:sz="6" w:space="0" w:color="auto"/>
            </w:tcBorders>
            <w:noWrap/>
            <w:vAlign w:val="center"/>
          </w:tcPr>
          <w:p w:rsidR="001275A6" w:rsidRPr="009C20BF" w:rsidRDefault="001275A6" w:rsidP="001275A6">
            <w:pPr>
              <w:spacing w:before="100" w:beforeAutospacing="1" w:after="100" w:afterAutospacing="1" w:line="240" w:lineRule="exact"/>
              <w:jc w:val="center"/>
            </w:pPr>
            <w:r w:rsidRPr="009C20BF">
              <w:t>Призер</w:t>
            </w:r>
          </w:p>
        </w:tc>
        <w:tc>
          <w:tcPr>
            <w:tcW w:w="2307" w:type="dxa"/>
            <w:tcBorders>
              <w:top w:val="outset" w:sz="6" w:space="0" w:color="auto"/>
              <w:left w:val="outset" w:sz="6" w:space="0" w:color="auto"/>
              <w:bottom w:val="outset" w:sz="6" w:space="0" w:color="auto"/>
              <w:right w:val="outset" w:sz="6" w:space="0" w:color="auto"/>
            </w:tcBorders>
            <w:noWrap/>
            <w:vAlign w:val="center"/>
          </w:tcPr>
          <w:p w:rsidR="001275A6" w:rsidRPr="009C20BF" w:rsidRDefault="001275A6" w:rsidP="001275A6">
            <w:pPr>
              <w:spacing w:before="100" w:beforeAutospacing="1" w:after="100" w:afterAutospacing="1" w:line="240" w:lineRule="exact"/>
              <w:jc w:val="center"/>
            </w:pPr>
            <w:r w:rsidRPr="009C20BF">
              <w:t>Строй С.Н.</w:t>
            </w:r>
          </w:p>
        </w:tc>
      </w:tr>
    </w:tbl>
    <w:p w:rsidR="001275A6" w:rsidRPr="009C20BF" w:rsidRDefault="001275A6" w:rsidP="001275A6">
      <w:pPr>
        <w:jc w:val="center"/>
        <w:rPr>
          <w:b/>
          <w:color w:val="000000"/>
        </w:rPr>
      </w:pPr>
      <w:r w:rsidRPr="009C20BF">
        <w:rPr>
          <w:b/>
          <w:color w:val="000000"/>
        </w:rPr>
        <w:t>Динамика результатов участия во всероссийской олимпиаде школьников за три года.</w:t>
      </w:r>
    </w:p>
    <w:p w:rsidR="001275A6" w:rsidRPr="009C20BF" w:rsidRDefault="001275A6" w:rsidP="001275A6">
      <w:pPr>
        <w:jc w:val="center"/>
        <w:rPr>
          <w:b/>
          <w:color w:val="000000"/>
        </w:rPr>
      </w:pPr>
      <w:r w:rsidRPr="009C20BF">
        <w:rPr>
          <w:b/>
          <w:noProof/>
          <w:color w:val="000000"/>
        </w:rPr>
        <w:drawing>
          <wp:inline distT="0" distB="0" distL="0" distR="0">
            <wp:extent cx="5086350" cy="2314575"/>
            <wp:effectExtent l="0" t="0" r="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275A6" w:rsidRPr="009C20BF" w:rsidRDefault="001275A6" w:rsidP="001275A6">
      <w:pPr>
        <w:ind w:firstLine="284"/>
        <w:jc w:val="center"/>
        <w:rPr>
          <w:b/>
        </w:rPr>
      </w:pPr>
      <w:r w:rsidRPr="009C20BF">
        <w:rPr>
          <w:b/>
        </w:rPr>
        <w:t>Муниципальный уровень.</w:t>
      </w:r>
    </w:p>
    <w:p w:rsidR="001275A6" w:rsidRPr="009C20BF" w:rsidRDefault="001275A6" w:rsidP="001275A6">
      <w:pPr>
        <w:pStyle w:val="Default"/>
        <w:jc w:val="center"/>
        <w:rPr>
          <w:bCs/>
          <w:iCs/>
        </w:rPr>
      </w:pPr>
      <w:r w:rsidRPr="009C20BF">
        <w:rPr>
          <w:bCs/>
          <w:iCs/>
          <w:noProof/>
        </w:rPr>
        <w:lastRenderedPageBreak/>
        <w:drawing>
          <wp:inline distT="0" distB="0" distL="0" distR="0">
            <wp:extent cx="5126355" cy="1876425"/>
            <wp:effectExtent l="0" t="0" r="1714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275A6" w:rsidRPr="009C20BF" w:rsidRDefault="001275A6" w:rsidP="001275A6">
      <w:pPr>
        <w:pStyle w:val="Default"/>
        <w:jc w:val="both"/>
        <w:rPr>
          <w:b/>
          <w:bCs/>
          <w:i/>
          <w:iCs/>
        </w:rPr>
      </w:pPr>
    </w:p>
    <w:p w:rsidR="001275A6" w:rsidRPr="009C20BF" w:rsidRDefault="001275A6" w:rsidP="001275A6">
      <w:pPr>
        <w:rPr>
          <w:color w:val="000000"/>
        </w:rPr>
      </w:pPr>
      <w:r w:rsidRPr="009C20BF">
        <w:rPr>
          <w:color w:val="000000"/>
        </w:rPr>
        <w:t xml:space="preserve">  По сравнению с прошлым учебным годом увеличилось количество участников и призеров школьного этапа. Несмотря на то что количество участников муниципального уровня немного стало меньше в сравнении с прошлым годом количество победителей и призеров стало немного выше. В целом, результаты школьного тура предметных олимпиад говорят о среднем уровне подготовки учащихся к выполнению нестандартных заданий. Однако не все учителя ведут целенаправленную работу по подготовке детей к участию в этапах всероссийской олимпиады школьников. </w:t>
      </w:r>
    </w:p>
    <w:p w:rsidR="001275A6" w:rsidRPr="009C20BF" w:rsidRDefault="001275A6" w:rsidP="001275A6">
      <w:pPr>
        <w:ind w:firstLine="567"/>
        <w:jc w:val="both"/>
        <w:rPr>
          <w:b/>
        </w:rPr>
      </w:pPr>
      <w:r w:rsidRPr="009C20BF">
        <w:t xml:space="preserve">На основании работы, проведенной в рамках контроля, можно сделать следующие </w:t>
      </w:r>
      <w:r w:rsidRPr="009C20BF">
        <w:rPr>
          <w:b/>
        </w:rPr>
        <w:t>выводы и рекомендации:</w:t>
      </w:r>
    </w:p>
    <w:p w:rsidR="001275A6" w:rsidRPr="009C20BF" w:rsidRDefault="001275A6" w:rsidP="00B239CF">
      <w:pPr>
        <w:numPr>
          <w:ilvl w:val="0"/>
          <w:numId w:val="2"/>
        </w:numPr>
        <w:tabs>
          <w:tab w:val="clear" w:pos="645"/>
          <w:tab w:val="num" w:pos="0"/>
          <w:tab w:val="num" w:pos="540"/>
        </w:tabs>
        <w:ind w:left="0" w:firstLine="0"/>
        <w:jc w:val="both"/>
      </w:pPr>
      <w:r w:rsidRPr="009C20BF">
        <w:t>Отметить следующих учителей за организацию и проведение школьных олимпиад, мобильность в подведение итогов, своевременность сдачи отчета и полноту информации о результатах олимпиад: Очеретнюю Г.В. – руководителя МО учителей математики, физики, информатики и ИКТ, Маловичко Е.В. – руководителя МО учителей истории и обществознания, Полторак Е.В.-руководитель МО учителей русского языка и литературы.</w:t>
      </w:r>
    </w:p>
    <w:p w:rsidR="001275A6" w:rsidRPr="009C20BF" w:rsidRDefault="001275A6" w:rsidP="00B239CF">
      <w:pPr>
        <w:numPr>
          <w:ilvl w:val="0"/>
          <w:numId w:val="2"/>
        </w:numPr>
        <w:tabs>
          <w:tab w:val="clear" w:pos="645"/>
          <w:tab w:val="num" w:pos="0"/>
          <w:tab w:val="num" w:pos="540"/>
        </w:tabs>
        <w:ind w:left="0" w:firstLine="0"/>
        <w:jc w:val="both"/>
      </w:pPr>
      <w:r w:rsidRPr="009C20BF">
        <w:t>Отметить учителей, подготовивших победителей и призёров муниципальных олимпиад: Очеретняя Г.В., Маловичко Е.В., Черненко И.А., Сабля Е.А., Строй С.Н., Шерстнева Н.С., Рыжевскую Н.В., Бойко Л.А., Очеретнюю М.З.</w:t>
      </w:r>
    </w:p>
    <w:p w:rsidR="001275A6" w:rsidRPr="009C20BF" w:rsidRDefault="001275A6" w:rsidP="00B239CF">
      <w:pPr>
        <w:numPr>
          <w:ilvl w:val="0"/>
          <w:numId w:val="2"/>
        </w:numPr>
        <w:tabs>
          <w:tab w:val="clear" w:pos="645"/>
          <w:tab w:val="num" w:pos="0"/>
          <w:tab w:val="num" w:pos="540"/>
        </w:tabs>
        <w:ind w:left="0" w:firstLine="0"/>
        <w:jc w:val="both"/>
      </w:pPr>
      <w:r w:rsidRPr="009C20BF">
        <w:t>Отметить дипломами победителей и призёров школьного этапа всероссийской олимпиады школьников.</w:t>
      </w:r>
    </w:p>
    <w:p w:rsidR="001275A6" w:rsidRPr="009C20BF" w:rsidRDefault="001275A6" w:rsidP="001275A6">
      <w:pPr>
        <w:tabs>
          <w:tab w:val="num" w:pos="540"/>
          <w:tab w:val="num" w:pos="645"/>
        </w:tabs>
        <w:jc w:val="both"/>
      </w:pPr>
      <w:r w:rsidRPr="009C20BF">
        <w:t>4.Продолжить использование олимпиадных заданий в работе учителей-предметников.</w:t>
      </w:r>
    </w:p>
    <w:p w:rsidR="001275A6" w:rsidRPr="009C20BF" w:rsidRDefault="001275A6" w:rsidP="001275A6">
      <w:pPr>
        <w:tabs>
          <w:tab w:val="num" w:pos="540"/>
          <w:tab w:val="num" w:pos="645"/>
        </w:tabs>
        <w:jc w:val="both"/>
      </w:pPr>
      <w:r w:rsidRPr="009C20BF">
        <w:t>5.Учителям-предметникам разработать план работы с одарёнными обучающимися.</w:t>
      </w:r>
    </w:p>
    <w:p w:rsidR="001275A6" w:rsidRPr="009C20BF" w:rsidRDefault="001275A6" w:rsidP="001275A6">
      <w:pPr>
        <w:tabs>
          <w:tab w:val="num" w:pos="540"/>
          <w:tab w:val="num" w:pos="645"/>
        </w:tabs>
        <w:jc w:val="both"/>
      </w:pPr>
      <w:r w:rsidRPr="009C20BF">
        <w:t>6. Классным руководителям проанализировать участие учеников класса в школьном этапе олимпиад не только по параметру активности, но и по результативности, довести до родителей итоги школьного и муниципального этапа Всероссийской олимпиады школьников</w:t>
      </w:r>
    </w:p>
    <w:p w:rsidR="001275A6" w:rsidRPr="009C20BF" w:rsidRDefault="001275A6" w:rsidP="001275A6">
      <w:pPr>
        <w:jc w:val="both"/>
      </w:pPr>
      <w:r w:rsidRPr="009C20BF">
        <w:t xml:space="preserve">7. Руководителям МО проанализировать результаты олимпиад, сделать выводы о состоянии работы с учащимися с повышенной мотивацией к учению и выработать рекомендации по подготовке учащихся к участию в муниципальном этапе всероссийской олимпиады школьников по общеобразовательным предметам.  </w:t>
      </w:r>
    </w:p>
    <w:p w:rsidR="00DC6324" w:rsidRPr="000220DD" w:rsidRDefault="00DC6324" w:rsidP="00D33FFF">
      <w:pPr>
        <w:jc w:val="both"/>
        <w:rPr>
          <w:b/>
          <w:color w:val="330000"/>
        </w:rPr>
      </w:pPr>
      <w:r w:rsidRPr="000220DD">
        <w:rPr>
          <w:b/>
          <w:color w:val="000000"/>
        </w:rPr>
        <w:t>6. Уровень социализации выпускников школы.</w:t>
      </w:r>
    </w:p>
    <w:p w:rsidR="00DC6324" w:rsidRPr="000220DD" w:rsidRDefault="00DC6324" w:rsidP="00D33FFF">
      <w:pPr>
        <w:jc w:val="both"/>
        <w:rPr>
          <w:color w:val="000000"/>
        </w:rPr>
      </w:pPr>
      <w:r w:rsidRPr="000220DD">
        <w:rPr>
          <w:color w:val="000000"/>
        </w:rPr>
        <w:t>Все учащиеся 9-х классов оканчивают школу и получают основное общее образовани</w:t>
      </w:r>
      <w:r w:rsidR="00F840F9">
        <w:rPr>
          <w:color w:val="000000"/>
        </w:rPr>
        <w:t xml:space="preserve">е. </w:t>
      </w:r>
      <w:r w:rsidR="00F840F9" w:rsidRPr="00B94C81">
        <w:t>После 9 класса в 2018</w:t>
      </w:r>
      <w:r w:rsidR="00B94C81" w:rsidRPr="00B94C81">
        <w:t xml:space="preserve"> году 13 человек (48</w:t>
      </w:r>
      <w:r w:rsidRPr="00B94C81">
        <w:t>%</w:t>
      </w:r>
      <w:r w:rsidR="005E275D" w:rsidRPr="00B94C81">
        <w:t>)</w:t>
      </w:r>
      <w:r w:rsidRPr="00B94C81">
        <w:t xml:space="preserve"> обучающихся остаются в школе, чтобы про</w:t>
      </w:r>
      <w:r w:rsidR="00B94C81" w:rsidRPr="00B94C81">
        <w:t>должить обучение в 10 классе, 14 человека (52</w:t>
      </w:r>
      <w:r w:rsidR="005E275D" w:rsidRPr="00B94C81">
        <w:t xml:space="preserve">%) </w:t>
      </w:r>
      <w:r w:rsidRPr="00B94C81">
        <w:t xml:space="preserve">обучающихся </w:t>
      </w:r>
      <w:r w:rsidRPr="000220DD">
        <w:rPr>
          <w:color w:val="000000"/>
        </w:rPr>
        <w:t>поступают в средне-специальные учебные заведения (колледжи), объясняя это желанием получить среднее образование и одновременно профессию. В школе организована работа по профессиональной ориентации выпускников, которая включает психологическую диагностику, систему социальных практик и профессиональных проб.</w:t>
      </w:r>
    </w:p>
    <w:p w:rsidR="00DC6324" w:rsidRPr="000220DD" w:rsidRDefault="00DC6324" w:rsidP="00D33FFF">
      <w:pPr>
        <w:jc w:val="both"/>
        <w:rPr>
          <w:color w:val="000000"/>
        </w:rPr>
      </w:pPr>
      <w:r w:rsidRPr="000220DD">
        <w:rPr>
          <w:color w:val="000000"/>
        </w:rPr>
        <w:lastRenderedPageBreak/>
        <w:t>Выпускники школы поступают в высшие учебные заведения. Учащиеся ежегодно поступают в след</w:t>
      </w:r>
      <w:r w:rsidR="00DF13F4">
        <w:rPr>
          <w:color w:val="000000"/>
        </w:rPr>
        <w:t>ующие ВУЗы: СГУ, СГАУ,</w:t>
      </w:r>
      <w:r w:rsidRPr="000220DD">
        <w:rPr>
          <w:color w:val="000000"/>
        </w:rPr>
        <w:t xml:space="preserve"> СКФУ, </w:t>
      </w:r>
      <w:r w:rsidR="008C2909">
        <w:rPr>
          <w:color w:val="000000"/>
        </w:rPr>
        <w:t xml:space="preserve">СГПИ, </w:t>
      </w:r>
      <w:r w:rsidR="00DF13F4">
        <w:rPr>
          <w:color w:val="000000"/>
        </w:rPr>
        <w:t>КубГУ,</w:t>
      </w:r>
      <w:r w:rsidRPr="000220DD">
        <w:rPr>
          <w:color w:val="000000"/>
        </w:rPr>
        <w:t>медицинскую академию и другие.</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54"/>
        <w:gridCol w:w="2166"/>
        <w:gridCol w:w="1573"/>
        <w:gridCol w:w="1744"/>
        <w:gridCol w:w="2580"/>
      </w:tblGrid>
      <w:tr w:rsidR="00DC6324" w:rsidRPr="000220DD" w:rsidTr="009212D5">
        <w:trPr>
          <w:cantSplit/>
        </w:trPr>
        <w:tc>
          <w:tcPr>
            <w:tcW w:w="1354" w:type="dxa"/>
            <w:vMerge w:val="restart"/>
          </w:tcPr>
          <w:p w:rsidR="00DC6324" w:rsidRPr="000220DD" w:rsidRDefault="00DC6324" w:rsidP="00D33FFF">
            <w:pPr>
              <w:rPr>
                <w:rFonts w:eastAsia="Calibri"/>
              </w:rPr>
            </w:pPr>
            <w:r w:rsidRPr="000220DD">
              <w:rPr>
                <w:rFonts w:eastAsia="Calibri"/>
              </w:rPr>
              <w:t>Учебный год</w:t>
            </w:r>
          </w:p>
        </w:tc>
        <w:tc>
          <w:tcPr>
            <w:tcW w:w="2166" w:type="dxa"/>
            <w:vMerge w:val="restart"/>
          </w:tcPr>
          <w:p w:rsidR="00DC6324" w:rsidRPr="000220DD" w:rsidRDefault="00DC6324" w:rsidP="00D33FFF">
            <w:pPr>
              <w:rPr>
                <w:rFonts w:eastAsia="Calibri"/>
              </w:rPr>
            </w:pPr>
            <w:r w:rsidRPr="000220DD">
              <w:rPr>
                <w:rFonts w:eastAsia="Calibri"/>
              </w:rPr>
              <w:t>Количество выпускников</w:t>
            </w:r>
          </w:p>
        </w:tc>
        <w:tc>
          <w:tcPr>
            <w:tcW w:w="5897" w:type="dxa"/>
            <w:gridSpan w:val="3"/>
          </w:tcPr>
          <w:p w:rsidR="00DC6324" w:rsidRPr="000220DD" w:rsidRDefault="00DC6324" w:rsidP="00D33FFF">
            <w:pPr>
              <w:rPr>
                <w:rFonts w:eastAsia="Calibri"/>
              </w:rPr>
            </w:pPr>
            <w:r w:rsidRPr="000220DD">
              <w:rPr>
                <w:rFonts w:eastAsia="Calibri"/>
              </w:rPr>
              <w:t>Продолжают обучение</w:t>
            </w:r>
          </w:p>
        </w:tc>
      </w:tr>
      <w:tr w:rsidR="00DC6324" w:rsidRPr="000220DD" w:rsidTr="009212D5">
        <w:trPr>
          <w:cantSplit/>
        </w:trPr>
        <w:tc>
          <w:tcPr>
            <w:tcW w:w="1354" w:type="dxa"/>
            <w:vMerge/>
          </w:tcPr>
          <w:p w:rsidR="00DC6324" w:rsidRPr="000220DD" w:rsidRDefault="00DC6324" w:rsidP="00D33FFF">
            <w:pPr>
              <w:rPr>
                <w:rFonts w:eastAsia="Calibri"/>
              </w:rPr>
            </w:pPr>
          </w:p>
        </w:tc>
        <w:tc>
          <w:tcPr>
            <w:tcW w:w="2166" w:type="dxa"/>
            <w:vMerge/>
          </w:tcPr>
          <w:p w:rsidR="00DC6324" w:rsidRPr="000220DD" w:rsidRDefault="00DC6324" w:rsidP="00D33FFF">
            <w:pPr>
              <w:rPr>
                <w:rFonts w:eastAsia="Calibri"/>
              </w:rPr>
            </w:pPr>
          </w:p>
        </w:tc>
        <w:tc>
          <w:tcPr>
            <w:tcW w:w="1573" w:type="dxa"/>
          </w:tcPr>
          <w:p w:rsidR="00DC6324" w:rsidRPr="000220DD" w:rsidRDefault="00DC6324" w:rsidP="00D33FFF">
            <w:pPr>
              <w:rPr>
                <w:rFonts w:eastAsia="Calibri"/>
              </w:rPr>
            </w:pPr>
            <w:r w:rsidRPr="000220DD">
              <w:rPr>
                <w:rFonts w:eastAsia="Calibri"/>
              </w:rPr>
              <w:t>в вузах</w:t>
            </w:r>
          </w:p>
        </w:tc>
        <w:tc>
          <w:tcPr>
            <w:tcW w:w="1744" w:type="dxa"/>
          </w:tcPr>
          <w:p w:rsidR="00DC6324" w:rsidRPr="000220DD" w:rsidRDefault="00DC6324" w:rsidP="00D33FFF">
            <w:pPr>
              <w:rPr>
                <w:rFonts w:eastAsia="Calibri"/>
              </w:rPr>
            </w:pPr>
            <w:r w:rsidRPr="000220DD">
              <w:rPr>
                <w:rFonts w:eastAsia="Calibri"/>
              </w:rPr>
              <w:t>в сузах</w:t>
            </w:r>
          </w:p>
        </w:tc>
        <w:tc>
          <w:tcPr>
            <w:tcW w:w="2580" w:type="dxa"/>
          </w:tcPr>
          <w:p w:rsidR="00DC6324" w:rsidRPr="000220DD" w:rsidRDefault="00DC6324" w:rsidP="00D33FFF">
            <w:pPr>
              <w:rPr>
                <w:rFonts w:eastAsia="Calibri"/>
              </w:rPr>
            </w:pPr>
            <w:r w:rsidRPr="000220DD">
              <w:rPr>
                <w:rFonts w:eastAsia="Calibri"/>
              </w:rPr>
              <w:t>за пределами района</w:t>
            </w:r>
          </w:p>
        </w:tc>
      </w:tr>
      <w:tr w:rsidR="00DC6324" w:rsidRPr="000220DD" w:rsidTr="009212D5">
        <w:tc>
          <w:tcPr>
            <w:tcW w:w="1354" w:type="dxa"/>
          </w:tcPr>
          <w:p w:rsidR="00DC6324" w:rsidRPr="000220DD" w:rsidRDefault="00DC6324" w:rsidP="00D33FFF">
            <w:pPr>
              <w:rPr>
                <w:rFonts w:eastAsia="Calibri"/>
              </w:rPr>
            </w:pPr>
            <w:r w:rsidRPr="000220DD">
              <w:t>2006-2007</w:t>
            </w:r>
          </w:p>
        </w:tc>
        <w:tc>
          <w:tcPr>
            <w:tcW w:w="2166" w:type="dxa"/>
          </w:tcPr>
          <w:p w:rsidR="00DC6324" w:rsidRPr="000220DD" w:rsidRDefault="00DC6324" w:rsidP="00D33FFF">
            <w:pPr>
              <w:rPr>
                <w:rFonts w:eastAsia="Calibri"/>
              </w:rPr>
            </w:pPr>
            <w:r w:rsidRPr="000220DD">
              <w:rPr>
                <w:rFonts w:eastAsia="Calibri"/>
              </w:rPr>
              <w:t>42</w:t>
            </w:r>
          </w:p>
        </w:tc>
        <w:tc>
          <w:tcPr>
            <w:tcW w:w="1573" w:type="dxa"/>
          </w:tcPr>
          <w:p w:rsidR="00DC6324" w:rsidRPr="000220DD" w:rsidRDefault="00DC6324" w:rsidP="00D33FFF">
            <w:pPr>
              <w:rPr>
                <w:rFonts w:eastAsia="Calibri"/>
              </w:rPr>
            </w:pPr>
            <w:r w:rsidRPr="000220DD">
              <w:rPr>
                <w:rFonts w:eastAsia="Calibri"/>
              </w:rPr>
              <w:t>15 (36%)</w:t>
            </w:r>
          </w:p>
        </w:tc>
        <w:tc>
          <w:tcPr>
            <w:tcW w:w="1744" w:type="dxa"/>
          </w:tcPr>
          <w:p w:rsidR="00DC6324" w:rsidRPr="000220DD" w:rsidRDefault="00DC6324" w:rsidP="00D33FFF">
            <w:pPr>
              <w:rPr>
                <w:rFonts w:eastAsia="Calibri"/>
              </w:rPr>
            </w:pPr>
            <w:r w:rsidRPr="000220DD">
              <w:rPr>
                <w:rFonts w:eastAsia="Calibri"/>
              </w:rPr>
              <w:t>23 (51%)</w:t>
            </w:r>
          </w:p>
        </w:tc>
        <w:tc>
          <w:tcPr>
            <w:tcW w:w="2580" w:type="dxa"/>
          </w:tcPr>
          <w:p w:rsidR="00DC6324" w:rsidRPr="000220DD" w:rsidRDefault="00DC6324" w:rsidP="00D33FFF">
            <w:pPr>
              <w:rPr>
                <w:rFonts w:eastAsia="Calibri"/>
              </w:rPr>
            </w:pPr>
            <w:r w:rsidRPr="000220DD">
              <w:rPr>
                <w:rFonts w:eastAsia="Calibri"/>
              </w:rPr>
              <w:t>38 (90%)</w:t>
            </w:r>
          </w:p>
        </w:tc>
      </w:tr>
      <w:tr w:rsidR="00DC6324" w:rsidRPr="000220DD" w:rsidTr="009212D5">
        <w:tc>
          <w:tcPr>
            <w:tcW w:w="1354" w:type="dxa"/>
          </w:tcPr>
          <w:p w:rsidR="00DC6324" w:rsidRPr="000220DD" w:rsidRDefault="00DC6324" w:rsidP="00D33FFF">
            <w:pPr>
              <w:rPr>
                <w:rFonts w:eastAsia="Calibri"/>
              </w:rPr>
            </w:pPr>
            <w:r w:rsidRPr="000220DD">
              <w:t>2007-2008</w:t>
            </w:r>
          </w:p>
        </w:tc>
        <w:tc>
          <w:tcPr>
            <w:tcW w:w="2166" w:type="dxa"/>
          </w:tcPr>
          <w:p w:rsidR="00DC6324" w:rsidRPr="000220DD" w:rsidRDefault="00DC6324" w:rsidP="00D33FFF">
            <w:pPr>
              <w:rPr>
                <w:rFonts w:eastAsia="Calibri"/>
              </w:rPr>
            </w:pPr>
            <w:r w:rsidRPr="000220DD">
              <w:rPr>
                <w:rFonts w:eastAsia="Calibri"/>
              </w:rPr>
              <w:t>51</w:t>
            </w:r>
          </w:p>
        </w:tc>
        <w:tc>
          <w:tcPr>
            <w:tcW w:w="1573" w:type="dxa"/>
          </w:tcPr>
          <w:p w:rsidR="00DC6324" w:rsidRPr="000220DD" w:rsidRDefault="00DC6324" w:rsidP="00D33FFF">
            <w:pPr>
              <w:rPr>
                <w:rFonts w:eastAsia="Calibri"/>
              </w:rPr>
            </w:pPr>
            <w:r w:rsidRPr="000220DD">
              <w:rPr>
                <w:rFonts w:eastAsia="Calibri"/>
              </w:rPr>
              <w:t>31(61%)</w:t>
            </w:r>
          </w:p>
        </w:tc>
        <w:tc>
          <w:tcPr>
            <w:tcW w:w="1744" w:type="dxa"/>
          </w:tcPr>
          <w:p w:rsidR="00DC6324" w:rsidRPr="000220DD" w:rsidRDefault="00DC6324" w:rsidP="00D33FFF">
            <w:pPr>
              <w:rPr>
                <w:rFonts w:eastAsia="Calibri"/>
              </w:rPr>
            </w:pPr>
            <w:r w:rsidRPr="000220DD">
              <w:rPr>
                <w:rFonts w:eastAsia="Calibri"/>
              </w:rPr>
              <w:t>20 (39%)</w:t>
            </w:r>
          </w:p>
        </w:tc>
        <w:tc>
          <w:tcPr>
            <w:tcW w:w="2580" w:type="dxa"/>
          </w:tcPr>
          <w:p w:rsidR="00DC6324" w:rsidRPr="000220DD" w:rsidRDefault="00DC6324" w:rsidP="00D33FFF">
            <w:pPr>
              <w:rPr>
                <w:rFonts w:eastAsia="Calibri"/>
              </w:rPr>
            </w:pPr>
            <w:r w:rsidRPr="000220DD">
              <w:rPr>
                <w:rFonts w:eastAsia="Calibri"/>
              </w:rPr>
              <w:t>48 (94%)</w:t>
            </w:r>
          </w:p>
        </w:tc>
      </w:tr>
      <w:tr w:rsidR="00DC6324" w:rsidRPr="00201BD7" w:rsidTr="009212D5">
        <w:tc>
          <w:tcPr>
            <w:tcW w:w="1354" w:type="dxa"/>
          </w:tcPr>
          <w:p w:rsidR="00DC6324" w:rsidRPr="00201BD7" w:rsidRDefault="00DC6324" w:rsidP="00D33FFF">
            <w:pPr>
              <w:rPr>
                <w:rFonts w:eastAsia="Calibri"/>
              </w:rPr>
            </w:pPr>
            <w:r w:rsidRPr="00201BD7">
              <w:t>2008-2009</w:t>
            </w:r>
          </w:p>
        </w:tc>
        <w:tc>
          <w:tcPr>
            <w:tcW w:w="2166" w:type="dxa"/>
          </w:tcPr>
          <w:p w:rsidR="00DC6324" w:rsidRPr="00201BD7" w:rsidRDefault="00DC6324" w:rsidP="00D33FFF">
            <w:pPr>
              <w:rPr>
                <w:rFonts w:eastAsia="Calibri"/>
              </w:rPr>
            </w:pPr>
            <w:r w:rsidRPr="00201BD7">
              <w:rPr>
                <w:rFonts w:eastAsia="Calibri"/>
              </w:rPr>
              <w:t>35</w:t>
            </w:r>
          </w:p>
        </w:tc>
        <w:tc>
          <w:tcPr>
            <w:tcW w:w="1573" w:type="dxa"/>
          </w:tcPr>
          <w:p w:rsidR="00DC6324" w:rsidRPr="00201BD7" w:rsidRDefault="00DC6324" w:rsidP="00D33FFF">
            <w:pPr>
              <w:rPr>
                <w:rFonts w:eastAsia="Calibri"/>
              </w:rPr>
            </w:pPr>
            <w:r w:rsidRPr="00201BD7">
              <w:rPr>
                <w:rFonts w:eastAsia="Calibri"/>
              </w:rPr>
              <w:t>23 (66%)</w:t>
            </w:r>
          </w:p>
        </w:tc>
        <w:tc>
          <w:tcPr>
            <w:tcW w:w="1744" w:type="dxa"/>
          </w:tcPr>
          <w:p w:rsidR="00DC6324" w:rsidRPr="00201BD7" w:rsidRDefault="00DC6324" w:rsidP="00D33FFF">
            <w:pPr>
              <w:rPr>
                <w:rFonts w:eastAsia="Calibri"/>
              </w:rPr>
            </w:pPr>
            <w:r w:rsidRPr="00201BD7">
              <w:rPr>
                <w:rFonts w:eastAsia="Calibri"/>
              </w:rPr>
              <w:t>11 (31%)</w:t>
            </w:r>
          </w:p>
        </w:tc>
        <w:tc>
          <w:tcPr>
            <w:tcW w:w="2580" w:type="dxa"/>
          </w:tcPr>
          <w:p w:rsidR="00DC6324" w:rsidRPr="00201BD7" w:rsidRDefault="00DC6324" w:rsidP="00D33FFF">
            <w:pPr>
              <w:rPr>
                <w:rFonts w:eastAsia="Calibri"/>
              </w:rPr>
            </w:pPr>
            <w:r w:rsidRPr="00201BD7">
              <w:rPr>
                <w:rFonts w:eastAsia="Calibri"/>
              </w:rPr>
              <w:t>28 (80%)</w:t>
            </w:r>
          </w:p>
        </w:tc>
      </w:tr>
      <w:tr w:rsidR="00DC6324" w:rsidRPr="00201BD7" w:rsidTr="009212D5">
        <w:tc>
          <w:tcPr>
            <w:tcW w:w="1354" w:type="dxa"/>
          </w:tcPr>
          <w:p w:rsidR="00DC6324" w:rsidRPr="00201BD7" w:rsidRDefault="00DC6324" w:rsidP="00D33FFF">
            <w:pPr>
              <w:rPr>
                <w:rFonts w:eastAsia="Calibri"/>
              </w:rPr>
            </w:pPr>
            <w:r w:rsidRPr="00201BD7">
              <w:t>2009</w:t>
            </w:r>
            <w:r w:rsidRPr="00201BD7">
              <w:rPr>
                <w:rFonts w:eastAsia="Calibri"/>
              </w:rPr>
              <w:t>-20</w:t>
            </w:r>
            <w:r w:rsidRPr="00201BD7">
              <w:t>10</w:t>
            </w:r>
          </w:p>
        </w:tc>
        <w:tc>
          <w:tcPr>
            <w:tcW w:w="2166" w:type="dxa"/>
          </w:tcPr>
          <w:p w:rsidR="00DC6324" w:rsidRPr="00201BD7" w:rsidRDefault="00DC6324" w:rsidP="00D33FFF">
            <w:pPr>
              <w:rPr>
                <w:rFonts w:eastAsia="Calibri"/>
              </w:rPr>
            </w:pPr>
            <w:r w:rsidRPr="00201BD7">
              <w:rPr>
                <w:rFonts w:eastAsia="Calibri"/>
              </w:rPr>
              <w:t>27</w:t>
            </w:r>
          </w:p>
        </w:tc>
        <w:tc>
          <w:tcPr>
            <w:tcW w:w="1573" w:type="dxa"/>
          </w:tcPr>
          <w:p w:rsidR="00DC6324" w:rsidRPr="00201BD7" w:rsidRDefault="00DC6324" w:rsidP="00D33FFF">
            <w:pPr>
              <w:rPr>
                <w:rFonts w:eastAsia="Calibri"/>
              </w:rPr>
            </w:pPr>
            <w:r w:rsidRPr="00201BD7">
              <w:rPr>
                <w:rFonts w:eastAsia="Calibri"/>
              </w:rPr>
              <w:t>19 (70%)</w:t>
            </w:r>
          </w:p>
        </w:tc>
        <w:tc>
          <w:tcPr>
            <w:tcW w:w="1744" w:type="dxa"/>
          </w:tcPr>
          <w:p w:rsidR="00DC6324" w:rsidRPr="00201BD7" w:rsidRDefault="00DC6324" w:rsidP="00D33FFF">
            <w:pPr>
              <w:rPr>
                <w:rFonts w:eastAsia="Calibri"/>
              </w:rPr>
            </w:pPr>
            <w:r w:rsidRPr="00201BD7">
              <w:rPr>
                <w:rFonts w:eastAsia="Calibri"/>
              </w:rPr>
              <w:t>7 (26%)</w:t>
            </w:r>
          </w:p>
        </w:tc>
        <w:tc>
          <w:tcPr>
            <w:tcW w:w="2580" w:type="dxa"/>
          </w:tcPr>
          <w:p w:rsidR="00DC6324" w:rsidRPr="00201BD7" w:rsidRDefault="00DC6324" w:rsidP="00D33FFF">
            <w:pPr>
              <w:rPr>
                <w:rFonts w:eastAsia="Calibri"/>
              </w:rPr>
            </w:pPr>
            <w:r w:rsidRPr="00201BD7">
              <w:rPr>
                <w:rFonts w:eastAsia="Calibri"/>
              </w:rPr>
              <w:t>23 (85%)</w:t>
            </w:r>
          </w:p>
        </w:tc>
      </w:tr>
      <w:tr w:rsidR="00DC6324" w:rsidRPr="00201BD7" w:rsidTr="009212D5">
        <w:tc>
          <w:tcPr>
            <w:tcW w:w="1354" w:type="dxa"/>
          </w:tcPr>
          <w:p w:rsidR="00DC6324" w:rsidRPr="00201BD7" w:rsidRDefault="00DC6324" w:rsidP="00D33FFF">
            <w:r w:rsidRPr="00201BD7">
              <w:t>2010-2011</w:t>
            </w:r>
          </w:p>
        </w:tc>
        <w:tc>
          <w:tcPr>
            <w:tcW w:w="2166" w:type="dxa"/>
          </w:tcPr>
          <w:p w:rsidR="00DC6324" w:rsidRPr="00201BD7" w:rsidRDefault="00DC6324" w:rsidP="00D33FFF">
            <w:r w:rsidRPr="00201BD7">
              <w:t>37</w:t>
            </w:r>
          </w:p>
        </w:tc>
        <w:tc>
          <w:tcPr>
            <w:tcW w:w="1573" w:type="dxa"/>
          </w:tcPr>
          <w:p w:rsidR="00DC6324" w:rsidRPr="00201BD7" w:rsidRDefault="00DC6324" w:rsidP="00D33FFF">
            <w:r w:rsidRPr="00201BD7">
              <w:t>30 (81%)</w:t>
            </w:r>
          </w:p>
        </w:tc>
        <w:tc>
          <w:tcPr>
            <w:tcW w:w="1744" w:type="dxa"/>
          </w:tcPr>
          <w:p w:rsidR="00DC6324" w:rsidRPr="00201BD7" w:rsidRDefault="00DC6324" w:rsidP="00D33FFF">
            <w:r w:rsidRPr="00201BD7">
              <w:t>5 (14%)</w:t>
            </w:r>
          </w:p>
        </w:tc>
        <w:tc>
          <w:tcPr>
            <w:tcW w:w="2580" w:type="dxa"/>
          </w:tcPr>
          <w:p w:rsidR="00DC6324" w:rsidRPr="00201BD7" w:rsidRDefault="00DC6324" w:rsidP="00D33FFF">
            <w:r w:rsidRPr="00201BD7">
              <w:t>35 (96%)</w:t>
            </w:r>
          </w:p>
        </w:tc>
      </w:tr>
      <w:tr w:rsidR="00DC6324" w:rsidRPr="00201BD7" w:rsidTr="009212D5">
        <w:tc>
          <w:tcPr>
            <w:tcW w:w="1354" w:type="dxa"/>
          </w:tcPr>
          <w:p w:rsidR="00DC6324" w:rsidRPr="00201BD7" w:rsidRDefault="00DC6324" w:rsidP="00D33FFF">
            <w:r w:rsidRPr="00201BD7">
              <w:t>2011-2012</w:t>
            </w:r>
          </w:p>
        </w:tc>
        <w:tc>
          <w:tcPr>
            <w:tcW w:w="2166" w:type="dxa"/>
          </w:tcPr>
          <w:p w:rsidR="00DC6324" w:rsidRPr="00201BD7" w:rsidRDefault="00DC6324" w:rsidP="00D33FFF">
            <w:r w:rsidRPr="00201BD7">
              <w:t>16</w:t>
            </w:r>
          </w:p>
        </w:tc>
        <w:tc>
          <w:tcPr>
            <w:tcW w:w="1573" w:type="dxa"/>
          </w:tcPr>
          <w:p w:rsidR="00DC6324" w:rsidRPr="00201BD7" w:rsidRDefault="00DC6324" w:rsidP="00D33FFF">
            <w:r w:rsidRPr="00201BD7">
              <w:t>14 (88%)</w:t>
            </w:r>
          </w:p>
        </w:tc>
        <w:tc>
          <w:tcPr>
            <w:tcW w:w="1744" w:type="dxa"/>
          </w:tcPr>
          <w:p w:rsidR="00DC6324" w:rsidRPr="00201BD7" w:rsidRDefault="00DC6324" w:rsidP="00D33FFF">
            <w:r w:rsidRPr="00201BD7">
              <w:t>2 (12%)</w:t>
            </w:r>
          </w:p>
        </w:tc>
        <w:tc>
          <w:tcPr>
            <w:tcW w:w="2580" w:type="dxa"/>
          </w:tcPr>
          <w:p w:rsidR="00DC6324" w:rsidRPr="00201BD7" w:rsidRDefault="00DC6324" w:rsidP="00D33FFF">
            <w:r w:rsidRPr="00201BD7">
              <w:t>12 (88%)</w:t>
            </w:r>
          </w:p>
        </w:tc>
      </w:tr>
      <w:tr w:rsidR="00DC6324" w:rsidRPr="00201BD7" w:rsidTr="009212D5">
        <w:tc>
          <w:tcPr>
            <w:tcW w:w="1354" w:type="dxa"/>
          </w:tcPr>
          <w:p w:rsidR="00DC6324" w:rsidRPr="00201BD7" w:rsidRDefault="00DC6324" w:rsidP="00D33FFF">
            <w:r>
              <w:t>2012-2013</w:t>
            </w:r>
          </w:p>
        </w:tc>
        <w:tc>
          <w:tcPr>
            <w:tcW w:w="2166" w:type="dxa"/>
          </w:tcPr>
          <w:p w:rsidR="00DC6324" w:rsidRPr="00201BD7" w:rsidRDefault="00DC6324" w:rsidP="00D33FFF">
            <w:r>
              <w:t>11</w:t>
            </w:r>
          </w:p>
        </w:tc>
        <w:tc>
          <w:tcPr>
            <w:tcW w:w="1573" w:type="dxa"/>
          </w:tcPr>
          <w:p w:rsidR="00DC6324" w:rsidRPr="00201BD7" w:rsidRDefault="00DC6324" w:rsidP="00D33FFF">
            <w:r>
              <w:t>10 (91%)</w:t>
            </w:r>
          </w:p>
        </w:tc>
        <w:tc>
          <w:tcPr>
            <w:tcW w:w="1744" w:type="dxa"/>
          </w:tcPr>
          <w:p w:rsidR="00DC6324" w:rsidRPr="00201BD7" w:rsidRDefault="00DC6324" w:rsidP="00D33FFF">
            <w:r>
              <w:t>1 (9%)</w:t>
            </w:r>
          </w:p>
        </w:tc>
        <w:tc>
          <w:tcPr>
            <w:tcW w:w="2580" w:type="dxa"/>
          </w:tcPr>
          <w:p w:rsidR="00DC6324" w:rsidRPr="00201BD7" w:rsidRDefault="00DC6324" w:rsidP="00D33FFF">
            <w:r>
              <w:t>7 (64%)</w:t>
            </w:r>
          </w:p>
        </w:tc>
      </w:tr>
      <w:tr w:rsidR="00DC6324" w:rsidRPr="00201BD7" w:rsidTr="009212D5">
        <w:tc>
          <w:tcPr>
            <w:tcW w:w="1354" w:type="dxa"/>
          </w:tcPr>
          <w:p w:rsidR="00DC6324" w:rsidRDefault="00DC6324" w:rsidP="00D33FFF">
            <w:r>
              <w:t>2013-2014</w:t>
            </w:r>
          </w:p>
        </w:tc>
        <w:tc>
          <w:tcPr>
            <w:tcW w:w="2166" w:type="dxa"/>
          </w:tcPr>
          <w:p w:rsidR="00DC6324" w:rsidRDefault="00DC6324" w:rsidP="00D33FFF">
            <w:r>
              <w:t>14</w:t>
            </w:r>
          </w:p>
        </w:tc>
        <w:tc>
          <w:tcPr>
            <w:tcW w:w="1573" w:type="dxa"/>
          </w:tcPr>
          <w:p w:rsidR="00DC6324" w:rsidRDefault="00DC6324" w:rsidP="00D33FFF">
            <w:r>
              <w:t>11 (79%)</w:t>
            </w:r>
          </w:p>
        </w:tc>
        <w:tc>
          <w:tcPr>
            <w:tcW w:w="1744" w:type="dxa"/>
          </w:tcPr>
          <w:p w:rsidR="00DC6324" w:rsidRDefault="00DC6324" w:rsidP="00D33FFF">
            <w:r>
              <w:t>2 (14%)</w:t>
            </w:r>
          </w:p>
        </w:tc>
        <w:tc>
          <w:tcPr>
            <w:tcW w:w="2580" w:type="dxa"/>
          </w:tcPr>
          <w:p w:rsidR="00DC6324" w:rsidRDefault="00DC6324" w:rsidP="00D33FFF">
            <w:r>
              <w:t>3 (21%)</w:t>
            </w:r>
          </w:p>
        </w:tc>
      </w:tr>
      <w:tr w:rsidR="00DC6324" w:rsidRPr="00201BD7" w:rsidTr="009212D5">
        <w:tc>
          <w:tcPr>
            <w:tcW w:w="1354" w:type="dxa"/>
          </w:tcPr>
          <w:p w:rsidR="00DC6324" w:rsidRDefault="00DC6324" w:rsidP="00D33FFF">
            <w:r>
              <w:t>2014-215</w:t>
            </w:r>
          </w:p>
        </w:tc>
        <w:tc>
          <w:tcPr>
            <w:tcW w:w="2166" w:type="dxa"/>
          </w:tcPr>
          <w:p w:rsidR="00DC6324" w:rsidRDefault="00DC6324" w:rsidP="00D33FFF">
            <w:r>
              <w:t>14</w:t>
            </w:r>
          </w:p>
        </w:tc>
        <w:tc>
          <w:tcPr>
            <w:tcW w:w="1573" w:type="dxa"/>
          </w:tcPr>
          <w:p w:rsidR="00DC6324" w:rsidRDefault="00DC6324" w:rsidP="00D33FFF">
            <w:r>
              <w:t>7 (50%)</w:t>
            </w:r>
          </w:p>
        </w:tc>
        <w:tc>
          <w:tcPr>
            <w:tcW w:w="1744" w:type="dxa"/>
          </w:tcPr>
          <w:p w:rsidR="00DC6324" w:rsidRDefault="00DC6324" w:rsidP="00D33FFF">
            <w:r>
              <w:t>5 (36%)</w:t>
            </w:r>
          </w:p>
        </w:tc>
        <w:tc>
          <w:tcPr>
            <w:tcW w:w="2580" w:type="dxa"/>
          </w:tcPr>
          <w:p w:rsidR="00DC6324" w:rsidRDefault="00DC6324" w:rsidP="00D33FFF">
            <w:r>
              <w:t>9 (64%)</w:t>
            </w:r>
          </w:p>
        </w:tc>
      </w:tr>
      <w:tr w:rsidR="00DC6324" w:rsidRPr="00201BD7" w:rsidTr="009212D5">
        <w:tc>
          <w:tcPr>
            <w:tcW w:w="1354" w:type="dxa"/>
          </w:tcPr>
          <w:p w:rsidR="00DC6324" w:rsidRDefault="00DC6324" w:rsidP="00D33FFF">
            <w:r>
              <w:t>2015-2016</w:t>
            </w:r>
          </w:p>
        </w:tc>
        <w:tc>
          <w:tcPr>
            <w:tcW w:w="2166" w:type="dxa"/>
          </w:tcPr>
          <w:p w:rsidR="00DC6324" w:rsidRDefault="00DC6324" w:rsidP="00D33FFF">
            <w:r>
              <w:t>19</w:t>
            </w:r>
          </w:p>
        </w:tc>
        <w:tc>
          <w:tcPr>
            <w:tcW w:w="1573" w:type="dxa"/>
          </w:tcPr>
          <w:p w:rsidR="00DC6324" w:rsidRDefault="00DC6324" w:rsidP="00D33FFF">
            <w:r>
              <w:t>16 (84%)</w:t>
            </w:r>
          </w:p>
        </w:tc>
        <w:tc>
          <w:tcPr>
            <w:tcW w:w="1744" w:type="dxa"/>
          </w:tcPr>
          <w:p w:rsidR="00DC6324" w:rsidRDefault="00DC6324" w:rsidP="00D33FFF">
            <w:r>
              <w:t>3 (16%)</w:t>
            </w:r>
          </w:p>
        </w:tc>
        <w:tc>
          <w:tcPr>
            <w:tcW w:w="2580" w:type="dxa"/>
          </w:tcPr>
          <w:p w:rsidR="00DC6324" w:rsidRDefault="00DC6324" w:rsidP="00D33FFF">
            <w:r>
              <w:t>19 (100%)</w:t>
            </w:r>
          </w:p>
        </w:tc>
      </w:tr>
      <w:tr w:rsidR="00BB7A1F" w:rsidRPr="00201BD7" w:rsidTr="00AF054E">
        <w:trPr>
          <w:trHeight w:val="377"/>
        </w:trPr>
        <w:tc>
          <w:tcPr>
            <w:tcW w:w="1354" w:type="dxa"/>
          </w:tcPr>
          <w:p w:rsidR="00BB7A1F" w:rsidRDefault="00BB7A1F" w:rsidP="00D33FFF">
            <w:r>
              <w:t>2016-2017</w:t>
            </w:r>
          </w:p>
        </w:tc>
        <w:tc>
          <w:tcPr>
            <w:tcW w:w="2166" w:type="dxa"/>
          </w:tcPr>
          <w:p w:rsidR="00BB7A1F" w:rsidRDefault="00BB7A1F" w:rsidP="00D33FFF">
            <w:r>
              <w:t>13</w:t>
            </w:r>
          </w:p>
        </w:tc>
        <w:tc>
          <w:tcPr>
            <w:tcW w:w="1573" w:type="dxa"/>
          </w:tcPr>
          <w:p w:rsidR="00BB7A1F" w:rsidRDefault="005E275D" w:rsidP="00D33FFF">
            <w:r>
              <w:t>6 (46%)</w:t>
            </w:r>
          </w:p>
        </w:tc>
        <w:tc>
          <w:tcPr>
            <w:tcW w:w="1744" w:type="dxa"/>
          </w:tcPr>
          <w:p w:rsidR="00BB7A1F" w:rsidRDefault="005E275D" w:rsidP="00D33FFF">
            <w:r>
              <w:t>5 (38%)</w:t>
            </w:r>
          </w:p>
        </w:tc>
        <w:tc>
          <w:tcPr>
            <w:tcW w:w="2580" w:type="dxa"/>
          </w:tcPr>
          <w:p w:rsidR="00BB7A1F" w:rsidRDefault="005E275D" w:rsidP="00D33FFF">
            <w:r>
              <w:t>11(85%)</w:t>
            </w:r>
          </w:p>
        </w:tc>
      </w:tr>
      <w:tr w:rsidR="00F840F9" w:rsidRPr="00201BD7" w:rsidTr="00AF054E">
        <w:trPr>
          <w:trHeight w:val="377"/>
        </w:trPr>
        <w:tc>
          <w:tcPr>
            <w:tcW w:w="1354" w:type="dxa"/>
          </w:tcPr>
          <w:p w:rsidR="00F840F9" w:rsidRDefault="00F840F9" w:rsidP="00D33FFF">
            <w:r>
              <w:t>2017-2018</w:t>
            </w:r>
          </w:p>
        </w:tc>
        <w:tc>
          <w:tcPr>
            <w:tcW w:w="2166" w:type="dxa"/>
          </w:tcPr>
          <w:p w:rsidR="00F840F9" w:rsidRDefault="00F840F9" w:rsidP="00D33FFF">
            <w:r>
              <w:t>11</w:t>
            </w:r>
          </w:p>
        </w:tc>
        <w:tc>
          <w:tcPr>
            <w:tcW w:w="1573" w:type="dxa"/>
          </w:tcPr>
          <w:p w:rsidR="00F840F9" w:rsidRDefault="008C2909" w:rsidP="00D33FFF">
            <w:r>
              <w:t>6 (54%)</w:t>
            </w:r>
          </w:p>
        </w:tc>
        <w:tc>
          <w:tcPr>
            <w:tcW w:w="1744" w:type="dxa"/>
          </w:tcPr>
          <w:p w:rsidR="00F840F9" w:rsidRDefault="008C2909" w:rsidP="00D33FFF">
            <w:r>
              <w:t>4 (36%)</w:t>
            </w:r>
          </w:p>
        </w:tc>
        <w:tc>
          <w:tcPr>
            <w:tcW w:w="2580" w:type="dxa"/>
          </w:tcPr>
          <w:p w:rsidR="00F840F9" w:rsidRDefault="00DF13F4" w:rsidP="00D33FFF">
            <w:r>
              <w:t>10(91%)</w:t>
            </w:r>
          </w:p>
        </w:tc>
      </w:tr>
      <w:tr w:rsidR="00BC1B58" w:rsidRPr="00201BD7" w:rsidTr="00AF054E">
        <w:trPr>
          <w:trHeight w:val="377"/>
        </w:trPr>
        <w:tc>
          <w:tcPr>
            <w:tcW w:w="1354" w:type="dxa"/>
          </w:tcPr>
          <w:p w:rsidR="00BC1B58" w:rsidRDefault="00BC1B58" w:rsidP="00D33FFF">
            <w:r>
              <w:t>2018-2019</w:t>
            </w:r>
          </w:p>
        </w:tc>
        <w:tc>
          <w:tcPr>
            <w:tcW w:w="2166" w:type="dxa"/>
          </w:tcPr>
          <w:p w:rsidR="00BC1B58" w:rsidRDefault="00BC1B58" w:rsidP="00D33FFF">
            <w:r>
              <w:t>8</w:t>
            </w:r>
          </w:p>
        </w:tc>
        <w:tc>
          <w:tcPr>
            <w:tcW w:w="1573" w:type="dxa"/>
          </w:tcPr>
          <w:p w:rsidR="00BC1B58" w:rsidRDefault="00BC1B58" w:rsidP="00D33FFF">
            <w:r>
              <w:t>6 (75%)</w:t>
            </w:r>
          </w:p>
        </w:tc>
        <w:tc>
          <w:tcPr>
            <w:tcW w:w="1744" w:type="dxa"/>
          </w:tcPr>
          <w:p w:rsidR="00BC1B58" w:rsidRDefault="00BC1B58" w:rsidP="00D33FFF">
            <w:r>
              <w:t>2 (25%)</w:t>
            </w:r>
          </w:p>
        </w:tc>
        <w:tc>
          <w:tcPr>
            <w:tcW w:w="2580" w:type="dxa"/>
          </w:tcPr>
          <w:p w:rsidR="00BC1B58" w:rsidRDefault="00BC1B58" w:rsidP="00D33FFF">
            <w:r>
              <w:t>7 (88</w:t>
            </w:r>
            <w:r w:rsidR="00C20DB3">
              <w:t>%)</w:t>
            </w:r>
          </w:p>
        </w:tc>
      </w:tr>
    </w:tbl>
    <w:p w:rsidR="00DC6324" w:rsidRPr="00201BD7" w:rsidRDefault="00DC6324" w:rsidP="00D33FFF"/>
    <w:p w:rsidR="00DC6324" w:rsidRPr="00201BD7" w:rsidRDefault="00DC6324" w:rsidP="00D33FFF">
      <w:pPr>
        <w:rPr>
          <w:rFonts w:eastAsia="Calibri"/>
        </w:rPr>
      </w:pPr>
      <w:r w:rsidRPr="00201BD7">
        <w:rPr>
          <w:rFonts w:eastAsia="Calibri"/>
        </w:rPr>
        <w:t>Лето 201</w:t>
      </w:r>
      <w:r w:rsidR="00C20DB3">
        <w:rPr>
          <w:rFonts w:eastAsia="Calibri"/>
        </w:rPr>
        <w:t>9</w:t>
      </w:r>
      <w:r w:rsidRPr="00201BD7">
        <w:rPr>
          <w:rFonts w:eastAsia="Calibri"/>
        </w:rPr>
        <w:t xml:space="preserve"> год</w:t>
      </w:r>
    </w:p>
    <w:p w:rsidR="00DC6324" w:rsidRPr="00201BD7" w:rsidRDefault="005E275D" w:rsidP="00D33FFF">
      <w:pPr>
        <w:rPr>
          <w:rFonts w:eastAsia="Calibri"/>
        </w:rPr>
      </w:pPr>
      <w:r>
        <w:rPr>
          <w:rFonts w:eastAsia="Calibri"/>
        </w:rPr>
        <w:t>9-е</w:t>
      </w:r>
      <w:r w:rsidR="00DC6324">
        <w:rPr>
          <w:rFonts w:eastAsia="Calibri"/>
        </w:rPr>
        <w:t xml:space="preserve">, </w:t>
      </w:r>
      <w:r w:rsidR="00DC6324" w:rsidRPr="00201BD7">
        <w:rPr>
          <w:rFonts w:eastAsia="Calibri"/>
        </w:rPr>
        <w:t>классы</w:t>
      </w:r>
    </w:p>
    <w:tbl>
      <w:tblPr>
        <w:tblW w:w="99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6"/>
        <w:gridCol w:w="1647"/>
        <w:gridCol w:w="1436"/>
        <w:gridCol w:w="1084"/>
        <w:gridCol w:w="1375"/>
        <w:gridCol w:w="1375"/>
        <w:gridCol w:w="1360"/>
      </w:tblGrid>
      <w:tr w:rsidR="00DC6324" w:rsidRPr="00201BD7" w:rsidTr="005E275D">
        <w:tc>
          <w:tcPr>
            <w:tcW w:w="1706"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rsidRPr="00201BD7">
              <w:rPr>
                <w:rFonts w:eastAsia="Calibri"/>
              </w:rPr>
              <w:t>Классы</w:t>
            </w:r>
          </w:p>
        </w:tc>
        <w:tc>
          <w:tcPr>
            <w:tcW w:w="1647"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rsidRPr="00201BD7">
              <w:rPr>
                <w:rFonts w:eastAsia="Calibri"/>
              </w:rPr>
              <w:t>НПО</w:t>
            </w:r>
          </w:p>
        </w:tc>
        <w:tc>
          <w:tcPr>
            <w:tcW w:w="1436"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rsidRPr="00201BD7">
              <w:rPr>
                <w:rFonts w:eastAsia="Calibri"/>
              </w:rPr>
              <w:t>СПО</w:t>
            </w:r>
          </w:p>
        </w:tc>
        <w:tc>
          <w:tcPr>
            <w:tcW w:w="1084"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rsidRPr="00201BD7">
              <w:rPr>
                <w:rFonts w:eastAsia="Calibri"/>
              </w:rPr>
              <w:t>Дома</w:t>
            </w:r>
          </w:p>
        </w:tc>
        <w:tc>
          <w:tcPr>
            <w:tcW w:w="1375"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rsidRPr="00201BD7">
              <w:rPr>
                <w:rFonts w:eastAsia="Calibri"/>
              </w:rPr>
              <w:t>Другое (выбыли)</w:t>
            </w:r>
          </w:p>
        </w:tc>
        <w:tc>
          <w:tcPr>
            <w:tcW w:w="1375"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rsidRPr="00201BD7">
              <w:rPr>
                <w:rFonts w:eastAsia="Calibri"/>
              </w:rPr>
              <w:t>Вечерняя школа</w:t>
            </w:r>
          </w:p>
        </w:tc>
        <w:tc>
          <w:tcPr>
            <w:tcW w:w="1360"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rsidRPr="00201BD7">
              <w:rPr>
                <w:rFonts w:eastAsia="Calibri"/>
              </w:rPr>
              <w:t>10 класс</w:t>
            </w:r>
          </w:p>
        </w:tc>
      </w:tr>
      <w:tr w:rsidR="00DC6324" w:rsidRPr="00201BD7" w:rsidTr="005E275D">
        <w:tc>
          <w:tcPr>
            <w:tcW w:w="1706"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rsidRPr="00201BD7">
              <w:rPr>
                <w:rFonts w:eastAsia="Calibri"/>
              </w:rPr>
              <w:t>9-а</w:t>
            </w:r>
            <w:r w:rsidR="00C20DB3">
              <w:rPr>
                <w:rFonts w:eastAsia="Calibri"/>
              </w:rPr>
              <w:t xml:space="preserve"> (17</w:t>
            </w:r>
            <w:r w:rsidR="005E275D">
              <w:rPr>
                <w:rFonts w:eastAsia="Calibri"/>
              </w:rPr>
              <w:t>чел.)</w:t>
            </w:r>
          </w:p>
        </w:tc>
        <w:tc>
          <w:tcPr>
            <w:tcW w:w="1647"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rsidRPr="00201BD7">
              <w:t>-</w:t>
            </w:r>
          </w:p>
        </w:tc>
        <w:tc>
          <w:tcPr>
            <w:tcW w:w="1436" w:type="dxa"/>
            <w:tcBorders>
              <w:top w:val="single" w:sz="4" w:space="0" w:color="auto"/>
              <w:left w:val="single" w:sz="4" w:space="0" w:color="auto"/>
              <w:bottom w:val="single" w:sz="4" w:space="0" w:color="auto"/>
              <w:right w:val="single" w:sz="4" w:space="0" w:color="auto"/>
            </w:tcBorders>
          </w:tcPr>
          <w:p w:rsidR="00DC6324" w:rsidRPr="00201BD7" w:rsidRDefault="00C20DB3" w:rsidP="00D33FFF">
            <w:pPr>
              <w:rPr>
                <w:rFonts w:eastAsia="Calibri"/>
              </w:rPr>
            </w:pPr>
            <w:r>
              <w:rPr>
                <w:rFonts w:eastAsia="Calibri"/>
              </w:rPr>
              <w:t>8 чел.</w:t>
            </w:r>
          </w:p>
        </w:tc>
        <w:tc>
          <w:tcPr>
            <w:tcW w:w="1084"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rsidRPr="00201BD7">
              <w:t>-</w:t>
            </w:r>
          </w:p>
        </w:tc>
        <w:tc>
          <w:tcPr>
            <w:tcW w:w="1375"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rsidRPr="00201BD7">
              <w:t>-</w:t>
            </w:r>
          </w:p>
        </w:tc>
        <w:tc>
          <w:tcPr>
            <w:tcW w:w="1375"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t>-</w:t>
            </w:r>
          </w:p>
        </w:tc>
        <w:tc>
          <w:tcPr>
            <w:tcW w:w="1360" w:type="dxa"/>
            <w:tcBorders>
              <w:top w:val="single" w:sz="4" w:space="0" w:color="auto"/>
              <w:left w:val="single" w:sz="4" w:space="0" w:color="auto"/>
              <w:bottom w:val="single" w:sz="4" w:space="0" w:color="auto"/>
              <w:right w:val="single" w:sz="4" w:space="0" w:color="auto"/>
            </w:tcBorders>
          </w:tcPr>
          <w:p w:rsidR="00DC6324" w:rsidRPr="00201BD7" w:rsidRDefault="00C20DB3" w:rsidP="00D33FFF">
            <w:pPr>
              <w:rPr>
                <w:rFonts w:eastAsia="Calibri"/>
              </w:rPr>
            </w:pPr>
            <w:r>
              <w:rPr>
                <w:rFonts w:eastAsia="Calibri"/>
              </w:rPr>
              <w:t>9 чел.</w:t>
            </w:r>
          </w:p>
        </w:tc>
      </w:tr>
      <w:tr w:rsidR="00C20DB3" w:rsidRPr="00201BD7" w:rsidTr="005E275D">
        <w:tc>
          <w:tcPr>
            <w:tcW w:w="1706" w:type="dxa"/>
            <w:tcBorders>
              <w:top w:val="single" w:sz="4" w:space="0" w:color="auto"/>
              <w:left w:val="single" w:sz="4" w:space="0" w:color="auto"/>
              <w:bottom w:val="single" w:sz="4" w:space="0" w:color="auto"/>
              <w:right w:val="single" w:sz="4" w:space="0" w:color="auto"/>
            </w:tcBorders>
          </w:tcPr>
          <w:p w:rsidR="00C20DB3" w:rsidRPr="00201BD7" w:rsidRDefault="00C20DB3" w:rsidP="00D33FFF">
            <w:pPr>
              <w:rPr>
                <w:rFonts w:eastAsia="Calibri"/>
              </w:rPr>
            </w:pPr>
            <w:r>
              <w:rPr>
                <w:rFonts w:eastAsia="Calibri"/>
              </w:rPr>
              <w:t>9-б (16 чел.)</w:t>
            </w:r>
          </w:p>
        </w:tc>
        <w:tc>
          <w:tcPr>
            <w:tcW w:w="1647" w:type="dxa"/>
            <w:tcBorders>
              <w:top w:val="single" w:sz="4" w:space="0" w:color="auto"/>
              <w:left w:val="single" w:sz="4" w:space="0" w:color="auto"/>
              <w:bottom w:val="single" w:sz="4" w:space="0" w:color="auto"/>
              <w:right w:val="single" w:sz="4" w:space="0" w:color="auto"/>
            </w:tcBorders>
          </w:tcPr>
          <w:p w:rsidR="00C20DB3" w:rsidRPr="00201BD7" w:rsidRDefault="00C20DB3" w:rsidP="00D33FFF"/>
        </w:tc>
        <w:tc>
          <w:tcPr>
            <w:tcW w:w="1436" w:type="dxa"/>
            <w:tcBorders>
              <w:top w:val="single" w:sz="4" w:space="0" w:color="auto"/>
              <w:left w:val="single" w:sz="4" w:space="0" w:color="auto"/>
              <w:bottom w:val="single" w:sz="4" w:space="0" w:color="auto"/>
              <w:right w:val="single" w:sz="4" w:space="0" w:color="auto"/>
            </w:tcBorders>
          </w:tcPr>
          <w:p w:rsidR="00C20DB3" w:rsidRDefault="00C20DB3" w:rsidP="00D33FFF">
            <w:pPr>
              <w:rPr>
                <w:rFonts w:eastAsia="Calibri"/>
              </w:rPr>
            </w:pPr>
            <w:r>
              <w:rPr>
                <w:rFonts w:eastAsia="Calibri"/>
              </w:rPr>
              <w:t>13 чел.</w:t>
            </w:r>
          </w:p>
        </w:tc>
        <w:tc>
          <w:tcPr>
            <w:tcW w:w="1084" w:type="dxa"/>
            <w:tcBorders>
              <w:top w:val="single" w:sz="4" w:space="0" w:color="auto"/>
              <w:left w:val="single" w:sz="4" w:space="0" w:color="auto"/>
              <w:bottom w:val="single" w:sz="4" w:space="0" w:color="auto"/>
              <w:right w:val="single" w:sz="4" w:space="0" w:color="auto"/>
            </w:tcBorders>
          </w:tcPr>
          <w:p w:rsidR="00C20DB3" w:rsidRPr="00201BD7" w:rsidRDefault="00C20DB3" w:rsidP="00D33FFF"/>
        </w:tc>
        <w:tc>
          <w:tcPr>
            <w:tcW w:w="1375" w:type="dxa"/>
            <w:tcBorders>
              <w:top w:val="single" w:sz="4" w:space="0" w:color="auto"/>
              <w:left w:val="single" w:sz="4" w:space="0" w:color="auto"/>
              <w:bottom w:val="single" w:sz="4" w:space="0" w:color="auto"/>
              <w:right w:val="single" w:sz="4" w:space="0" w:color="auto"/>
            </w:tcBorders>
          </w:tcPr>
          <w:p w:rsidR="00C20DB3" w:rsidRPr="00201BD7" w:rsidRDefault="00C20DB3" w:rsidP="00D33FFF"/>
        </w:tc>
        <w:tc>
          <w:tcPr>
            <w:tcW w:w="1375" w:type="dxa"/>
            <w:tcBorders>
              <w:top w:val="single" w:sz="4" w:space="0" w:color="auto"/>
              <w:left w:val="single" w:sz="4" w:space="0" w:color="auto"/>
              <w:bottom w:val="single" w:sz="4" w:space="0" w:color="auto"/>
              <w:right w:val="single" w:sz="4" w:space="0" w:color="auto"/>
            </w:tcBorders>
          </w:tcPr>
          <w:p w:rsidR="00C20DB3" w:rsidRDefault="00C20DB3" w:rsidP="00D33FFF"/>
        </w:tc>
        <w:tc>
          <w:tcPr>
            <w:tcW w:w="1360" w:type="dxa"/>
            <w:tcBorders>
              <w:top w:val="single" w:sz="4" w:space="0" w:color="auto"/>
              <w:left w:val="single" w:sz="4" w:space="0" w:color="auto"/>
              <w:bottom w:val="single" w:sz="4" w:space="0" w:color="auto"/>
              <w:right w:val="single" w:sz="4" w:space="0" w:color="auto"/>
            </w:tcBorders>
          </w:tcPr>
          <w:p w:rsidR="00C20DB3" w:rsidRDefault="00C20DB3" w:rsidP="00D33FFF">
            <w:pPr>
              <w:rPr>
                <w:rFonts w:eastAsia="Calibri"/>
              </w:rPr>
            </w:pPr>
            <w:r>
              <w:rPr>
                <w:rFonts w:eastAsia="Calibri"/>
              </w:rPr>
              <w:t>3 чел.</w:t>
            </w:r>
          </w:p>
        </w:tc>
      </w:tr>
      <w:tr w:rsidR="00DC6324" w:rsidRPr="00201BD7" w:rsidTr="005E275D">
        <w:tc>
          <w:tcPr>
            <w:tcW w:w="1706"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rsidRPr="00201BD7">
              <w:rPr>
                <w:rFonts w:eastAsia="Calibri"/>
              </w:rPr>
              <w:t xml:space="preserve">Итого </w:t>
            </w:r>
            <w:r w:rsidR="00C20DB3">
              <w:rPr>
                <w:rFonts w:eastAsia="Calibri"/>
              </w:rPr>
              <w:t>33</w:t>
            </w:r>
            <w:r w:rsidR="005E275D">
              <w:rPr>
                <w:rFonts w:eastAsia="Calibri"/>
              </w:rPr>
              <w:t>чел.</w:t>
            </w:r>
          </w:p>
        </w:tc>
        <w:tc>
          <w:tcPr>
            <w:tcW w:w="1647"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rsidRPr="00201BD7">
              <w:t>-</w:t>
            </w:r>
          </w:p>
        </w:tc>
        <w:tc>
          <w:tcPr>
            <w:tcW w:w="1436" w:type="dxa"/>
            <w:tcBorders>
              <w:top w:val="single" w:sz="4" w:space="0" w:color="auto"/>
              <w:left w:val="single" w:sz="4" w:space="0" w:color="auto"/>
              <w:bottom w:val="single" w:sz="4" w:space="0" w:color="auto"/>
              <w:right w:val="single" w:sz="4" w:space="0" w:color="auto"/>
            </w:tcBorders>
          </w:tcPr>
          <w:p w:rsidR="00DC6324" w:rsidRPr="00201BD7" w:rsidRDefault="00C20DB3" w:rsidP="00D33FFF">
            <w:pPr>
              <w:rPr>
                <w:rFonts w:eastAsia="Calibri"/>
              </w:rPr>
            </w:pPr>
            <w:r>
              <w:rPr>
                <w:rFonts w:eastAsia="Calibri"/>
              </w:rPr>
              <w:t>21 чел.-64</w:t>
            </w:r>
            <w:r w:rsidR="00B94C81">
              <w:rPr>
                <w:rFonts w:eastAsia="Calibri"/>
              </w:rPr>
              <w:t>%</w:t>
            </w:r>
          </w:p>
        </w:tc>
        <w:tc>
          <w:tcPr>
            <w:tcW w:w="1084"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rsidRPr="00201BD7">
              <w:t>-</w:t>
            </w:r>
          </w:p>
        </w:tc>
        <w:tc>
          <w:tcPr>
            <w:tcW w:w="1375"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rsidRPr="00201BD7">
              <w:t>-</w:t>
            </w:r>
          </w:p>
        </w:tc>
        <w:tc>
          <w:tcPr>
            <w:tcW w:w="1375"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t>-</w:t>
            </w:r>
          </w:p>
        </w:tc>
        <w:tc>
          <w:tcPr>
            <w:tcW w:w="1360" w:type="dxa"/>
            <w:tcBorders>
              <w:top w:val="single" w:sz="4" w:space="0" w:color="auto"/>
              <w:left w:val="single" w:sz="4" w:space="0" w:color="auto"/>
              <w:bottom w:val="single" w:sz="4" w:space="0" w:color="auto"/>
              <w:right w:val="single" w:sz="4" w:space="0" w:color="auto"/>
            </w:tcBorders>
          </w:tcPr>
          <w:p w:rsidR="00DC6324" w:rsidRPr="00201BD7" w:rsidRDefault="00C20DB3" w:rsidP="00D33FFF">
            <w:pPr>
              <w:rPr>
                <w:rFonts w:eastAsia="Calibri"/>
              </w:rPr>
            </w:pPr>
            <w:r>
              <w:rPr>
                <w:rFonts w:eastAsia="Calibri"/>
              </w:rPr>
              <w:t>12 чел-36</w:t>
            </w:r>
            <w:r w:rsidR="00B94C81">
              <w:rPr>
                <w:rFonts w:eastAsia="Calibri"/>
              </w:rPr>
              <w:t>%</w:t>
            </w:r>
          </w:p>
        </w:tc>
      </w:tr>
    </w:tbl>
    <w:p w:rsidR="00DC6324" w:rsidRPr="00201BD7" w:rsidRDefault="00DC6324" w:rsidP="00D33FFF">
      <w:pPr>
        <w:rPr>
          <w:rFonts w:eastAsia="Calibri"/>
        </w:rPr>
      </w:pPr>
    </w:p>
    <w:p w:rsidR="00DC6324" w:rsidRPr="00201BD7" w:rsidRDefault="00DC6324" w:rsidP="00D33FFF">
      <w:pPr>
        <w:rPr>
          <w:rFonts w:eastAsia="Calibri"/>
        </w:rPr>
      </w:pPr>
      <w:r w:rsidRPr="00201BD7">
        <w:rPr>
          <w:rFonts w:eastAsia="Calibri"/>
        </w:rPr>
        <w:t>11 класс</w:t>
      </w:r>
    </w:p>
    <w:tbl>
      <w:tblPr>
        <w:tblW w:w="96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90"/>
        <w:gridCol w:w="1042"/>
        <w:gridCol w:w="1216"/>
        <w:gridCol w:w="1042"/>
        <w:gridCol w:w="1011"/>
        <w:gridCol w:w="1073"/>
        <w:gridCol w:w="1911"/>
        <w:gridCol w:w="1011"/>
      </w:tblGrid>
      <w:tr w:rsidR="00DC6324" w:rsidRPr="00201BD7" w:rsidTr="005E275D">
        <w:trPr>
          <w:trHeight w:val="518"/>
        </w:trPr>
        <w:tc>
          <w:tcPr>
            <w:tcW w:w="1390"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rsidRPr="00201BD7">
              <w:rPr>
                <w:rFonts w:eastAsia="Calibri"/>
              </w:rPr>
              <w:t>Классы</w:t>
            </w:r>
          </w:p>
        </w:tc>
        <w:tc>
          <w:tcPr>
            <w:tcW w:w="1042"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rsidRPr="00201BD7">
              <w:rPr>
                <w:rFonts w:eastAsia="Calibri"/>
              </w:rPr>
              <w:t>ВУЗ</w:t>
            </w:r>
          </w:p>
        </w:tc>
        <w:tc>
          <w:tcPr>
            <w:tcW w:w="1216"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rsidRPr="00201BD7">
              <w:rPr>
                <w:rFonts w:eastAsia="Calibri"/>
              </w:rPr>
              <w:t>СПО</w:t>
            </w:r>
          </w:p>
        </w:tc>
        <w:tc>
          <w:tcPr>
            <w:tcW w:w="1042"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rsidRPr="00201BD7">
              <w:rPr>
                <w:rFonts w:eastAsia="Calibri"/>
              </w:rPr>
              <w:t>Воен. учил.</w:t>
            </w:r>
          </w:p>
        </w:tc>
        <w:tc>
          <w:tcPr>
            <w:tcW w:w="1011"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rsidRPr="00201BD7">
              <w:rPr>
                <w:rFonts w:eastAsia="Calibri"/>
              </w:rPr>
              <w:t>Армия</w:t>
            </w:r>
          </w:p>
        </w:tc>
        <w:tc>
          <w:tcPr>
            <w:tcW w:w="1073"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rsidRPr="00201BD7">
              <w:rPr>
                <w:rFonts w:eastAsia="Calibri"/>
              </w:rPr>
              <w:t>Дома</w:t>
            </w:r>
          </w:p>
        </w:tc>
        <w:tc>
          <w:tcPr>
            <w:tcW w:w="1911"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rsidRPr="00201BD7">
              <w:rPr>
                <w:rFonts w:eastAsia="Calibri"/>
              </w:rPr>
              <w:t>Выехали за пределы края</w:t>
            </w:r>
          </w:p>
        </w:tc>
        <w:tc>
          <w:tcPr>
            <w:tcW w:w="1011"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rsidRPr="00201BD7">
              <w:rPr>
                <w:rFonts w:eastAsia="Calibri"/>
              </w:rPr>
              <w:t>Работают</w:t>
            </w:r>
          </w:p>
        </w:tc>
      </w:tr>
      <w:tr w:rsidR="00DC6324" w:rsidRPr="00201BD7" w:rsidTr="005E275D">
        <w:trPr>
          <w:trHeight w:val="273"/>
        </w:trPr>
        <w:tc>
          <w:tcPr>
            <w:tcW w:w="1390"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rsidRPr="00201BD7">
              <w:rPr>
                <w:rFonts w:eastAsia="Calibri"/>
              </w:rPr>
              <w:t>11а</w:t>
            </w:r>
            <w:r w:rsidR="00C20DB3">
              <w:rPr>
                <w:rFonts w:eastAsia="Calibri"/>
              </w:rPr>
              <w:t>-8 чел</w:t>
            </w:r>
          </w:p>
        </w:tc>
        <w:tc>
          <w:tcPr>
            <w:tcW w:w="1042" w:type="dxa"/>
            <w:tcBorders>
              <w:top w:val="single" w:sz="4" w:space="0" w:color="auto"/>
              <w:left w:val="single" w:sz="4" w:space="0" w:color="auto"/>
              <w:bottom w:val="single" w:sz="4" w:space="0" w:color="auto"/>
              <w:right w:val="single" w:sz="4" w:space="0" w:color="auto"/>
            </w:tcBorders>
          </w:tcPr>
          <w:p w:rsidR="00DC6324" w:rsidRPr="00201BD7" w:rsidRDefault="00DF13F4" w:rsidP="00D33FFF">
            <w:pPr>
              <w:rPr>
                <w:rFonts w:eastAsia="Calibri"/>
              </w:rPr>
            </w:pPr>
            <w:r>
              <w:rPr>
                <w:rFonts w:eastAsia="Calibri"/>
              </w:rPr>
              <w:t>6 чел.</w:t>
            </w:r>
          </w:p>
        </w:tc>
        <w:tc>
          <w:tcPr>
            <w:tcW w:w="1216" w:type="dxa"/>
            <w:tcBorders>
              <w:top w:val="single" w:sz="4" w:space="0" w:color="auto"/>
              <w:left w:val="single" w:sz="4" w:space="0" w:color="auto"/>
              <w:bottom w:val="single" w:sz="4" w:space="0" w:color="auto"/>
              <w:right w:val="single" w:sz="4" w:space="0" w:color="auto"/>
            </w:tcBorders>
          </w:tcPr>
          <w:p w:rsidR="00DC6324" w:rsidRPr="00201BD7" w:rsidRDefault="00C20DB3" w:rsidP="00D33FFF">
            <w:pPr>
              <w:rPr>
                <w:rFonts w:eastAsia="Calibri"/>
              </w:rPr>
            </w:pPr>
            <w:r>
              <w:rPr>
                <w:rFonts w:eastAsia="Calibri"/>
              </w:rPr>
              <w:t>2</w:t>
            </w:r>
            <w:r w:rsidR="00DF13F4">
              <w:rPr>
                <w:rFonts w:eastAsia="Calibri"/>
              </w:rPr>
              <w:t xml:space="preserve"> чел.</w:t>
            </w:r>
          </w:p>
        </w:tc>
        <w:tc>
          <w:tcPr>
            <w:tcW w:w="1042" w:type="dxa"/>
            <w:tcBorders>
              <w:top w:val="single" w:sz="4" w:space="0" w:color="auto"/>
              <w:left w:val="single" w:sz="4" w:space="0" w:color="auto"/>
              <w:bottom w:val="single" w:sz="4" w:space="0" w:color="auto"/>
              <w:right w:val="single" w:sz="4" w:space="0" w:color="auto"/>
            </w:tcBorders>
          </w:tcPr>
          <w:p w:rsidR="00DC6324" w:rsidRPr="00201BD7" w:rsidRDefault="00C20DB3" w:rsidP="00D33FFF">
            <w:pPr>
              <w:rPr>
                <w:rFonts w:eastAsia="Calibri"/>
              </w:rPr>
            </w:pPr>
            <w:r>
              <w:rPr>
                <w:rFonts w:eastAsia="Calibri"/>
              </w:rPr>
              <w:t>-</w:t>
            </w:r>
          </w:p>
        </w:tc>
        <w:tc>
          <w:tcPr>
            <w:tcW w:w="1011" w:type="dxa"/>
            <w:tcBorders>
              <w:top w:val="single" w:sz="4" w:space="0" w:color="auto"/>
              <w:left w:val="single" w:sz="4" w:space="0" w:color="auto"/>
              <w:bottom w:val="single" w:sz="4" w:space="0" w:color="auto"/>
              <w:right w:val="single" w:sz="4" w:space="0" w:color="auto"/>
            </w:tcBorders>
          </w:tcPr>
          <w:p w:rsidR="00DC6324" w:rsidRPr="00201BD7" w:rsidRDefault="00C20DB3" w:rsidP="00D33FFF">
            <w:pPr>
              <w:rPr>
                <w:rFonts w:eastAsia="Calibri"/>
              </w:rPr>
            </w:pPr>
            <w:r>
              <w:rPr>
                <w:rFonts w:eastAsia="Calibri"/>
              </w:rPr>
              <w:t>-</w:t>
            </w:r>
          </w:p>
        </w:tc>
        <w:tc>
          <w:tcPr>
            <w:tcW w:w="1073" w:type="dxa"/>
            <w:tcBorders>
              <w:top w:val="single" w:sz="4" w:space="0" w:color="auto"/>
              <w:left w:val="single" w:sz="4" w:space="0" w:color="auto"/>
              <w:bottom w:val="single" w:sz="4" w:space="0" w:color="auto"/>
              <w:right w:val="single" w:sz="4" w:space="0" w:color="auto"/>
            </w:tcBorders>
          </w:tcPr>
          <w:p w:rsidR="00DC6324" w:rsidRPr="00201BD7" w:rsidRDefault="00DF13F4" w:rsidP="00D33FFF">
            <w:pPr>
              <w:rPr>
                <w:rFonts w:eastAsia="Calibri"/>
              </w:rPr>
            </w:pPr>
            <w:r>
              <w:rPr>
                <w:rFonts w:eastAsia="Calibri"/>
              </w:rPr>
              <w:t>-</w:t>
            </w:r>
          </w:p>
        </w:tc>
        <w:tc>
          <w:tcPr>
            <w:tcW w:w="1911" w:type="dxa"/>
            <w:tcBorders>
              <w:top w:val="single" w:sz="4" w:space="0" w:color="auto"/>
              <w:left w:val="single" w:sz="4" w:space="0" w:color="auto"/>
              <w:bottom w:val="single" w:sz="4" w:space="0" w:color="auto"/>
              <w:right w:val="single" w:sz="4" w:space="0" w:color="auto"/>
            </w:tcBorders>
          </w:tcPr>
          <w:p w:rsidR="00DC6324" w:rsidRPr="00201BD7" w:rsidRDefault="00C20DB3" w:rsidP="00D33FFF">
            <w:pPr>
              <w:rPr>
                <w:rFonts w:eastAsia="Calibri"/>
              </w:rPr>
            </w:pPr>
            <w:r>
              <w:rPr>
                <w:rFonts w:eastAsia="Calibri"/>
              </w:rPr>
              <w:t>3</w:t>
            </w:r>
            <w:r w:rsidR="00DF13F4">
              <w:rPr>
                <w:rFonts w:eastAsia="Calibri"/>
              </w:rPr>
              <w:t xml:space="preserve"> чел.</w:t>
            </w:r>
          </w:p>
        </w:tc>
        <w:tc>
          <w:tcPr>
            <w:tcW w:w="1011" w:type="dxa"/>
            <w:tcBorders>
              <w:top w:val="single" w:sz="4" w:space="0" w:color="auto"/>
              <w:left w:val="single" w:sz="4" w:space="0" w:color="auto"/>
              <w:bottom w:val="single" w:sz="4" w:space="0" w:color="auto"/>
              <w:right w:val="single" w:sz="4" w:space="0" w:color="auto"/>
            </w:tcBorders>
          </w:tcPr>
          <w:p w:rsidR="00DC6324" w:rsidRPr="00201BD7" w:rsidRDefault="00DF13F4" w:rsidP="00D33FFF">
            <w:pPr>
              <w:rPr>
                <w:rFonts w:eastAsia="Calibri"/>
              </w:rPr>
            </w:pPr>
            <w:r>
              <w:rPr>
                <w:rFonts w:eastAsia="Calibri"/>
              </w:rPr>
              <w:t>-</w:t>
            </w:r>
          </w:p>
        </w:tc>
      </w:tr>
    </w:tbl>
    <w:p w:rsidR="00DC6324" w:rsidRPr="00201BD7" w:rsidRDefault="00DC6324" w:rsidP="00D33FFF">
      <w:pPr>
        <w:rPr>
          <w:rFonts w:eastAsia="Calibri"/>
        </w:rPr>
      </w:pPr>
    </w:p>
    <w:p w:rsidR="00DC6324" w:rsidRDefault="00DC6324" w:rsidP="00D33FFF">
      <w:pPr>
        <w:jc w:val="both"/>
        <w:rPr>
          <w:rFonts w:eastAsia="Calibri"/>
        </w:rPr>
      </w:pPr>
      <w:r w:rsidRPr="004261B3">
        <w:rPr>
          <w:rFonts w:eastAsia="Calibri"/>
          <w:b/>
          <w:u w:val="single"/>
        </w:rPr>
        <w:t>Выводы:</w:t>
      </w:r>
    </w:p>
    <w:p w:rsidR="00DC6324" w:rsidRPr="00543DE7" w:rsidRDefault="00DC6324" w:rsidP="00B239CF">
      <w:pPr>
        <w:numPr>
          <w:ilvl w:val="0"/>
          <w:numId w:val="5"/>
        </w:numPr>
        <w:ind w:left="0" w:firstLine="0"/>
        <w:jc w:val="both"/>
        <w:rPr>
          <w:rFonts w:eastAsia="Calibri"/>
        </w:rPr>
      </w:pPr>
      <w:r w:rsidRPr="00543DE7">
        <w:rPr>
          <w:rFonts w:eastAsia="Calibri"/>
        </w:rPr>
        <w:t>Профориентационная подготовка учащихся осуществляется в соответстви</w:t>
      </w:r>
      <w:r w:rsidR="00C20DB3">
        <w:rPr>
          <w:rFonts w:eastAsia="Calibri"/>
        </w:rPr>
        <w:t>и с учебным планом школы на 2018/2019</w:t>
      </w:r>
      <w:r w:rsidRPr="00543DE7">
        <w:rPr>
          <w:rFonts w:eastAsia="Calibri"/>
        </w:rPr>
        <w:t xml:space="preserve"> учебный год. Однако системный подход к данной проблеме разработан недостаточно, нет программы. Учителя и классные руководители опираются на свой опыт и свои представления о профориентационной работе.</w:t>
      </w:r>
    </w:p>
    <w:p w:rsidR="00DC6324" w:rsidRPr="00543DE7" w:rsidRDefault="00DC6324" w:rsidP="00B239CF">
      <w:pPr>
        <w:numPr>
          <w:ilvl w:val="0"/>
          <w:numId w:val="5"/>
        </w:numPr>
        <w:ind w:left="0" w:firstLine="0"/>
        <w:jc w:val="both"/>
        <w:rPr>
          <w:rFonts w:eastAsia="Calibri"/>
        </w:rPr>
      </w:pPr>
      <w:r w:rsidRPr="00543DE7">
        <w:rPr>
          <w:rFonts w:eastAsia="Calibri"/>
        </w:rPr>
        <w:t xml:space="preserve">Формы и методы профориентационной работы учителей и классных руководителей однообразны и малоэффективны, сводятся в основном к проведению бесед и классных часов. </w:t>
      </w:r>
    </w:p>
    <w:p w:rsidR="00DC6324" w:rsidRDefault="00DC6324" w:rsidP="00D33FFF">
      <w:pPr>
        <w:jc w:val="both"/>
        <w:rPr>
          <w:rFonts w:eastAsia="Calibri"/>
          <w:b/>
        </w:rPr>
      </w:pPr>
      <w:r w:rsidRPr="004261B3">
        <w:rPr>
          <w:rFonts w:eastAsia="Calibri"/>
          <w:b/>
          <w:u w:val="single"/>
        </w:rPr>
        <w:t>Резерв для планирования:</w:t>
      </w:r>
    </w:p>
    <w:p w:rsidR="00DC6324" w:rsidRPr="00543DE7" w:rsidRDefault="00DC6324" w:rsidP="00B239CF">
      <w:pPr>
        <w:numPr>
          <w:ilvl w:val="0"/>
          <w:numId w:val="3"/>
        </w:numPr>
        <w:ind w:left="0" w:firstLine="0"/>
        <w:jc w:val="both"/>
        <w:rPr>
          <w:rFonts w:eastAsia="Calibri"/>
        </w:rPr>
      </w:pPr>
      <w:r w:rsidRPr="00543DE7">
        <w:rPr>
          <w:rFonts w:eastAsia="Calibri"/>
        </w:rPr>
        <w:t>Разработать программу организации профориентационной подготовки учащихся, в основе которой -  системный подход к организации данной деятельности.</w:t>
      </w:r>
    </w:p>
    <w:p w:rsidR="00DC6324" w:rsidRPr="00543DE7" w:rsidRDefault="00DC6324" w:rsidP="00B239CF">
      <w:pPr>
        <w:numPr>
          <w:ilvl w:val="0"/>
          <w:numId w:val="3"/>
        </w:numPr>
        <w:ind w:left="0" w:firstLine="0"/>
        <w:jc w:val="both"/>
        <w:rPr>
          <w:rFonts w:eastAsia="Calibri"/>
        </w:rPr>
      </w:pPr>
      <w:r w:rsidRPr="00543DE7">
        <w:rPr>
          <w:rFonts w:eastAsia="Calibri"/>
        </w:rPr>
        <w:t>Разработать методические рекомендации для учителей по организации профориентационной работы на уроках и внеклассных занятиях.</w:t>
      </w:r>
    </w:p>
    <w:p w:rsidR="00DC6324" w:rsidRPr="00543DE7" w:rsidRDefault="00DC6324" w:rsidP="00B239CF">
      <w:pPr>
        <w:numPr>
          <w:ilvl w:val="0"/>
          <w:numId w:val="3"/>
        </w:numPr>
        <w:ind w:left="0" w:firstLine="0"/>
        <w:jc w:val="both"/>
        <w:rPr>
          <w:rFonts w:eastAsia="Calibri"/>
        </w:rPr>
      </w:pPr>
      <w:r w:rsidRPr="00543DE7">
        <w:rPr>
          <w:rFonts w:eastAsia="Calibri"/>
        </w:rPr>
        <w:t>Держать на постоянном контроле профориентационную работу учителей и классных руководителей.</w:t>
      </w:r>
    </w:p>
    <w:p w:rsidR="00DC6324" w:rsidRPr="00543DE7" w:rsidRDefault="00DC6324" w:rsidP="00D33FFF">
      <w:pPr>
        <w:jc w:val="both"/>
        <w:rPr>
          <w:rFonts w:eastAsia="Calibri"/>
        </w:rPr>
      </w:pPr>
      <w:r w:rsidRPr="00543DE7">
        <w:rPr>
          <w:rFonts w:eastAsia="Calibri"/>
        </w:rPr>
        <w:t>Учителям-предметникам и классным руководителям:</w:t>
      </w:r>
    </w:p>
    <w:p w:rsidR="00DC6324" w:rsidRPr="00543DE7" w:rsidRDefault="00DC6324" w:rsidP="00B239CF">
      <w:pPr>
        <w:numPr>
          <w:ilvl w:val="0"/>
          <w:numId w:val="4"/>
        </w:numPr>
        <w:ind w:left="0" w:firstLine="0"/>
        <w:jc w:val="both"/>
        <w:rPr>
          <w:rFonts w:eastAsia="Calibri"/>
        </w:rPr>
      </w:pPr>
      <w:r w:rsidRPr="00543DE7">
        <w:rPr>
          <w:rFonts w:eastAsia="Calibri"/>
        </w:rPr>
        <w:lastRenderedPageBreak/>
        <w:t>Разнообразить формы и методы работы по профориентации, использовать современные технологии, ресурсы Интернет.</w:t>
      </w:r>
    </w:p>
    <w:p w:rsidR="00DC6324" w:rsidRPr="00543DE7" w:rsidRDefault="00DC6324" w:rsidP="00B239CF">
      <w:pPr>
        <w:numPr>
          <w:ilvl w:val="0"/>
          <w:numId w:val="4"/>
        </w:numPr>
        <w:ind w:left="0" w:firstLine="0"/>
        <w:jc w:val="both"/>
        <w:rPr>
          <w:rFonts w:eastAsia="Calibri"/>
        </w:rPr>
      </w:pPr>
      <w:r w:rsidRPr="00543DE7">
        <w:rPr>
          <w:rFonts w:eastAsia="Calibri"/>
        </w:rPr>
        <w:t>Работу по профориентации проводить в течение всего учебного года во всех классах, рассказывая учащимся о профессиях, связанных с изучаемым предметом.</w:t>
      </w:r>
    </w:p>
    <w:p w:rsidR="00DC6324" w:rsidRPr="00543DE7" w:rsidRDefault="00DC6324" w:rsidP="00B239CF">
      <w:pPr>
        <w:numPr>
          <w:ilvl w:val="0"/>
          <w:numId w:val="4"/>
        </w:numPr>
        <w:ind w:left="0" w:firstLine="0"/>
        <w:jc w:val="both"/>
        <w:rPr>
          <w:rFonts w:eastAsia="Calibri"/>
        </w:rPr>
      </w:pPr>
      <w:r w:rsidRPr="00543DE7">
        <w:rPr>
          <w:rFonts w:eastAsia="Calibri"/>
        </w:rPr>
        <w:t>Шире привлекать родителей – представителей разных профессий - к проведению бесед и классных часов по профориентации.</w:t>
      </w:r>
    </w:p>
    <w:p w:rsidR="00DC6324" w:rsidRPr="00543DE7" w:rsidRDefault="00DC6324" w:rsidP="00B239CF">
      <w:pPr>
        <w:numPr>
          <w:ilvl w:val="0"/>
          <w:numId w:val="4"/>
        </w:numPr>
        <w:ind w:left="0" w:firstLine="0"/>
        <w:jc w:val="both"/>
        <w:rPr>
          <w:rFonts w:eastAsia="Calibri"/>
        </w:rPr>
      </w:pPr>
      <w:r w:rsidRPr="00543DE7">
        <w:rPr>
          <w:rFonts w:eastAsia="Calibri"/>
        </w:rPr>
        <w:t xml:space="preserve">Организовать экскурсии на предприятия района и </w:t>
      </w:r>
      <w:r>
        <w:rPr>
          <w:rFonts w:eastAsia="Calibri"/>
        </w:rPr>
        <w:t>края</w:t>
      </w:r>
      <w:r w:rsidRPr="00543DE7">
        <w:rPr>
          <w:rFonts w:eastAsia="Calibri"/>
        </w:rPr>
        <w:t>.</w:t>
      </w:r>
    </w:p>
    <w:p w:rsidR="00DC6324" w:rsidRPr="00201BD7" w:rsidRDefault="00DC6324" w:rsidP="00D33FFF">
      <w:pPr>
        <w:jc w:val="both"/>
        <w:rPr>
          <w:color w:val="000000"/>
        </w:rPr>
      </w:pPr>
    </w:p>
    <w:p w:rsidR="00DC6324" w:rsidRPr="00105E32" w:rsidRDefault="00DC6324" w:rsidP="00D33FFF">
      <w:pPr>
        <w:rPr>
          <w:b/>
        </w:rPr>
      </w:pPr>
      <w:r>
        <w:rPr>
          <w:b/>
        </w:rPr>
        <w:t xml:space="preserve">7. </w:t>
      </w:r>
      <w:r w:rsidRPr="00105E32">
        <w:rPr>
          <w:b/>
        </w:rPr>
        <w:t>Работа с педагогическими кадрами</w:t>
      </w:r>
      <w:r>
        <w:rPr>
          <w:b/>
        </w:rPr>
        <w:t>.</w:t>
      </w:r>
    </w:p>
    <w:p w:rsidR="00DC6324" w:rsidRPr="00265B7E" w:rsidRDefault="00DC6324" w:rsidP="00D33FFF">
      <w:pPr>
        <w:pStyle w:val="aa"/>
        <w:spacing w:after="0"/>
        <w:ind w:left="0"/>
        <w:jc w:val="both"/>
        <w:rPr>
          <w:bCs/>
          <w:iCs/>
        </w:rPr>
      </w:pPr>
      <w:r w:rsidRPr="00265B7E">
        <w:rPr>
          <w:bCs/>
          <w:iCs/>
        </w:rPr>
        <w:t>На конец 201</w:t>
      </w:r>
      <w:r w:rsidR="00C20DB3">
        <w:rPr>
          <w:bCs/>
          <w:iCs/>
        </w:rPr>
        <w:t>8</w:t>
      </w:r>
      <w:r w:rsidRPr="00265B7E">
        <w:rPr>
          <w:bCs/>
          <w:iCs/>
        </w:rPr>
        <w:t>/1</w:t>
      </w:r>
      <w:r w:rsidR="00C20DB3">
        <w:rPr>
          <w:bCs/>
          <w:iCs/>
        </w:rPr>
        <w:t>9</w:t>
      </w:r>
      <w:r w:rsidRPr="00265B7E">
        <w:rPr>
          <w:bCs/>
          <w:iCs/>
        </w:rPr>
        <w:t xml:space="preserve"> учебного года в школе работало </w:t>
      </w:r>
      <w:r w:rsidR="00C20DB3">
        <w:rPr>
          <w:bCs/>
          <w:iCs/>
        </w:rPr>
        <w:t>35</w:t>
      </w:r>
      <w:r w:rsidRPr="00265B7E">
        <w:rPr>
          <w:bCs/>
          <w:iCs/>
        </w:rPr>
        <w:t xml:space="preserve"> педагогов. </w:t>
      </w:r>
    </w:p>
    <w:p w:rsidR="00DC6324" w:rsidRPr="006B6FA6" w:rsidRDefault="00DC6324" w:rsidP="00D33FFF">
      <w:pPr>
        <w:jc w:val="both"/>
        <w:rPr>
          <w:bCs/>
        </w:rPr>
      </w:pPr>
      <w:r w:rsidRPr="006B6FA6">
        <w:rPr>
          <w:bCs/>
        </w:rPr>
        <w:t>Образовательный уровень педагогических кадров за последние три года:</w:t>
      </w:r>
    </w:p>
    <w:p w:rsidR="00DC6324" w:rsidRPr="006B6FA6" w:rsidRDefault="00DC6324" w:rsidP="00D33FFF">
      <w:pPr>
        <w:jc w:val="both"/>
        <w:rPr>
          <w:bCs/>
        </w:rPr>
      </w:pPr>
    </w:p>
    <w:tbl>
      <w:tblPr>
        <w:tblW w:w="970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7"/>
        <w:gridCol w:w="1865"/>
        <w:gridCol w:w="1225"/>
        <w:gridCol w:w="1134"/>
        <w:gridCol w:w="1276"/>
        <w:gridCol w:w="1224"/>
      </w:tblGrid>
      <w:tr w:rsidR="00DC6324" w:rsidRPr="006B6FA6" w:rsidTr="00AF054E">
        <w:trPr>
          <w:trHeight w:val="590"/>
        </w:trPr>
        <w:tc>
          <w:tcPr>
            <w:tcW w:w="2977" w:type="dxa"/>
            <w:vMerge w:val="restart"/>
            <w:tcBorders>
              <w:top w:val="single" w:sz="4" w:space="0" w:color="auto"/>
              <w:left w:val="single" w:sz="4" w:space="0" w:color="auto"/>
              <w:bottom w:val="single" w:sz="4" w:space="0" w:color="auto"/>
              <w:right w:val="single" w:sz="4" w:space="0" w:color="auto"/>
            </w:tcBorders>
          </w:tcPr>
          <w:p w:rsidR="00DC6324" w:rsidRPr="006B6FA6" w:rsidRDefault="00DC6324" w:rsidP="00D33FFF">
            <w:pPr>
              <w:jc w:val="both"/>
              <w:rPr>
                <w:bCs/>
              </w:rPr>
            </w:pPr>
            <w:r w:rsidRPr="006B6FA6">
              <w:rPr>
                <w:bCs/>
              </w:rPr>
              <w:t>Годы</w:t>
            </w:r>
          </w:p>
          <w:p w:rsidR="00DC6324" w:rsidRPr="006B6FA6" w:rsidRDefault="00DC6324" w:rsidP="00D33FFF">
            <w:pPr>
              <w:jc w:val="both"/>
              <w:rPr>
                <w:bCs/>
              </w:rPr>
            </w:pPr>
            <w:r w:rsidRPr="006B6FA6">
              <w:rPr>
                <w:bCs/>
              </w:rPr>
              <w:t>образовательный ценз</w:t>
            </w:r>
          </w:p>
        </w:tc>
        <w:tc>
          <w:tcPr>
            <w:tcW w:w="1865" w:type="dxa"/>
            <w:vMerge w:val="restart"/>
            <w:tcBorders>
              <w:top w:val="single" w:sz="4" w:space="0" w:color="auto"/>
              <w:left w:val="single" w:sz="4" w:space="0" w:color="auto"/>
              <w:bottom w:val="single" w:sz="4" w:space="0" w:color="auto"/>
              <w:right w:val="single" w:sz="4" w:space="0" w:color="auto"/>
            </w:tcBorders>
            <w:hideMark/>
          </w:tcPr>
          <w:p w:rsidR="00DC6324" w:rsidRPr="006B6FA6" w:rsidRDefault="00DC6324" w:rsidP="00D33FFF">
            <w:pPr>
              <w:jc w:val="both"/>
              <w:rPr>
                <w:bCs/>
              </w:rPr>
            </w:pPr>
            <w:r w:rsidRPr="006B6FA6">
              <w:rPr>
                <w:bCs/>
              </w:rPr>
              <w:t>общее количество</w:t>
            </w:r>
            <w:r w:rsidR="00242AFB">
              <w:rPr>
                <w:bCs/>
              </w:rPr>
              <w:t xml:space="preserve"> педагогических работников</w:t>
            </w:r>
          </w:p>
        </w:tc>
        <w:tc>
          <w:tcPr>
            <w:tcW w:w="2359" w:type="dxa"/>
            <w:gridSpan w:val="2"/>
            <w:tcBorders>
              <w:top w:val="single" w:sz="4" w:space="0" w:color="auto"/>
              <w:left w:val="single" w:sz="4" w:space="0" w:color="auto"/>
              <w:bottom w:val="single" w:sz="4" w:space="0" w:color="auto"/>
              <w:right w:val="single" w:sz="4" w:space="0" w:color="auto"/>
            </w:tcBorders>
            <w:hideMark/>
          </w:tcPr>
          <w:p w:rsidR="00DC6324" w:rsidRPr="006B6FA6" w:rsidRDefault="00DC6324" w:rsidP="00D33FFF">
            <w:pPr>
              <w:jc w:val="both"/>
              <w:rPr>
                <w:bCs/>
              </w:rPr>
            </w:pPr>
            <w:r w:rsidRPr="006B6FA6">
              <w:rPr>
                <w:bCs/>
              </w:rPr>
              <w:t>высшее образование</w:t>
            </w:r>
          </w:p>
        </w:tc>
        <w:tc>
          <w:tcPr>
            <w:tcW w:w="2500" w:type="dxa"/>
            <w:gridSpan w:val="2"/>
            <w:tcBorders>
              <w:top w:val="single" w:sz="4" w:space="0" w:color="auto"/>
              <w:left w:val="single" w:sz="4" w:space="0" w:color="auto"/>
              <w:bottom w:val="single" w:sz="4" w:space="0" w:color="auto"/>
              <w:right w:val="single" w:sz="4" w:space="0" w:color="auto"/>
            </w:tcBorders>
            <w:hideMark/>
          </w:tcPr>
          <w:p w:rsidR="00DC6324" w:rsidRPr="006B6FA6" w:rsidRDefault="00DC6324" w:rsidP="00D33FFF">
            <w:pPr>
              <w:jc w:val="both"/>
              <w:rPr>
                <w:bCs/>
              </w:rPr>
            </w:pPr>
            <w:r w:rsidRPr="006B6FA6">
              <w:rPr>
                <w:bCs/>
              </w:rPr>
              <w:t>средне-специальное образование</w:t>
            </w:r>
          </w:p>
        </w:tc>
      </w:tr>
      <w:tr w:rsidR="00DC6324" w:rsidRPr="006B6FA6" w:rsidTr="00AF054E">
        <w:trPr>
          <w:trHeight w:val="349"/>
        </w:trPr>
        <w:tc>
          <w:tcPr>
            <w:tcW w:w="2977" w:type="dxa"/>
            <w:vMerge/>
            <w:tcBorders>
              <w:top w:val="single" w:sz="4" w:space="0" w:color="auto"/>
              <w:left w:val="single" w:sz="4" w:space="0" w:color="auto"/>
              <w:bottom w:val="single" w:sz="4" w:space="0" w:color="auto"/>
              <w:right w:val="single" w:sz="4" w:space="0" w:color="auto"/>
            </w:tcBorders>
            <w:vAlign w:val="center"/>
            <w:hideMark/>
          </w:tcPr>
          <w:p w:rsidR="00DC6324" w:rsidRPr="006B6FA6" w:rsidRDefault="00DC6324" w:rsidP="00D33FFF">
            <w:pPr>
              <w:jc w:val="both"/>
              <w:rPr>
                <w:bCs/>
              </w:rPr>
            </w:pPr>
          </w:p>
        </w:tc>
        <w:tc>
          <w:tcPr>
            <w:tcW w:w="1865" w:type="dxa"/>
            <w:vMerge/>
            <w:tcBorders>
              <w:top w:val="single" w:sz="4" w:space="0" w:color="auto"/>
              <w:left w:val="single" w:sz="4" w:space="0" w:color="auto"/>
              <w:bottom w:val="single" w:sz="4" w:space="0" w:color="auto"/>
              <w:right w:val="single" w:sz="4" w:space="0" w:color="auto"/>
            </w:tcBorders>
            <w:vAlign w:val="center"/>
            <w:hideMark/>
          </w:tcPr>
          <w:p w:rsidR="00DC6324" w:rsidRPr="006B6FA6" w:rsidRDefault="00DC6324" w:rsidP="00D33FFF">
            <w:pPr>
              <w:jc w:val="both"/>
              <w:rPr>
                <w:bCs/>
              </w:rPr>
            </w:pPr>
          </w:p>
        </w:tc>
        <w:tc>
          <w:tcPr>
            <w:tcW w:w="1225" w:type="dxa"/>
            <w:tcBorders>
              <w:top w:val="single" w:sz="4" w:space="0" w:color="auto"/>
              <w:left w:val="single" w:sz="4" w:space="0" w:color="auto"/>
              <w:bottom w:val="single" w:sz="4" w:space="0" w:color="auto"/>
              <w:right w:val="single" w:sz="4" w:space="0" w:color="auto"/>
            </w:tcBorders>
            <w:hideMark/>
          </w:tcPr>
          <w:p w:rsidR="00DC6324" w:rsidRPr="006B6FA6" w:rsidRDefault="00DC6324" w:rsidP="00D33FFF">
            <w:pPr>
              <w:jc w:val="both"/>
              <w:rPr>
                <w:bCs/>
              </w:rPr>
            </w:pPr>
            <w:r w:rsidRPr="006B6FA6">
              <w:rPr>
                <w:bCs/>
              </w:rPr>
              <w:t>кол.</w:t>
            </w:r>
          </w:p>
        </w:tc>
        <w:tc>
          <w:tcPr>
            <w:tcW w:w="1134" w:type="dxa"/>
            <w:tcBorders>
              <w:top w:val="single" w:sz="4" w:space="0" w:color="auto"/>
              <w:left w:val="single" w:sz="4" w:space="0" w:color="auto"/>
              <w:bottom w:val="single" w:sz="4" w:space="0" w:color="auto"/>
              <w:right w:val="single" w:sz="4" w:space="0" w:color="auto"/>
            </w:tcBorders>
            <w:hideMark/>
          </w:tcPr>
          <w:p w:rsidR="00DC6324" w:rsidRPr="006B6FA6" w:rsidRDefault="00DC6324" w:rsidP="00D33FFF">
            <w:pPr>
              <w:jc w:val="both"/>
              <w:rPr>
                <w:bCs/>
              </w:rPr>
            </w:pPr>
            <w:r w:rsidRPr="006B6FA6">
              <w:rPr>
                <w:bCs/>
              </w:rPr>
              <w:t>%</w:t>
            </w:r>
          </w:p>
        </w:tc>
        <w:tc>
          <w:tcPr>
            <w:tcW w:w="1276" w:type="dxa"/>
            <w:tcBorders>
              <w:top w:val="single" w:sz="4" w:space="0" w:color="auto"/>
              <w:left w:val="single" w:sz="4" w:space="0" w:color="auto"/>
              <w:bottom w:val="single" w:sz="4" w:space="0" w:color="auto"/>
              <w:right w:val="single" w:sz="4" w:space="0" w:color="auto"/>
            </w:tcBorders>
            <w:hideMark/>
          </w:tcPr>
          <w:p w:rsidR="00DC6324" w:rsidRPr="006B6FA6" w:rsidRDefault="00DC6324" w:rsidP="00D33FFF">
            <w:pPr>
              <w:jc w:val="both"/>
              <w:rPr>
                <w:bCs/>
              </w:rPr>
            </w:pPr>
            <w:r w:rsidRPr="006B6FA6">
              <w:rPr>
                <w:bCs/>
              </w:rPr>
              <w:t>кол.</w:t>
            </w:r>
          </w:p>
        </w:tc>
        <w:tc>
          <w:tcPr>
            <w:tcW w:w="1224" w:type="dxa"/>
            <w:tcBorders>
              <w:top w:val="single" w:sz="4" w:space="0" w:color="auto"/>
              <w:left w:val="single" w:sz="4" w:space="0" w:color="auto"/>
              <w:bottom w:val="single" w:sz="4" w:space="0" w:color="auto"/>
              <w:right w:val="single" w:sz="4" w:space="0" w:color="auto"/>
            </w:tcBorders>
            <w:hideMark/>
          </w:tcPr>
          <w:p w:rsidR="00DC6324" w:rsidRPr="006B6FA6" w:rsidRDefault="00DC6324" w:rsidP="00D33FFF">
            <w:pPr>
              <w:jc w:val="both"/>
              <w:rPr>
                <w:bCs/>
              </w:rPr>
            </w:pPr>
            <w:r w:rsidRPr="006B6FA6">
              <w:rPr>
                <w:bCs/>
              </w:rPr>
              <w:t>%</w:t>
            </w:r>
          </w:p>
        </w:tc>
      </w:tr>
      <w:tr w:rsidR="00DC6324" w:rsidRPr="006B6FA6" w:rsidTr="00AF054E">
        <w:trPr>
          <w:trHeight w:val="303"/>
        </w:trPr>
        <w:tc>
          <w:tcPr>
            <w:tcW w:w="2977" w:type="dxa"/>
            <w:tcBorders>
              <w:top w:val="single" w:sz="4" w:space="0" w:color="auto"/>
              <w:left w:val="single" w:sz="4" w:space="0" w:color="auto"/>
              <w:bottom w:val="single" w:sz="4" w:space="0" w:color="auto"/>
              <w:right w:val="single" w:sz="4" w:space="0" w:color="auto"/>
            </w:tcBorders>
          </w:tcPr>
          <w:p w:rsidR="00DC6324" w:rsidRPr="006B6FA6" w:rsidRDefault="00DC6324" w:rsidP="00D33FFF">
            <w:pPr>
              <w:jc w:val="both"/>
              <w:rPr>
                <w:bCs/>
              </w:rPr>
            </w:pPr>
            <w:r>
              <w:rPr>
                <w:bCs/>
              </w:rPr>
              <w:t>2012-2013</w:t>
            </w:r>
            <w:r w:rsidRPr="006B6FA6">
              <w:rPr>
                <w:bCs/>
              </w:rPr>
              <w:t xml:space="preserve">г. </w:t>
            </w:r>
          </w:p>
        </w:tc>
        <w:tc>
          <w:tcPr>
            <w:tcW w:w="1865" w:type="dxa"/>
            <w:tcBorders>
              <w:top w:val="single" w:sz="4" w:space="0" w:color="auto"/>
              <w:left w:val="single" w:sz="4" w:space="0" w:color="auto"/>
              <w:bottom w:val="single" w:sz="4" w:space="0" w:color="auto"/>
              <w:right w:val="single" w:sz="4" w:space="0" w:color="auto"/>
            </w:tcBorders>
          </w:tcPr>
          <w:p w:rsidR="00DC6324" w:rsidRPr="006B6FA6" w:rsidRDefault="00DC6324" w:rsidP="00D33FFF">
            <w:pPr>
              <w:tabs>
                <w:tab w:val="left" w:pos="705"/>
              </w:tabs>
              <w:jc w:val="both"/>
              <w:rPr>
                <w:bCs/>
              </w:rPr>
            </w:pPr>
            <w:r w:rsidRPr="006B6FA6">
              <w:rPr>
                <w:bCs/>
              </w:rPr>
              <w:t>32</w:t>
            </w:r>
            <w:r>
              <w:rPr>
                <w:bCs/>
              </w:rPr>
              <w:tab/>
            </w:r>
          </w:p>
        </w:tc>
        <w:tc>
          <w:tcPr>
            <w:tcW w:w="1225" w:type="dxa"/>
            <w:tcBorders>
              <w:top w:val="single" w:sz="4" w:space="0" w:color="auto"/>
              <w:left w:val="single" w:sz="4" w:space="0" w:color="auto"/>
              <w:bottom w:val="single" w:sz="4" w:space="0" w:color="auto"/>
              <w:right w:val="single" w:sz="4" w:space="0" w:color="auto"/>
            </w:tcBorders>
          </w:tcPr>
          <w:p w:rsidR="00DC6324" w:rsidRPr="006B6FA6" w:rsidRDefault="00DC6324" w:rsidP="00D33FFF">
            <w:pPr>
              <w:jc w:val="both"/>
              <w:rPr>
                <w:bCs/>
              </w:rPr>
            </w:pPr>
            <w:r w:rsidRPr="006B6FA6">
              <w:rPr>
                <w:bCs/>
              </w:rPr>
              <w:t>29</w:t>
            </w:r>
          </w:p>
        </w:tc>
        <w:tc>
          <w:tcPr>
            <w:tcW w:w="1134" w:type="dxa"/>
            <w:tcBorders>
              <w:top w:val="single" w:sz="4" w:space="0" w:color="auto"/>
              <w:left w:val="single" w:sz="4" w:space="0" w:color="auto"/>
              <w:bottom w:val="single" w:sz="4" w:space="0" w:color="auto"/>
              <w:right w:val="single" w:sz="4" w:space="0" w:color="auto"/>
            </w:tcBorders>
          </w:tcPr>
          <w:p w:rsidR="00DC6324" w:rsidRPr="006B6FA6" w:rsidRDefault="00DC6324" w:rsidP="00D33FFF">
            <w:pPr>
              <w:jc w:val="both"/>
              <w:rPr>
                <w:bCs/>
              </w:rPr>
            </w:pPr>
            <w:r w:rsidRPr="006B6FA6">
              <w:rPr>
                <w:bCs/>
              </w:rPr>
              <w:t>91%</w:t>
            </w:r>
          </w:p>
        </w:tc>
        <w:tc>
          <w:tcPr>
            <w:tcW w:w="1276" w:type="dxa"/>
            <w:tcBorders>
              <w:top w:val="single" w:sz="4" w:space="0" w:color="auto"/>
              <w:left w:val="single" w:sz="4" w:space="0" w:color="auto"/>
              <w:bottom w:val="single" w:sz="4" w:space="0" w:color="auto"/>
              <w:right w:val="single" w:sz="4" w:space="0" w:color="auto"/>
            </w:tcBorders>
          </w:tcPr>
          <w:p w:rsidR="00DC6324" w:rsidRPr="006B6FA6" w:rsidRDefault="00DC6324" w:rsidP="00D33FFF">
            <w:pPr>
              <w:jc w:val="both"/>
              <w:rPr>
                <w:bCs/>
              </w:rPr>
            </w:pPr>
            <w:r w:rsidRPr="006B6FA6">
              <w:rPr>
                <w:bCs/>
              </w:rPr>
              <w:t>2</w:t>
            </w:r>
          </w:p>
        </w:tc>
        <w:tc>
          <w:tcPr>
            <w:tcW w:w="1224" w:type="dxa"/>
            <w:tcBorders>
              <w:top w:val="single" w:sz="4" w:space="0" w:color="auto"/>
              <w:left w:val="single" w:sz="4" w:space="0" w:color="auto"/>
              <w:bottom w:val="single" w:sz="4" w:space="0" w:color="auto"/>
              <w:right w:val="single" w:sz="4" w:space="0" w:color="auto"/>
            </w:tcBorders>
          </w:tcPr>
          <w:p w:rsidR="00DC6324" w:rsidRPr="006B6FA6" w:rsidRDefault="00DC6324" w:rsidP="00D33FFF">
            <w:pPr>
              <w:jc w:val="both"/>
              <w:rPr>
                <w:bCs/>
              </w:rPr>
            </w:pPr>
            <w:r w:rsidRPr="006B6FA6">
              <w:rPr>
                <w:bCs/>
              </w:rPr>
              <w:t>6%</w:t>
            </w:r>
          </w:p>
        </w:tc>
      </w:tr>
      <w:tr w:rsidR="00DC6324" w:rsidRPr="006B6FA6" w:rsidTr="00AF054E">
        <w:trPr>
          <w:trHeight w:val="303"/>
        </w:trPr>
        <w:tc>
          <w:tcPr>
            <w:tcW w:w="2977" w:type="dxa"/>
            <w:tcBorders>
              <w:top w:val="single" w:sz="4" w:space="0" w:color="auto"/>
              <w:left w:val="single" w:sz="4" w:space="0" w:color="auto"/>
              <w:bottom w:val="single" w:sz="4" w:space="0" w:color="auto"/>
              <w:right w:val="single" w:sz="4" w:space="0" w:color="auto"/>
            </w:tcBorders>
          </w:tcPr>
          <w:p w:rsidR="00DC6324" w:rsidRPr="006B6FA6" w:rsidRDefault="00DC6324" w:rsidP="00D33FFF">
            <w:pPr>
              <w:jc w:val="both"/>
              <w:rPr>
                <w:bCs/>
              </w:rPr>
            </w:pPr>
            <w:r>
              <w:rPr>
                <w:bCs/>
              </w:rPr>
              <w:t>2013-2014</w:t>
            </w:r>
            <w:r w:rsidRPr="006B6FA6">
              <w:rPr>
                <w:bCs/>
              </w:rPr>
              <w:t xml:space="preserve">г. </w:t>
            </w:r>
          </w:p>
        </w:tc>
        <w:tc>
          <w:tcPr>
            <w:tcW w:w="1865" w:type="dxa"/>
            <w:tcBorders>
              <w:top w:val="single" w:sz="4" w:space="0" w:color="auto"/>
              <w:left w:val="single" w:sz="4" w:space="0" w:color="auto"/>
              <w:bottom w:val="single" w:sz="4" w:space="0" w:color="auto"/>
              <w:right w:val="single" w:sz="4" w:space="0" w:color="auto"/>
            </w:tcBorders>
          </w:tcPr>
          <w:p w:rsidR="00DC6324" w:rsidRPr="006B6FA6" w:rsidRDefault="00DC6324" w:rsidP="00D33FFF">
            <w:pPr>
              <w:tabs>
                <w:tab w:val="left" w:pos="705"/>
              </w:tabs>
              <w:jc w:val="both"/>
              <w:rPr>
                <w:bCs/>
              </w:rPr>
            </w:pPr>
            <w:r>
              <w:rPr>
                <w:bCs/>
              </w:rPr>
              <w:t>35</w:t>
            </w:r>
          </w:p>
        </w:tc>
        <w:tc>
          <w:tcPr>
            <w:tcW w:w="1225" w:type="dxa"/>
            <w:tcBorders>
              <w:top w:val="single" w:sz="4" w:space="0" w:color="auto"/>
              <w:left w:val="single" w:sz="4" w:space="0" w:color="auto"/>
              <w:bottom w:val="single" w:sz="4" w:space="0" w:color="auto"/>
              <w:right w:val="single" w:sz="4" w:space="0" w:color="auto"/>
            </w:tcBorders>
          </w:tcPr>
          <w:p w:rsidR="00DC6324" w:rsidRPr="006B6FA6" w:rsidRDefault="00DC6324" w:rsidP="00D33FFF">
            <w:pPr>
              <w:jc w:val="both"/>
              <w:rPr>
                <w:bCs/>
              </w:rPr>
            </w:pPr>
            <w:r>
              <w:rPr>
                <w:bCs/>
              </w:rPr>
              <w:t>33</w:t>
            </w:r>
          </w:p>
        </w:tc>
        <w:tc>
          <w:tcPr>
            <w:tcW w:w="1134" w:type="dxa"/>
            <w:tcBorders>
              <w:top w:val="single" w:sz="4" w:space="0" w:color="auto"/>
              <w:left w:val="single" w:sz="4" w:space="0" w:color="auto"/>
              <w:bottom w:val="single" w:sz="4" w:space="0" w:color="auto"/>
              <w:right w:val="single" w:sz="4" w:space="0" w:color="auto"/>
            </w:tcBorders>
          </w:tcPr>
          <w:p w:rsidR="00DC6324" w:rsidRPr="006B6FA6" w:rsidRDefault="00DC6324" w:rsidP="00D33FFF">
            <w:pPr>
              <w:jc w:val="both"/>
              <w:rPr>
                <w:bCs/>
              </w:rPr>
            </w:pPr>
            <w:r>
              <w:rPr>
                <w:bCs/>
              </w:rPr>
              <w:t>94%</w:t>
            </w:r>
          </w:p>
        </w:tc>
        <w:tc>
          <w:tcPr>
            <w:tcW w:w="1276" w:type="dxa"/>
            <w:tcBorders>
              <w:top w:val="single" w:sz="4" w:space="0" w:color="auto"/>
              <w:left w:val="single" w:sz="4" w:space="0" w:color="auto"/>
              <w:bottom w:val="single" w:sz="4" w:space="0" w:color="auto"/>
              <w:right w:val="single" w:sz="4" w:space="0" w:color="auto"/>
            </w:tcBorders>
          </w:tcPr>
          <w:p w:rsidR="00DC6324" w:rsidRPr="006B6FA6" w:rsidRDefault="00DC6324" w:rsidP="00D33FFF">
            <w:pPr>
              <w:jc w:val="both"/>
              <w:rPr>
                <w:bCs/>
              </w:rPr>
            </w:pPr>
            <w:r>
              <w:rPr>
                <w:bCs/>
              </w:rPr>
              <w:t>2</w:t>
            </w:r>
          </w:p>
        </w:tc>
        <w:tc>
          <w:tcPr>
            <w:tcW w:w="1224" w:type="dxa"/>
            <w:tcBorders>
              <w:top w:val="single" w:sz="4" w:space="0" w:color="auto"/>
              <w:left w:val="single" w:sz="4" w:space="0" w:color="auto"/>
              <w:bottom w:val="single" w:sz="4" w:space="0" w:color="auto"/>
              <w:right w:val="single" w:sz="4" w:space="0" w:color="auto"/>
            </w:tcBorders>
          </w:tcPr>
          <w:p w:rsidR="00DC6324" w:rsidRPr="006B6FA6" w:rsidRDefault="00DC6324" w:rsidP="00D33FFF">
            <w:pPr>
              <w:jc w:val="both"/>
              <w:rPr>
                <w:bCs/>
              </w:rPr>
            </w:pPr>
            <w:r>
              <w:rPr>
                <w:bCs/>
              </w:rPr>
              <w:t>6%</w:t>
            </w:r>
          </w:p>
        </w:tc>
      </w:tr>
      <w:tr w:rsidR="00DC6324" w:rsidRPr="006B6FA6" w:rsidTr="00AF054E">
        <w:trPr>
          <w:trHeight w:val="303"/>
        </w:trPr>
        <w:tc>
          <w:tcPr>
            <w:tcW w:w="2977" w:type="dxa"/>
            <w:tcBorders>
              <w:top w:val="single" w:sz="4" w:space="0" w:color="auto"/>
              <w:left w:val="single" w:sz="4" w:space="0" w:color="auto"/>
              <w:bottom w:val="single" w:sz="4" w:space="0" w:color="auto"/>
              <w:right w:val="single" w:sz="4" w:space="0" w:color="auto"/>
            </w:tcBorders>
            <w:hideMark/>
          </w:tcPr>
          <w:p w:rsidR="00DC6324" w:rsidRPr="006B6FA6" w:rsidRDefault="00DC6324" w:rsidP="00D33FFF">
            <w:pPr>
              <w:jc w:val="both"/>
              <w:rPr>
                <w:bCs/>
              </w:rPr>
            </w:pPr>
            <w:r>
              <w:rPr>
                <w:bCs/>
              </w:rPr>
              <w:t>2014-2015</w:t>
            </w:r>
            <w:r w:rsidRPr="006B6FA6">
              <w:rPr>
                <w:bCs/>
              </w:rPr>
              <w:t xml:space="preserve">г. </w:t>
            </w:r>
          </w:p>
        </w:tc>
        <w:tc>
          <w:tcPr>
            <w:tcW w:w="1865" w:type="dxa"/>
            <w:tcBorders>
              <w:top w:val="single" w:sz="4" w:space="0" w:color="auto"/>
              <w:left w:val="single" w:sz="4" w:space="0" w:color="auto"/>
              <w:bottom w:val="single" w:sz="4" w:space="0" w:color="auto"/>
              <w:right w:val="single" w:sz="4" w:space="0" w:color="auto"/>
            </w:tcBorders>
          </w:tcPr>
          <w:p w:rsidR="00DC6324" w:rsidRPr="006B6FA6" w:rsidRDefault="00DC6324" w:rsidP="00D33FFF">
            <w:pPr>
              <w:tabs>
                <w:tab w:val="left" w:pos="705"/>
              </w:tabs>
              <w:jc w:val="both"/>
              <w:rPr>
                <w:bCs/>
              </w:rPr>
            </w:pPr>
            <w:r>
              <w:rPr>
                <w:bCs/>
              </w:rPr>
              <w:t>35</w:t>
            </w:r>
          </w:p>
        </w:tc>
        <w:tc>
          <w:tcPr>
            <w:tcW w:w="1225" w:type="dxa"/>
            <w:tcBorders>
              <w:top w:val="single" w:sz="4" w:space="0" w:color="auto"/>
              <w:left w:val="single" w:sz="4" w:space="0" w:color="auto"/>
              <w:bottom w:val="single" w:sz="4" w:space="0" w:color="auto"/>
              <w:right w:val="single" w:sz="4" w:space="0" w:color="auto"/>
            </w:tcBorders>
          </w:tcPr>
          <w:p w:rsidR="00DC6324" w:rsidRPr="006B6FA6" w:rsidRDefault="00DC6324" w:rsidP="00D33FFF">
            <w:pPr>
              <w:jc w:val="both"/>
              <w:rPr>
                <w:bCs/>
              </w:rPr>
            </w:pPr>
            <w:r>
              <w:rPr>
                <w:bCs/>
              </w:rPr>
              <w:t>33</w:t>
            </w:r>
          </w:p>
        </w:tc>
        <w:tc>
          <w:tcPr>
            <w:tcW w:w="1134" w:type="dxa"/>
            <w:tcBorders>
              <w:top w:val="single" w:sz="4" w:space="0" w:color="auto"/>
              <w:left w:val="single" w:sz="4" w:space="0" w:color="auto"/>
              <w:bottom w:val="single" w:sz="4" w:space="0" w:color="auto"/>
              <w:right w:val="single" w:sz="4" w:space="0" w:color="auto"/>
            </w:tcBorders>
          </w:tcPr>
          <w:p w:rsidR="00DC6324" w:rsidRPr="006B6FA6" w:rsidRDefault="00DC6324" w:rsidP="00D33FFF">
            <w:pPr>
              <w:jc w:val="both"/>
              <w:rPr>
                <w:bCs/>
              </w:rPr>
            </w:pPr>
            <w:r>
              <w:rPr>
                <w:bCs/>
              </w:rPr>
              <w:t>94%</w:t>
            </w:r>
          </w:p>
        </w:tc>
        <w:tc>
          <w:tcPr>
            <w:tcW w:w="1276" w:type="dxa"/>
            <w:tcBorders>
              <w:top w:val="single" w:sz="4" w:space="0" w:color="auto"/>
              <w:left w:val="single" w:sz="4" w:space="0" w:color="auto"/>
              <w:bottom w:val="single" w:sz="4" w:space="0" w:color="auto"/>
              <w:right w:val="single" w:sz="4" w:space="0" w:color="auto"/>
            </w:tcBorders>
          </w:tcPr>
          <w:p w:rsidR="00DC6324" w:rsidRPr="006B6FA6" w:rsidRDefault="00DC6324" w:rsidP="00D33FFF">
            <w:pPr>
              <w:jc w:val="both"/>
              <w:rPr>
                <w:bCs/>
              </w:rPr>
            </w:pPr>
            <w:r>
              <w:rPr>
                <w:bCs/>
              </w:rPr>
              <w:t>2</w:t>
            </w:r>
          </w:p>
        </w:tc>
        <w:tc>
          <w:tcPr>
            <w:tcW w:w="1224" w:type="dxa"/>
            <w:tcBorders>
              <w:top w:val="single" w:sz="4" w:space="0" w:color="auto"/>
              <w:left w:val="single" w:sz="4" w:space="0" w:color="auto"/>
              <w:bottom w:val="single" w:sz="4" w:space="0" w:color="auto"/>
              <w:right w:val="single" w:sz="4" w:space="0" w:color="auto"/>
            </w:tcBorders>
          </w:tcPr>
          <w:p w:rsidR="00DC6324" w:rsidRPr="006B6FA6" w:rsidRDefault="00DC6324" w:rsidP="00D33FFF">
            <w:pPr>
              <w:jc w:val="both"/>
              <w:rPr>
                <w:bCs/>
              </w:rPr>
            </w:pPr>
            <w:r>
              <w:rPr>
                <w:bCs/>
              </w:rPr>
              <w:t>6%</w:t>
            </w:r>
          </w:p>
        </w:tc>
      </w:tr>
      <w:tr w:rsidR="00DC6324" w:rsidRPr="006B6FA6" w:rsidTr="00AF054E">
        <w:trPr>
          <w:trHeight w:val="303"/>
        </w:trPr>
        <w:tc>
          <w:tcPr>
            <w:tcW w:w="2977" w:type="dxa"/>
            <w:tcBorders>
              <w:top w:val="single" w:sz="4" w:space="0" w:color="auto"/>
              <w:left w:val="single" w:sz="4" w:space="0" w:color="auto"/>
              <w:bottom w:val="single" w:sz="4" w:space="0" w:color="auto"/>
              <w:right w:val="single" w:sz="4" w:space="0" w:color="auto"/>
            </w:tcBorders>
          </w:tcPr>
          <w:p w:rsidR="00DC6324" w:rsidRDefault="00DC6324" w:rsidP="00D33FFF">
            <w:pPr>
              <w:jc w:val="both"/>
              <w:rPr>
                <w:bCs/>
              </w:rPr>
            </w:pPr>
            <w:r>
              <w:rPr>
                <w:bCs/>
              </w:rPr>
              <w:t>2015-2016</w:t>
            </w:r>
          </w:p>
        </w:tc>
        <w:tc>
          <w:tcPr>
            <w:tcW w:w="1865" w:type="dxa"/>
            <w:tcBorders>
              <w:top w:val="single" w:sz="4" w:space="0" w:color="auto"/>
              <w:left w:val="single" w:sz="4" w:space="0" w:color="auto"/>
              <w:bottom w:val="single" w:sz="4" w:space="0" w:color="auto"/>
              <w:right w:val="single" w:sz="4" w:space="0" w:color="auto"/>
            </w:tcBorders>
          </w:tcPr>
          <w:p w:rsidR="00DC6324" w:rsidRDefault="00DC6324" w:rsidP="00D33FFF">
            <w:pPr>
              <w:tabs>
                <w:tab w:val="left" w:pos="705"/>
              </w:tabs>
              <w:jc w:val="both"/>
              <w:rPr>
                <w:bCs/>
              </w:rPr>
            </w:pPr>
            <w:r>
              <w:rPr>
                <w:bCs/>
              </w:rPr>
              <w:t>34</w:t>
            </w:r>
          </w:p>
        </w:tc>
        <w:tc>
          <w:tcPr>
            <w:tcW w:w="1225" w:type="dxa"/>
            <w:tcBorders>
              <w:top w:val="single" w:sz="4" w:space="0" w:color="auto"/>
              <w:left w:val="single" w:sz="4" w:space="0" w:color="auto"/>
              <w:bottom w:val="single" w:sz="4" w:space="0" w:color="auto"/>
              <w:right w:val="single" w:sz="4" w:space="0" w:color="auto"/>
            </w:tcBorders>
          </w:tcPr>
          <w:p w:rsidR="00DC6324" w:rsidRDefault="00DC6324" w:rsidP="00D33FFF">
            <w:pPr>
              <w:jc w:val="both"/>
              <w:rPr>
                <w:bCs/>
              </w:rPr>
            </w:pPr>
            <w:r>
              <w:rPr>
                <w:bCs/>
              </w:rPr>
              <w:t>32</w:t>
            </w:r>
          </w:p>
        </w:tc>
        <w:tc>
          <w:tcPr>
            <w:tcW w:w="1134" w:type="dxa"/>
            <w:tcBorders>
              <w:top w:val="single" w:sz="4" w:space="0" w:color="auto"/>
              <w:left w:val="single" w:sz="4" w:space="0" w:color="auto"/>
              <w:bottom w:val="single" w:sz="4" w:space="0" w:color="auto"/>
              <w:right w:val="single" w:sz="4" w:space="0" w:color="auto"/>
            </w:tcBorders>
          </w:tcPr>
          <w:p w:rsidR="00DC6324" w:rsidRDefault="00DC6324" w:rsidP="00D33FFF">
            <w:pPr>
              <w:jc w:val="both"/>
              <w:rPr>
                <w:bCs/>
              </w:rPr>
            </w:pPr>
            <w:r>
              <w:rPr>
                <w:bCs/>
              </w:rPr>
              <w:t>94%</w:t>
            </w:r>
          </w:p>
        </w:tc>
        <w:tc>
          <w:tcPr>
            <w:tcW w:w="1276" w:type="dxa"/>
            <w:tcBorders>
              <w:top w:val="single" w:sz="4" w:space="0" w:color="auto"/>
              <w:left w:val="single" w:sz="4" w:space="0" w:color="auto"/>
              <w:bottom w:val="single" w:sz="4" w:space="0" w:color="auto"/>
              <w:right w:val="single" w:sz="4" w:space="0" w:color="auto"/>
            </w:tcBorders>
          </w:tcPr>
          <w:p w:rsidR="00DC6324" w:rsidRPr="006B6FA6" w:rsidRDefault="00DC6324" w:rsidP="00D33FFF">
            <w:pPr>
              <w:jc w:val="both"/>
              <w:rPr>
                <w:bCs/>
              </w:rPr>
            </w:pPr>
            <w:r>
              <w:rPr>
                <w:bCs/>
              </w:rPr>
              <w:t>2</w:t>
            </w:r>
          </w:p>
        </w:tc>
        <w:tc>
          <w:tcPr>
            <w:tcW w:w="1224" w:type="dxa"/>
            <w:tcBorders>
              <w:top w:val="single" w:sz="4" w:space="0" w:color="auto"/>
              <w:left w:val="single" w:sz="4" w:space="0" w:color="auto"/>
              <w:bottom w:val="single" w:sz="4" w:space="0" w:color="auto"/>
              <w:right w:val="single" w:sz="4" w:space="0" w:color="auto"/>
            </w:tcBorders>
          </w:tcPr>
          <w:p w:rsidR="00DC6324" w:rsidRPr="006B6FA6" w:rsidRDefault="00DC6324" w:rsidP="00D33FFF">
            <w:pPr>
              <w:jc w:val="both"/>
              <w:rPr>
                <w:bCs/>
              </w:rPr>
            </w:pPr>
            <w:r>
              <w:rPr>
                <w:bCs/>
              </w:rPr>
              <w:t>6%</w:t>
            </w:r>
          </w:p>
        </w:tc>
      </w:tr>
      <w:tr w:rsidR="00BB7A1F" w:rsidRPr="006B6FA6" w:rsidTr="00AF054E">
        <w:trPr>
          <w:trHeight w:val="303"/>
        </w:trPr>
        <w:tc>
          <w:tcPr>
            <w:tcW w:w="2977" w:type="dxa"/>
            <w:tcBorders>
              <w:top w:val="single" w:sz="4" w:space="0" w:color="auto"/>
              <w:left w:val="single" w:sz="4" w:space="0" w:color="auto"/>
              <w:bottom w:val="single" w:sz="4" w:space="0" w:color="auto"/>
              <w:right w:val="single" w:sz="4" w:space="0" w:color="auto"/>
            </w:tcBorders>
          </w:tcPr>
          <w:p w:rsidR="00BB7A1F" w:rsidRDefault="00BB7A1F" w:rsidP="00D33FFF">
            <w:pPr>
              <w:jc w:val="both"/>
              <w:rPr>
                <w:bCs/>
              </w:rPr>
            </w:pPr>
            <w:r>
              <w:rPr>
                <w:bCs/>
              </w:rPr>
              <w:t>2016-2017</w:t>
            </w:r>
          </w:p>
        </w:tc>
        <w:tc>
          <w:tcPr>
            <w:tcW w:w="1865" w:type="dxa"/>
            <w:tcBorders>
              <w:top w:val="single" w:sz="4" w:space="0" w:color="auto"/>
              <w:left w:val="single" w:sz="4" w:space="0" w:color="auto"/>
              <w:bottom w:val="single" w:sz="4" w:space="0" w:color="auto"/>
              <w:right w:val="single" w:sz="4" w:space="0" w:color="auto"/>
            </w:tcBorders>
          </w:tcPr>
          <w:p w:rsidR="00BB7A1F" w:rsidRDefault="00BB7A1F" w:rsidP="00D33FFF">
            <w:pPr>
              <w:tabs>
                <w:tab w:val="left" w:pos="705"/>
              </w:tabs>
              <w:jc w:val="both"/>
              <w:rPr>
                <w:bCs/>
              </w:rPr>
            </w:pPr>
            <w:r>
              <w:rPr>
                <w:bCs/>
              </w:rPr>
              <w:t>34</w:t>
            </w:r>
          </w:p>
        </w:tc>
        <w:tc>
          <w:tcPr>
            <w:tcW w:w="1225" w:type="dxa"/>
            <w:tcBorders>
              <w:top w:val="single" w:sz="4" w:space="0" w:color="auto"/>
              <w:left w:val="single" w:sz="4" w:space="0" w:color="auto"/>
              <w:bottom w:val="single" w:sz="4" w:space="0" w:color="auto"/>
              <w:right w:val="single" w:sz="4" w:space="0" w:color="auto"/>
            </w:tcBorders>
          </w:tcPr>
          <w:p w:rsidR="00BB7A1F" w:rsidRDefault="00BB7A1F" w:rsidP="00D33FFF">
            <w:pPr>
              <w:jc w:val="both"/>
              <w:rPr>
                <w:bCs/>
              </w:rPr>
            </w:pPr>
            <w:r>
              <w:rPr>
                <w:bCs/>
              </w:rPr>
              <w:t>32</w:t>
            </w:r>
          </w:p>
        </w:tc>
        <w:tc>
          <w:tcPr>
            <w:tcW w:w="1134" w:type="dxa"/>
            <w:tcBorders>
              <w:top w:val="single" w:sz="4" w:space="0" w:color="auto"/>
              <w:left w:val="single" w:sz="4" w:space="0" w:color="auto"/>
              <w:bottom w:val="single" w:sz="4" w:space="0" w:color="auto"/>
              <w:right w:val="single" w:sz="4" w:space="0" w:color="auto"/>
            </w:tcBorders>
          </w:tcPr>
          <w:p w:rsidR="00BB7A1F" w:rsidRDefault="00BB7A1F" w:rsidP="00D33FFF">
            <w:pPr>
              <w:jc w:val="both"/>
              <w:rPr>
                <w:bCs/>
              </w:rPr>
            </w:pPr>
            <w:r>
              <w:rPr>
                <w:bCs/>
              </w:rPr>
              <w:t>94%</w:t>
            </w:r>
          </w:p>
        </w:tc>
        <w:tc>
          <w:tcPr>
            <w:tcW w:w="1276" w:type="dxa"/>
            <w:tcBorders>
              <w:top w:val="single" w:sz="4" w:space="0" w:color="auto"/>
              <w:left w:val="single" w:sz="4" w:space="0" w:color="auto"/>
              <w:bottom w:val="single" w:sz="4" w:space="0" w:color="auto"/>
              <w:right w:val="single" w:sz="4" w:space="0" w:color="auto"/>
            </w:tcBorders>
          </w:tcPr>
          <w:p w:rsidR="00BB7A1F" w:rsidRPr="006B6FA6" w:rsidRDefault="00BB7A1F" w:rsidP="00D33FFF">
            <w:pPr>
              <w:jc w:val="both"/>
              <w:rPr>
                <w:bCs/>
              </w:rPr>
            </w:pPr>
            <w:r>
              <w:rPr>
                <w:bCs/>
              </w:rPr>
              <w:t>2</w:t>
            </w:r>
          </w:p>
        </w:tc>
        <w:tc>
          <w:tcPr>
            <w:tcW w:w="1224" w:type="dxa"/>
            <w:tcBorders>
              <w:top w:val="single" w:sz="4" w:space="0" w:color="auto"/>
              <w:left w:val="single" w:sz="4" w:space="0" w:color="auto"/>
              <w:bottom w:val="single" w:sz="4" w:space="0" w:color="auto"/>
              <w:right w:val="single" w:sz="4" w:space="0" w:color="auto"/>
            </w:tcBorders>
          </w:tcPr>
          <w:p w:rsidR="00BB7A1F" w:rsidRPr="006B6FA6" w:rsidRDefault="00BB7A1F" w:rsidP="00D33FFF">
            <w:pPr>
              <w:jc w:val="both"/>
              <w:rPr>
                <w:bCs/>
              </w:rPr>
            </w:pPr>
            <w:r>
              <w:rPr>
                <w:bCs/>
              </w:rPr>
              <w:t>6%</w:t>
            </w:r>
          </w:p>
        </w:tc>
      </w:tr>
      <w:tr w:rsidR="00F840F9" w:rsidRPr="006B6FA6" w:rsidTr="00AF054E">
        <w:trPr>
          <w:trHeight w:val="303"/>
        </w:trPr>
        <w:tc>
          <w:tcPr>
            <w:tcW w:w="2977" w:type="dxa"/>
            <w:tcBorders>
              <w:top w:val="single" w:sz="4" w:space="0" w:color="auto"/>
              <w:left w:val="single" w:sz="4" w:space="0" w:color="auto"/>
              <w:bottom w:val="single" w:sz="4" w:space="0" w:color="auto"/>
              <w:right w:val="single" w:sz="4" w:space="0" w:color="auto"/>
            </w:tcBorders>
          </w:tcPr>
          <w:p w:rsidR="00F840F9" w:rsidRDefault="00F840F9" w:rsidP="00D33FFF">
            <w:pPr>
              <w:jc w:val="both"/>
              <w:rPr>
                <w:bCs/>
              </w:rPr>
            </w:pPr>
            <w:r>
              <w:rPr>
                <w:bCs/>
              </w:rPr>
              <w:t>2017-2018</w:t>
            </w:r>
          </w:p>
        </w:tc>
        <w:tc>
          <w:tcPr>
            <w:tcW w:w="1865" w:type="dxa"/>
            <w:tcBorders>
              <w:top w:val="single" w:sz="4" w:space="0" w:color="auto"/>
              <w:left w:val="single" w:sz="4" w:space="0" w:color="auto"/>
              <w:bottom w:val="single" w:sz="4" w:space="0" w:color="auto"/>
              <w:right w:val="single" w:sz="4" w:space="0" w:color="auto"/>
            </w:tcBorders>
          </w:tcPr>
          <w:p w:rsidR="00F840F9" w:rsidRDefault="00F840F9" w:rsidP="00D33FFF">
            <w:pPr>
              <w:tabs>
                <w:tab w:val="left" w:pos="705"/>
              </w:tabs>
              <w:jc w:val="both"/>
              <w:rPr>
                <w:bCs/>
              </w:rPr>
            </w:pPr>
            <w:r>
              <w:rPr>
                <w:bCs/>
              </w:rPr>
              <w:t>35</w:t>
            </w:r>
          </w:p>
        </w:tc>
        <w:tc>
          <w:tcPr>
            <w:tcW w:w="1225" w:type="dxa"/>
            <w:tcBorders>
              <w:top w:val="single" w:sz="4" w:space="0" w:color="auto"/>
              <w:left w:val="single" w:sz="4" w:space="0" w:color="auto"/>
              <w:bottom w:val="single" w:sz="4" w:space="0" w:color="auto"/>
              <w:right w:val="single" w:sz="4" w:space="0" w:color="auto"/>
            </w:tcBorders>
          </w:tcPr>
          <w:p w:rsidR="00F840F9" w:rsidRDefault="000F700E" w:rsidP="00D33FFF">
            <w:pPr>
              <w:jc w:val="both"/>
              <w:rPr>
                <w:bCs/>
              </w:rPr>
            </w:pPr>
            <w:r>
              <w:rPr>
                <w:bCs/>
              </w:rPr>
              <w:t>33</w:t>
            </w:r>
          </w:p>
        </w:tc>
        <w:tc>
          <w:tcPr>
            <w:tcW w:w="1134" w:type="dxa"/>
            <w:tcBorders>
              <w:top w:val="single" w:sz="4" w:space="0" w:color="auto"/>
              <w:left w:val="single" w:sz="4" w:space="0" w:color="auto"/>
              <w:bottom w:val="single" w:sz="4" w:space="0" w:color="auto"/>
              <w:right w:val="single" w:sz="4" w:space="0" w:color="auto"/>
            </w:tcBorders>
          </w:tcPr>
          <w:p w:rsidR="00F840F9" w:rsidRDefault="000F700E" w:rsidP="00D33FFF">
            <w:pPr>
              <w:jc w:val="both"/>
              <w:rPr>
                <w:bCs/>
              </w:rPr>
            </w:pPr>
            <w:r>
              <w:rPr>
                <w:bCs/>
              </w:rPr>
              <w:t>94%</w:t>
            </w:r>
          </w:p>
        </w:tc>
        <w:tc>
          <w:tcPr>
            <w:tcW w:w="1276" w:type="dxa"/>
            <w:tcBorders>
              <w:top w:val="single" w:sz="4" w:space="0" w:color="auto"/>
              <w:left w:val="single" w:sz="4" w:space="0" w:color="auto"/>
              <w:bottom w:val="single" w:sz="4" w:space="0" w:color="auto"/>
              <w:right w:val="single" w:sz="4" w:space="0" w:color="auto"/>
            </w:tcBorders>
          </w:tcPr>
          <w:p w:rsidR="00F840F9" w:rsidRDefault="00F840F9" w:rsidP="00D33FFF">
            <w:pPr>
              <w:jc w:val="both"/>
              <w:rPr>
                <w:bCs/>
              </w:rPr>
            </w:pPr>
            <w:r>
              <w:rPr>
                <w:bCs/>
              </w:rPr>
              <w:t>2</w:t>
            </w:r>
          </w:p>
        </w:tc>
        <w:tc>
          <w:tcPr>
            <w:tcW w:w="1224" w:type="dxa"/>
            <w:tcBorders>
              <w:top w:val="single" w:sz="4" w:space="0" w:color="auto"/>
              <w:left w:val="single" w:sz="4" w:space="0" w:color="auto"/>
              <w:bottom w:val="single" w:sz="4" w:space="0" w:color="auto"/>
              <w:right w:val="single" w:sz="4" w:space="0" w:color="auto"/>
            </w:tcBorders>
          </w:tcPr>
          <w:p w:rsidR="00F840F9" w:rsidRDefault="00F840F9" w:rsidP="00D33FFF">
            <w:pPr>
              <w:jc w:val="both"/>
              <w:rPr>
                <w:bCs/>
              </w:rPr>
            </w:pPr>
            <w:r>
              <w:rPr>
                <w:bCs/>
              </w:rPr>
              <w:t>6%</w:t>
            </w:r>
          </w:p>
        </w:tc>
      </w:tr>
      <w:tr w:rsidR="00C20DB3" w:rsidRPr="006B6FA6" w:rsidTr="00AF054E">
        <w:trPr>
          <w:trHeight w:val="303"/>
        </w:trPr>
        <w:tc>
          <w:tcPr>
            <w:tcW w:w="2977" w:type="dxa"/>
            <w:tcBorders>
              <w:top w:val="single" w:sz="4" w:space="0" w:color="auto"/>
              <w:left w:val="single" w:sz="4" w:space="0" w:color="auto"/>
              <w:bottom w:val="single" w:sz="4" w:space="0" w:color="auto"/>
              <w:right w:val="single" w:sz="4" w:space="0" w:color="auto"/>
            </w:tcBorders>
          </w:tcPr>
          <w:p w:rsidR="00C20DB3" w:rsidRDefault="00C20DB3" w:rsidP="00C20DB3">
            <w:pPr>
              <w:jc w:val="both"/>
              <w:rPr>
                <w:bCs/>
              </w:rPr>
            </w:pPr>
            <w:r>
              <w:rPr>
                <w:bCs/>
              </w:rPr>
              <w:t>2018-2019</w:t>
            </w:r>
          </w:p>
        </w:tc>
        <w:tc>
          <w:tcPr>
            <w:tcW w:w="1865" w:type="dxa"/>
            <w:tcBorders>
              <w:top w:val="single" w:sz="4" w:space="0" w:color="auto"/>
              <w:left w:val="single" w:sz="4" w:space="0" w:color="auto"/>
              <w:bottom w:val="single" w:sz="4" w:space="0" w:color="auto"/>
              <w:right w:val="single" w:sz="4" w:space="0" w:color="auto"/>
            </w:tcBorders>
          </w:tcPr>
          <w:p w:rsidR="00C20DB3" w:rsidRDefault="00C20DB3" w:rsidP="00C20DB3">
            <w:pPr>
              <w:tabs>
                <w:tab w:val="left" w:pos="705"/>
              </w:tabs>
              <w:jc w:val="both"/>
              <w:rPr>
                <w:bCs/>
              </w:rPr>
            </w:pPr>
            <w:r>
              <w:rPr>
                <w:bCs/>
              </w:rPr>
              <w:t>35</w:t>
            </w:r>
          </w:p>
        </w:tc>
        <w:tc>
          <w:tcPr>
            <w:tcW w:w="1225" w:type="dxa"/>
            <w:tcBorders>
              <w:top w:val="single" w:sz="4" w:space="0" w:color="auto"/>
              <w:left w:val="single" w:sz="4" w:space="0" w:color="auto"/>
              <w:bottom w:val="single" w:sz="4" w:space="0" w:color="auto"/>
              <w:right w:val="single" w:sz="4" w:space="0" w:color="auto"/>
            </w:tcBorders>
          </w:tcPr>
          <w:p w:rsidR="00C20DB3" w:rsidRDefault="00C20DB3" w:rsidP="00C20DB3">
            <w:pPr>
              <w:jc w:val="both"/>
              <w:rPr>
                <w:bCs/>
              </w:rPr>
            </w:pPr>
            <w:r>
              <w:rPr>
                <w:bCs/>
              </w:rPr>
              <w:t>33</w:t>
            </w:r>
          </w:p>
        </w:tc>
        <w:tc>
          <w:tcPr>
            <w:tcW w:w="1134" w:type="dxa"/>
            <w:tcBorders>
              <w:top w:val="single" w:sz="4" w:space="0" w:color="auto"/>
              <w:left w:val="single" w:sz="4" w:space="0" w:color="auto"/>
              <w:bottom w:val="single" w:sz="4" w:space="0" w:color="auto"/>
              <w:right w:val="single" w:sz="4" w:space="0" w:color="auto"/>
            </w:tcBorders>
          </w:tcPr>
          <w:p w:rsidR="00C20DB3" w:rsidRDefault="00C20DB3" w:rsidP="00C20DB3">
            <w:pPr>
              <w:jc w:val="both"/>
              <w:rPr>
                <w:bCs/>
              </w:rPr>
            </w:pPr>
            <w:r>
              <w:rPr>
                <w:bCs/>
              </w:rPr>
              <w:t>94%</w:t>
            </w:r>
          </w:p>
        </w:tc>
        <w:tc>
          <w:tcPr>
            <w:tcW w:w="1276" w:type="dxa"/>
            <w:tcBorders>
              <w:top w:val="single" w:sz="4" w:space="0" w:color="auto"/>
              <w:left w:val="single" w:sz="4" w:space="0" w:color="auto"/>
              <w:bottom w:val="single" w:sz="4" w:space="0" w:color="auto"/>
              <w:right w:val="single" w:sz="4" w:space="0" w:color="auto"/>
            </w:tcBorders>
          </w:tcPr>
          <w:p w:rsidR="00C20DB3" w:rsidRDefault="00C20DB3" w:rsidP="00C20DB3">
            <w:pPr>
              <w:jc w:val="both"/>
              <w:rPr>
                <w:bCs/>
              </w:rPr>
            </w:pPr>
            <w:r>
              <w:rPr>
                <w:bCs/>
              </w:rPr>
              <w:t>2</w:t>
            </w:r>
          </w:p>
        </w:tc>
        <w:tc>
          <w:tcPr>
            <w:tcW w:w="1224" w:type="dxa"/>
            <w:tcBorders>
              <w:top w:val="single" w:sz="4" w:space="0" w:color="auto"/>
              <w:left w:val="single" w:sz="4" w:space="0" w:color="auto"/>
              <w:bottom w:val="single" w:sz="4" w:space="0" w:color="auto"/>
              <w:right w:val="single" w:sz="4" w:space="0" w:color="auto"/>
            </w:tcBorders>
          </w:tcPr>
          <w:p w:rsidR="00C20DB3" w:rsidRDefault="00C20DB3" w:rsidP="00C20DB3">
            <w:pPr>
              <w:jc w:val="both"/>
              <w:rPr>
                <w:bCs/>
              </w:rPr>
            </w:pPr>
            <w:r>
              <w:rPr>
                <w:bCs/>
              </w:rPr>
              <w:t>6%</w:t>
            </w:r>
          </w:p>
        </w:tc>
      </w:tr>
      <w:tr w:rsidR="00C20DB3" w:rsidRPr="006B6FA6" w:rsidTr="00AF054E">
        <w:trPr>
          <w:trHeight w:val="325"/>
        </w:trPr>
        <w:tc>
          <w:tcPr>
            <w:tcW w:w="2977" w:type="dxa"/>
            <w:tcBorders>
              <w:top w:val="single" w:sz="4" w:space="0" w:color="auto"/>
              <w:left w:val="single" w:sz="4" w:space="0" w:color="auto"/>
              <w:bottom w:val="single" w:sz="4" w:space="0" w:color="auto"/>
              <w:right w:val="single" w:sz="4" w:space="0" w:color="auto"/>
            </w:tcBorders>
            <w:hideMark/>
          </w:tcPr>
          <w:p w:rsidR="00C20DB3" w:rsidRPr="006B6FA6" w:rsidRDefault="00C20DB3" w:rsidP="00C20DB3">
            <w:pPr>
              <w:jc w:val="both"/>
              <w:rPr>
                <w:bCs/>
              </w:rPr>
            </w:pPr>
            <w:r w:rsidRPr="006B6FA6">
              <w:rPr>
                <w:bCs/>
              </w:rPr>
              <w:t>Динамика (+ -)</w:t>
            </w:r>
          </w:p>
        </w:tc>
        <w:tc>
          <w:tcPr>
            <w:tcW w:w="1865" w:type="dxa"/>
            <w:tcBorders>
              <w:top w:val="single" w:sz="4" w:space="0" w:color="auto"/>
              <w:left w:val="single" w:sz="4" w:space="0" w:color="auto"/>
              <w:bottom w:val="single" w:sz="4" w:space="0" w:color="auto"/>
              <w:right w:val="single" w:sz="4" w:space="0" w:color="auto"/>
            </w:tcBorders>
            <w:hideMark/>
          </w:tcPr>
          <w:p w:rsidR="00C20DB3" w:rsidRPr="006B6FA6" w:rsidRDefault="00C20DB3" w:rsidP="00C20DB3">
            <w:pPr>
              <w:jc w:val="both"/>
              <w:rPr>
                <w:bCs/>
              </w:rPr>
            </w:pPr>
            <w:r>
              <w:rPr>
                <w:bCs/>
              </w:rPr>
              <w:t>=</w:t>
            </w:r>
          </w:p>
        </w:tc>
        <w:tc>
          <w:tcPr>
            <w:tcW w:w="1225" w:type="dxa"/>
            <w:tcBorders>
              <w:top w:val="single" w:sz="4" w:space="0" w:color="auto"/>
              <w:left w:val="single" w:sz="4" w:space="0" w:color="auto"/>
              <w:bottom w:val="single" w:sz="4" w:space="0" w:color="auto"/>
              <w:right w:val="single" w:sz="4" w:space="0" w:color="auto"/>
            </w:tcBorders>
            <w:hideMark/>
          </w:tcPr>
          <w:p w:rsidR="00C20DB3" w:rsidRPr="006B6FA6" w:rsidRDefault="00C67F2E" w:rsidP="00C20DB3">
            <w:pPr>
              <w:jc w:val="both"/>
              <w:rPr>
                <w:bCs/>
              </w:rPr>
            </w:pPr>
            <w:r>
              <w:rPr>
                <w:bCs/>
              </w:rPr>
              <w:t>=</w:t>
            </w:r>
          </w:p>
        </w:tc>
        <w:tc>
          <w:tcPr>
            <w:tcW w:w="1134" w:type="dxa"/>
            <w:tcBorders>
              <w:top w:val="single" w:sz="4" w:space="0" w:color="auto"/>
              <w:left w:val="single" w:sz="4" w:space="0" w:color="auto"/>
              <w:bottom w:val="single" w:sz="4" w:space="0" w:color="auto"/>
              <w:right w:val="single" w:sz="4" w:space="0" w:color="auto"/>
            </w:tcBorders>
            <w:hideMark/>
          </w:tcPr>
          <w:p w:rsidR="00C20DB3" w:rsidRPr="006B6FA6" w:rsidRDefault="00C20DB3" w:rsidP="00C20DB3">
            <w:pPr>
              <w:jc w:val="both"/>
              <w:rPr>
                <w:bCs/>
              </w:rPr>
            </w:pPr>
            <w:r>
              <w:rPr>
                <w:bCs/>
              </w:rPr>
              <w:t>=</w:t>
            </w:r>
          </w:p>
        </w:tc>
        <w:tc>
          <w:tcPr>
            <w:tcW w:w="1276" w:type="dxa"/>
            <w:tcBorders>
              <w:top w:val="single" w:sz="4" w:space="0" w:color="auto"/>
              <w:left w:val="single" w:sz="4" w:space="0" w:color="auto"/>
              <w:bottom w:val="single" w:sz="4" w:space="0" w:color="auto"/>
              <w:right w:val="single" w:sz="4" w:space="0" w:color="auto"/>
            </w:tcBorders>
            <w:hideMark/>
          </w:tcPr>
          <w:p w:rsidR="00C20DB3" w:rsidRPr="006B6FA6" w:rsidRDefault="00C20DB3" w:rsidP="00C20DB3">
            <w:pPr>
              <w:jc w:val="both"/>
              <w:rPr>
                <w:bCs/>
              </w:rPr>
            </w:pPr>
            <w:r>
              <w:rPr>
                <w:bCs/>
              </w:rPr>
              <w:t>=</w:t>
            </w:r>
          </w:p>
        </w:tc>
        <w:tc>
          <w:tcPr>
            <w:tcW w:w="1224" w:type="dxa"/>
            <w:tcBorders>
              <w:top w:val="single" w:sz="4" w:space="0" w:color="auto"/>
              <w:left w:val="single" w:sz="4" w:space="0" w:color="auto"/>
              <w:bottom w:val="single" w:sz="4" w:space="0" w:color="auto"/>
              <w:right w:val="single" w:sz="4" w:space="0" w:color="auto"/>
            </w:tcBorders>
            <w:hideMark/>
          </w:tcPr>
          <w:p w:rsidR="00C20DB3" w:rsidRPr="006B6FA6" w:rsidRDefault="00C20DB3" w:rsidP="00C20DB3">
            <w:pPr>
              <w:jc w:val="both"/>
              <w:rPr>
                <w:bCs/>
              </w:rPr>
            </w:pPr>
            <w:r>
              <w:rPr>
                <w:bCs/>
              </w:rPr>
              <w:t>=</w:t>
            </w:r>
          </w:p>
        </w:tc>
      </w:tr>
    </w:tbl>
    <w:p w:rsidR="00DC6324" w:rsidRPr="006B6FA6" w:rsidRDefault="00DC6324" w:rsidP="00D33FFF">
      <w:pPr>
        <w:jc w:val="both"/>
        <w:rPr>
          <w:bCs/>
        </w:rPr>
      </w:pPr>
      <w:r w:rsidRPr="006B6FA6">
        <w:rPr>
          <w:bCs/>
        </w:rPr>
        <w:t xml:space="preserve"> Квалификационный уровень педагогов. </w:t>
      </w:r>
    </w:p>
    <w:tbl>
      <w:tblPr>
        <w:tblW w:w="9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1206"/>
        <w:gridCol w:w="852"/>
        <w:gridCol w:w="777"/>
        <w:gridCol w:w="836"/>
        <w:gridCol w:w="969"/>
        <w:gridCol w:w="836"/>
        <w:gridCol w:w="862"/>
        <w:gridCol w:w="836"/>
        <w:gridCol w:w="1365"/>
      </w:tblGrid>
      <w:tr w:rsidR="00DC6324" w:rsidRPr="006B6FA6" w:rsidTr="00AF054E">
        <w:trPr>
          <w:trHeight w:val="671"/>
          <w:jc w:val="center"/>
        </w:trPr>
        <w:tc>
          <w:tcPr>
            <w:tcW w:w="1418" w:type="dxa"/>
            <w:vMerge w:val="restart"/>
            <w:tcBorders>
              <w:top w:val="single" w:sz="4" w:space="0" w:color="auto"/>
              <w:left w:val="single" w:sz="4" w:space="0" w:color="auto"/>
              <w:right w:val="single" w:sz="4" w:space="0" w:color="auto"/>
            </w:tcBorders>
            <w:hideMark/>
          </w:tcPr>
          <w:p w:rsidR="00DC6324" w:rsidRPr="006B6FA6" w:rsidRDefault="00DC6324" w:rsidP="00D33FFF">
            <w:r w:rsidRPr="006B6FA6">
              <w:t xml:space="preserve">Годы </w:t>
            </w:r>
          </w:p>
        </w:tc>
        <w:tc>
          <w:tcPr>
            <w:tcW w:w="1206" w:type="dxa"/>
            <w:vMerge w:val="restart"/>
            <w:tcBorders>
              <w:top w:val="single" w:sz="4" w:space="0" w:color="auto"/>
              <w:left w:val="single" w:sz="4" w:space="0" w:color="auto"/>
              <w:right w:val="single" w:sz="4" w:space="0" w:color="auto"/>
            </w:tcBorders>
            <w:hideMark/>
          </w:tcPr>
          <w:p w:rsidR="00DC6324" w:rsidRPr="006B6FA6" w:rsidRDefault="00DC6324" w:rsidP="00D33FFF">
            <w:r w:rsidRPr="006B6FA6">
              <w:t>Общее кол.</w:t>
            </w:r>
          </w:p>
        </w:tc>
        <w:tc>
          <w:tcPr>
            <w:tcW w:w="1629" w:type="dxa"/>
            <w:gridSpan w:val="2"/>
            <w:tcBorders>
              <w:top w:val="single" w:sz="4" w:space="0" w:color="auto"/>
              <w:left w:val="single" w:sz="4" w:space="0" w:color="auto"/>
              <w:bottom w:val="single" w:sz="4" w:space="0" w:color="auto"/>
              <w:right w:val="single" w:sz="4" w:space="0" w:color="auto"/>
            </w:tcBorders>
          </w:tcPr>
          <w:p w:rsidR="00DC6324" w:rsidRPr="006B6FA6" w:rsidRDefault="00DC6324" w:rsidP="00D33FFF">
            <w:r w:rsidRPr="006B6FA6">
              <w:t>Без категории</w:t>
            </w:r>
          </w:p>
        </w:tc>
        <w:tc>
          <w:tcPr>
            <w:tcW w:w="1805" w:type="dxa"/>
            <w:gridSpan w:val="2"/>
            <w:tcBorders>
              <w:top w:val="single" w:sz="4" w:space="0" w:color="auto"/>
              <w:left w:val="single" w:sz="4" w:space="0" w:color="auto"/>
              <w:bottom w:val="single" w:sz="4" w:space="0" w:color="auto"/>
              <w:right w:val="single" w:sz="4" w:space="0" w:color="auto"/>
            </w:tcBorders>
            <w:hideMark/>
          </w:tcPr>
          <w:p w:rsidR="00DC6324" w:rsidRPr="006B6FA6" w:rsidRDefault="00DC6324" w:rsidP="00D33FFF">
            <w:r w:rsidRPr="006B6FA6">
              <w:t>Высшая категория</w:t>
            </w:r>
          </w:p>
        </w:tc>
        <w:tc>
          <w:tcPr>
            <w:tcW w:w="1698" w:type="dxa"/>
            <w:gridSpan w:val="2"/>
            <w:tcBorders>
              <w:top w:val="single" w:sz="4" w:space="0" w:color="auto"/>
              <w:left w:val="single" w:sz="4" w:space="0" w:color="auto"/>
              <w:bottom w:val="single" w:sz="4" w:space="0" w:color="auto"/>
              <w:right w:val="single" w:sz="4" w:space="0" w:color="auto"/>
            </w:tcBorders>
            <w:hideMark/>
          </w:tcPr>
          <w:p w:rsidR="00DC6324" w:rsidRPr="006B6FA6" w:rsidRDefault="00DC6324" w:rsidP="00D33FFF">
            <w:r w:rsidRPr="006B6FA6">
              <w:t>Первая категория</w:t>
            </w:r>
          </w:p>
        </w:tc>
        <w:tc>
          <w:tcPr>
            <w:tcW w:w="2201" w:type="dxa"/>
            <w:gridSpan w:val="2"/>
            <w:tcBorders>
              <w:top w:val="single" w:sz="4" w:space="0" w:color="auto"/>
              <w:left w:val="single" w:sz="4" w:space="0" w:color="auto"/>
              <w:bottom w:val="single" w:sz="4" w:space="0" w:color="auto"/>
              <w:right w:val="single" w:sz="4" w:space="0" w:color="auto"/>
            </w:tcBorders>
            <w:hideMark/>
          </w:tcPr>
          <w:p w:rsidR="00DC6324" w:rsidRDefault="00DC6324" w:rsidP="00D33FFF">
            <w:r w:rsidRPr="006B6FA6">
              <w:t>Вторая категория</w:t>
            </w:r>
          </w:p>
          <w:p w:rsidR="00BB7A1F" w:rsidRPr="006B6FA6" w:rsidRDefault="00BB7A1F" w:rsidP="00D33FFF">
            <w:r>
              <w:t>СЗД</w:t>
            </w:r>
          </w:p>
        </w:tc>
      </w:tr>
      <w:tr w:rsidR="00DC6324" w:rsidRPr="006B6FA6" w:rsidTr="00AF054E">
        <w:trPr>
          <w:trHeight w:val="132"/>
          <w:jc w:val="center"/>
        </w:trPr>
        <w:tc>
          <w:tcPr>
            <w:tcW w:w="1418" w:type="dxa"/>
            <w:vMerge/>
            <w:tcBorders>
              <w:left w:val="single" w:sz="4" w:space="0" w:color="auto"/>
              <w:bottom w:val="single" w:sz="4" w:space="0" w:color="auto"/>
              <w:right w:val="single" w:sz="4" w:space="0" w:color="auto"/>
            </w:tcBorders>
          </w:tcPr>
          <w:p w:rsidR="00DC6324" w:rsidRPr="006B6FA6" w:rsidRDefault="00DC6324" w:rsidP="00D33FFF"/>
        </w:tc>
        <w:tc>
          <w:tcPr>
            <w:tcW w:w="1206" w:type="dxa"/>
            <w:vMerge/>
            <w:tcBorders>
              <w:left w:val="single" w:sz="4" w:space="0" w:color="auto"/>
              <w:bottom w:val="single" w:sz="4" w:space="0" w:color="auto"/>
              <w:right w:val="single" w:sz="4" w:space="0" w:color="auto"/>
            </w:tcBorders>
          </w:tcPr>
          <w:p w:rsidR="00DC6324" w:rsidRPr="006B6FA6" w:rsidRDefault="00DC6324" w:rsidP="00D33FFF"/>
        </w:tc>
        <w:tc>
          <w:tcPr>
            <w:tcW w:w="852" w:type="dxa"/>
            <w:tcBorders>
              <w:top w:val="single" w:sz="4" w:space="0" w:color="auto"/>
              <w:left w:val="single" w:sz="4" w:space="0" w:color="auto"/>
              <w:right w:val="single" w:sz="4" w:space="0" w:color="auto"/>
            </w:tcBorders>
          </w:tcPr>
          <w:p w:rsidR="00DC6324" w:rsidRPr="006B6FA6" w:rsidRDefault="00DC6324" w:rsidP="00D33FFF">
            <w:r w:rsidRPr="006B6FA6">
              <w:t>чел.</w:t>
            </w:r>
          </w:p>
        </w:tc>
        <w:tc>
          <w:tcPr>
            <w:tcW w:w="777" w:type="dxa"/>
            <w:tcBorders>
              <w:top w:val="single" w:sz="4" w:space="0" w:color="auto"/>
              <w:left w:val="single" w:sz="4" w:space="0" w:color="auto"/>
              <w:right w:val="single" w:sz="4" w:space="0" w:color="auto"/>
            </w:tcBorders>
          </w:tcPr>
          <w:p w:rsidR="00DC6324" w:rsidRPr="006B6FA6" w:rsidRDefault="00DC6324" w:rsidP="00D33FFF">
            <w:r w:rsidRPr="006B6FA6">
              <w:t>%</w:t>
            </w:r>
          </w:p>
        </w:tc>
        <w:tc>
          <w:tcPr>
            <w:tcW w:w="836" w:type="dxa"/>
            <w:tcBorders>
              <w:top w:val="single" w:sz="4" w:space="0" w:color="auto"/>
              <w:left w:val="single" w:sz="4" w:space="0" w:color="auto"/>
              <w:bottom w:val="single" w:sz="4" w:space="0" w:color="auto"/>
              <w:right w:val="single" w:sz="4" w:space="0" w:color="auto"/>
            </w:tcBorders>
            <w:hideMark/>
          </w:tcPr>
          <w:p w:rsidR="00DC6324" w:rsidRPr="006B6FA6" w:rsidRDefault="00DC6324" w:rsidP="00D33FFF">
            <w:r w:rsidRPr="006B6FA6">
              <w:t>чел.</w:t>
            </w:r>
          </w:p>
        </w:tc>
        <w:tc>
          <w:tcPr>
            <w:tcW w:w="969" w:type="dxa"/>
            <w:tcBorders>
              <w:top w:val="single" w:sz="4" w:space="0" w:color="auto"/>
              <w:left w:val="single" w:sz="4" w:space="0" w:color="auto"/>
              <w:bottom w:val="single" w:sz="4" w:space="0" w:color="auto"/>
              <w:right w:val="single" w:sz="4" w:space="0" w:color="auto"/>
            </w:tcBorders>
            <w:hideMark/>
          </w:tcPr>
          <w:p w:rsidR="00DC6324" w:rsidRPr="006B6FA6" w:rsidRDefault="00DC6324" w:rsidP="00D33FFF">
            <w:r w:rsidRPr="006B6FA6">
              <w:t>%</w:t>
            </w:r>
          </w:p>
        </w:tc>
        <w:tc>
          <w:tcPr>
            <w:tcW w:w="836" w:type="dxa"/>
            <w:tcBorders>
              <w:top w:val="single" w:sz="4" w:space="0" w:color="auto"/>
              <w:left w:val="single" w:sz="4" w:space="0" w:color="auto"/>
              <w:bottom w:val="single" w:sz="4" w:space="0" w:color="auto"/>
              <w:right w:val="single" w:sz="4" w:space="0" w:color="auto"/>
            </w:tcBorders>
            <w:hideMark/>
          </w:tcPr>
          <w:p w:rsidR="00DC6324" w:rsidRPr="006B6FA6" w:rsidRDefault="00DC6324" w:rsidP="00D33FFF">
            <w:r w:rsidRPr="006B6FA6">
              <w:t>чел.</w:t>
            </w:r>
          </w:p>
        </w:tc>
        <w:tc>
          <w:tcPr>
            <w:tcW w:w="862" w:type="dxa"/>
            <w:tcBorders>
              <w:top w:val="single" w:sz="4" w:space="0" w:color="auto"/>
              <w:left w:val="single" w:sz="4" w:space="0" w:color="auto"/>
              <w:bottom w:val="single" w:sz="4" w:space="0" w:color="auto"/>
              <w:right w:val="single" w:sz="4" w:space="0" w:color="auto"/>
            </w:tcBorders>
            <w:hideMark/>
          </w:tcPr>
          <w:p w:rsidR="00DC6324" w:rsidRPr="006B6FA6" w:rsidRDefault="00DC6324" w:rsidP="00D33FFF">
            <w:r w:rsidRPr="006B6FA6">
              <w:t>%</w:t>
            </w:r>
          </w:p>
        </w:tc>
        <w:tc>
          <w:tcPr>
            <w:tcW w:w="836" w:type="dxa"/>
            <w:tcBorders>
              <w:top w:val="single" w:sz="4" w:space="0" w:color="auto"/>
              <w:left w:val="single" w:sz="4" w:space="0" w:color="auto"/>
              <w:bottom w:val="single" w:sz="4" w:space="0" w:color="auto"/>
              <w:right w:val="single" w:sz="4" w:space="0" w:color="auto"/>
            </w:tcBorders>
            <w:hideMark/>
          </w:tcPr>
          <w:p w:rsidR="00DC6324" w:rsidRPr="006B6FA6" w:rsidRDefault="00DC6324" w:rsidP="00D33FFF">
            <w:r w:rsidRPr="006B6FA6">
              <w:t>чел.</w:t>
            </w:r>
          </w:p>
        </w:tc>
        <w:tc>
          <w:tcPr>
            <w:tcW w:w="1365" w:type="dxa"/>
            <w:tcBorders>
              <w:top w:val="single" w:sz="4" w:space="0" w:color="auto"/>
              <w:left w:val="single" w:sz="4" w:space="0" w:color="auto"/>
              <w:bottom w:val="single" w:sz="4" w:space="0" w:color="auto"/>
              <w:right w:val="single" w:sz="4" w:space="0" w:color="auto"/>
            </w:tcBorders>
            <w:hideMark/>
          </w:tcPr>
          <w:p w:rsidR="00DC6324" w:rsidRPr="006B6FA6" w:rsidRDefault="00DC6324" w:rsidP="00D33FFF">
            <w:pPr>
              <w:jc w:val="both"/>
              <w:rPr>
                <w:bCs/>
              </w:rPr>
            </w:pPr>
            <w:r w:rsidRPr="006B6FA6">
              <w:rPr>
                <w:bCs/>
              </w:rPr>
              <w:t>%</w:t>
            </w:r>
          </w:p>
        </w:tc>
      </w:tr>
      <w:tr w:rsidR="00DC6324" w:rsidRPr="006B6FA6" w:rsidTr="00AF054E">
        <w:trPr>
          <w:trHeight w:val="449"/>
          <w:jc w:val="center"/>
        </w:trPr>
        <w:tc>
          <w:tcPr>
            <w:tcW w:w="1418" w:type="dxa"/>
            <w:tcBorders>
              <w:top w:val="single" w:sz="4" w:space="0" w:color="auto"/>
              <w:left w:val="single" w:sz="4" w:space="0" w:color="auto"/>
              <w:bottom w:val="single" w:sz="4" w:space="0" w:color="auto"/>
              <w:right w:val="single" w:sz="4" w:space="0" w:color="auto"/>
            </w:tcBorders>
          </w:tcPr>
          <w:p w:rsidR="00DC6324" w:rsidRPr="006B6FA6" w:rsidRDefault="00DC6324" w:rsidP="00D33FFF">
            <w:r w:rsidRPr="006B6FA6">
              <w:t>201</w:t>
            </w:r>
            <w:r>
              <w:t>2-2013</w:t>
            </w:r>
            <w:r w:rsidRPr="006B6FA6">
              <w:t xml:space="preserve"> г.</w:t>
            </w:r>
          </w:p>
        </w:tc>
        <w:tc>
          <w:tcPr>
            <w:tcW w:w="1206" w:type="dxa"/>
            <w:tcBorders>
              <w:top w:val="single" w:sz="4" w:space="0" w:color="auto"/>
              <w:left w:val="single" w:sz="4" w:space="0" w:color="auto"/>
              <w:bottom w:val="single" w:sz="4" w:space="0" w:color="auto"/>
              <w:right w:val="single" w:sz="4" w:space="0" w:color="auto"/>
            </w:tcBorders>
          </w:tcPr>
          <w:p w:rsidR="00DC6324" w:rsidRPr="006B6FA6" w:rsidRDefault="00DC6324" w:rsidP="00D33FFF">
            <w:r w:rsidRPr="006B6FA6">
              <w:t>35</w:t>
            </w:r>
          </w:p>
        </w:tc>
        <w:tc>
          <w:tcPr>
            <w:tcW w:w="852" w:type="dxa"/>
            <w:tcBorders>
              <w:left w:val="single" w:sz="4" w:space="0" w:color="auto"/>
              <w:right w:val="single" w:sz="4" w:space="0" w:color="auto"/>
            </w:tcBorders>
          </w:tcPr>
          <w:p w:rsidR="00DC6324" w:rsidRPr="006B6FA6" w:rsidRDefault="00DC6324" w:rsidP="00D33FFF">
            <w:r w:rsidRPr="006B6FA6">
              <w:t>2</w:t>
            </w:r>
          </w:p>
        </w:tc>
        <w:tc>
          <w:tcPr>
            <w:tcW w:w="777" w:type="dxa"/>
            <w:tcBorders>
              <w:left w:val="single" w:sz="4" w:space="0" w:color="auto"/>
              <w:right w:val="single" w:sz="4" w:space="0" w:color="auto"/>
            </w:tcBorders>
          </w:tcPr>
          <w:p w:rsidR="00DC6324" w:rsidRPr="006B6FA6" w:rsidRDefault="00DC6324" w:rsidP="00D33FFF">
            <w:r w:rsidRPr="006B6FA6">
              <w:t>3%</w:t>
            </w:r>
          </w:p>
        </w:tc>
        <w:tc>
          <w:tcPr>
            <w:tcW w:w="836" w:type="dxa"/>
            <w:tcBorders>
              <w:top w:val="single" w:sz="4" w:space="0" w:color="auto"/>
              <w:left w:val="single" w:sz="4" w:space="0" w:color="auto"/>
              <w:bottom w:val="single" w:sz="4" w:space="0" w:color="auto"/>
              <w:right w:val="single" w:sz="4" w:space="0" w:color="auto"/>
            </w:tcBorders>
          </w:tcPr>
          <w:p w:rsidR="00DC6324" w:rsidRPr="006B6FA6" w:rsidRDefault="00DC6324" w:rsidP="00D33FFF">
            <w:r w:rsidRPr="006B6FA6">
              <w:t>17</w:t>
            </w:r>
          </w:p>
        </w:tc>
        <w:tc>
          <w:tcPr>
            <w:tcW w:w="969" w:type="dxa"/>
            <w:tcBorders>
              <w:top w:val="single" w:sz="4" w:space="0" w:color="auto"/>
              <w:left w:val="single" w:sz="4" w:space="0" w:color="auto"/>
              <w:bottom w:val="single" w:sz="4" w:space="0" w:color="auto"/>
              <w:right w:val="single" w:sz="4" w:space="0" w:color="auto"/>
            </w:tcBorders>
          </w:tcPr>
          <w:p w:rsidR="00DC6324" w:rsidRPr="006B6FA6" w:rsidRDefault="00DC6324" w:rsidP="00D33FFF">
            <w:r w:rsidRPr="006B6FA6">
              <w:t>49%</w:t>
            </w:r>
          </w:p>
        </w:tc>
        <w:tc>
          <w:tcPr>
            <w:tcW w:w="836" w:type="dxa"/>
            <w:tcBorders>
              <w:top w:val="single" w:sz="4" w:space="0" w:color="auto"/>
              <w:left w:val="single" w:sz="4" w:space="0" w:color="auto"/>
              <w:bottom w:val="single" w:sz="4" w:space="0" w:color="auto"/>
              <w:right w:val="single" w:sz="4" w:space="0" w:color="auto"/>
            </w:tcBorders>
          </w:tcPr>
          <w:p w:rsidR="00DC6324" w:rsidRPr="006B6FA6" w:rsidRDefault="00DC6324" w:rsidP="00D33FFF">
            <w:r w:rsidRPr="006B6FA6">
              <w:t>12</w:t>
            </w:r>
          </w:p>
        </w:tc>
        <w:tc>
          <w:tcPr>
            <w:tcW w:w="862" w:type="dxa"/>
            <w:tcBorders>
              <w:top w:val="single" w:sz="4" w:space="0" w:color="auto"/>
              <w:left w:val="single" w:sz="4" w:space="0" w:color="auto"/>
              <w:bottom w:val="single" w:sz="4" w:space="0" w:color="auto"/>
              <w:right w:val="single" w:sz="4" w:space="0" w:color="auto"/>
            </w:tcBorders>
          </w:tcPr>
          <w:p w:rsidR="00DC6324" w:rsidRPr="006B6FA6" w:rsidRDefault="00DC6324" w:rsidP="00D33FFF">
            <w:r w:rsidRPr="006B6FA6">
              <w:t>34%</w:t>
            </w:r>
          </w:p>
        </w:tc>
        <w:tc>
          <w:tcPr>
            <w:tcW w:w="836" w:type="dxa"/>
            <w:tcBorders>
              <w:top w:val="single" w:sz="4" w:space="0" w:color="auto"/>
              <w:left w:val="single" w:sz="4" w:space="0" w:color="auto"/>
              <w:bottom w:val="single" w:sz="4" w:space="0" w:color="auto"/>
              <w:right w:val="single" w:sz="4" w:space="0" w:color="auto"/>
            </w:tcBorders>
          </w:tcPr>
          <w:p w:rsidR="00DC6324" w:rsidRPr="006B6FA6" w:rsidRDefault="00DC6324" w:rsidP="00D33FFF">
            <w:pPr>
              <w:jc w:val="center"/>
            </w:pPr>
            <w:r w:rsidRPr="006B6FA6">
              <w:t>5</w:t>
            </w:r>
          </w:p>
        </w:tc>
        <w:tc>
          <w:tcPr>
            <w:tcW w:w="1365" w:type="dxa"/>
            <w:tcBorders>
              <w:top w:val="single" w:sz="4" w:space="0" w:color="auto"/>
              <w:left w:val="single" w:sz="4" w:space="0" w:color="auto"/>
              <w:bottom w:val="single" w:sz="4" w:space="0" w:color="auto"/>
              <w:right w:val="single" w:sz="4" w:space="0" w:color="auto"/>
            </w:tcBorders>
          </w:tcPr>
          <w:p w:rsidR="00DC6324" w:rsidRPr="006B6FA6" w:rsidRDefault="00DC6324" w:rsidP="00D33FFF">
            <w:pPr>
              <w:jc w:val="center"/>
              <w:rPr>
                <w:bCs/>
              </w:rPr>
            </w:pPr>
            <w:r w:rsidRPr="006B6FA6">
              <w:rPr>
                <w:bCs/>
              </w:rPr>
              <w:t>14%</w:t>
            </w:r>
          </w:p>
        </w:tc>
      </w:tr>
      <w:tr w:rsidR="00DC6324" w:rsidRPr="006B6FA6" w:rsidTr="00AF054E">
        <w:trPr>
          <w:trHeight w:val="546"/>
          <w:jc w:val="center"/>
        </w:trPr>
        <w:tc>
          <w:tcPr>
            <w:tcW w:w="1418" w:type="dxa"/>
            <w:tcBorders>
              <w:top w:val="single" w:sz="4" w:space="0" w:color="auto"/>
              <w:left w:val="single" w:sz="4" w:space="0" w:color="auto"/>
              <w:bottom w:val="single" w:sz="4" w:space="0" w:color="auto"/>
              <w:right w:val="single" w:sz="4" w:space="0" w:color="auto"/>
            </w:tcBorders>
          </w:tcPr>
          <w:p w:rsidR="00DC6324" w:rsidRPr="006B6FA6" w:rsidRDefault="00DC6324" w:rsidP="00D33FFF">
            <w:r>
              <w:t>2013-2014</w:t>
            </w:r>
            <w:r w:rsidRPr="006B6FA6">
              <w:t>г.</w:t>
            </w:r>
          </w:p>
        </w:tc>
        <w:tc>
          <w:tcPr>
            <w:tcW w:w="1206" w:type="dxa"/>
            <w:tcBorders>
              <w:top w:val="single" w:sz="4" w:space="0" w:color="auto"/>
              <w:left w:val="single" w:sz="4" w:space="0" w:color="auto"/>
              <w:bottom w:val="single" w:sz="4" w:space="0" w:color="auto"/>
              <w:right w:val="single" w:sz="4" w:space="0" w:color="auto"/>
            </w:tcBorders>
          </w:tcPr>
          <w:p w:rsidR="00DC6324" w:rsidRPr="006B6FA6" w:rsidRDefault="00DC6324" w:rsidP="00D33FFF">
            <w:r>
              <w:t>35</w:t>
            </w:r>
          </w:p>
        </w:tc>
        <w:tc>
          <w:tcPr>
            <w:tcW w:w="852" w:type="dxa"/>
            <w:tcBorders>
              <w:left w:val="single" w:sz="4" w:space="0" w:color="auto"/>
              <w:right w:val="single" w:sz="4" w:space="0" w:color="auto"/>
            </w:tcBorders>
          </w:tcPr>
          <w:p w:rsidR="00DC6324" w:rsidRPr="006B6FA6" w:rsidRDefault="00DC6324" w:rsidP="00D33FFF">
            <w:r>
              <w:t>1</w:t>
            </w:r>
          </w:p>
        </w:tc>
        <w:tc>
          <w:tcPr>
            <w:tcW w:w="777" w:type="dxa"/>
            <w:tcBorders>
              <w:left w:val="single" w:sz="4" w:space="0" w:color="auto"/>
              <w:right w:val="single" w:sz="4" w:space="0" w:color="auto"/>
            </w:tcBorders>
          </w:tcPr>
          <w:p w:rsidR="00DC6324" w:rsidRPr="006B6FA6" w:rsidRDefault="00DC6324" w:rsidP="00D33FFF">
            <w:r>
              <w:t>3%</w:t>
            </w:r>
          </w:p>
        </w:tc>
        <w:tc>
          <w:tcPr>
            <w:tcW w:w="836" w:type="dxa"/>
            <w:tcBorders>
              <w:top w:val="single" w:sz="4" w:space="0" w:color="auto"/>
              <w:left w:val="single" w:sz="4" w:space="0" w:color="auto"/>
              <w:bottom w:val="single" w:sz="4" w:space="0" w:color="auto"/>
              <w:right w:val="single" w:sz="4" w:space="0" w:color="auto"/>
            </w:tcBorders>
          </w:tcPr>
          <w:p w:rsidR="00DC6324" w:rsidRPr="006B6FA6" w:rsidRDefault="00DC6324" w:rsidP="00D33FFF">
            <w:r>
              <w:t>24</w:t>
            </w:r>
          </w:p>
        </w:tc>
        <w:tc>
          <w:tcPr>
            <w:tcW w:w="969" w:type="dxa"/>
            <w:tcBorders>
              <w:top w:val="single" w:sz="4" w:space="0" w:color="auto"/>
              <w:left w:val="single" w:sz="4" w:space="0" w:color="auto"/>
              <w:bottom w:val="single" w:sz="4" w:space="0" w:color="auto"/>
              <w:right w:val="single" w:sz="4" w:space="0" w:color="auto"/>
            </w:tcBorders>
          </w:tcPr>
          <w:p w:rsidR="00DC6324" w:rsidRPr="006B6FA6" w:rsidRDefault="00DC6324" w:rsidP="00D33FFF">
            <w:r>
              <w:t>69%</w:t>
            </w:r>
          </w:p>
        </w:tc>
        <w:tc>
          <w:tcPr>
            <w:tcW w:w="836" w:type="dxa"/>
            <w:tcBorders>
              <w:top w:val="single" w:sz="4" w:space="0" w:color="auto"/>
              <w:left w:val="single" w:sz="4" w:space="0" w:color="auto"/>
              <w:bottom w:val="single" w:sz="4" w:space="0" w:color="auto"/>
              <w:right w:val="single" w:sz="4" w:space="0" w:color="auto"/>
            </w:tcBorders>
          </w:tcPr>
          <w:p w:rsidR="00DC6324" w:rsidRPr="006B6FA6" w:rsidRDefault="00DC6324" w:rsidP="00D33FFF">
            <w:r>
              <w:t>6</w:t>
            </w:r>
          </w:p>
        </w:tc>
        <w:tc>
          <w:tcPr>
            <w:tcW w:w="862" w:type="dxa"/>
            <w:tcBorders>
              <w:top w:val="single" w:sz="4" w:space="0" w:color="auto"/>
              <w:left w:val="single" w:sz="4" w:space="0" w:color="auto"/>
              <w:bottom w:val="single" w:sz="4" w:space="0" w:color="auto"/>
              <w:right w:val="single" w:sz="4" w:space="0" w:color="auto"/>
            </w:tcBorders>
          </w:tcPr>
          <w:p w:rsidR="00DC6324" w:rsidRPr="006B6FA6" w:rsidRDefault="00DC6324" w:rsidP="00D33FFF">
            <w:r>
              <w:t>17%</w:t>
            </w:r>
          </w:p>
        </w:tc>
        <w:tc>
          <w:tcPr>
            <w:tcW w:w="836" w:type="dxa"/>
            <w:tcBorders>
              <w:top w:val="single" w:sz="4" w:space="0" w:color="auto"/>
              <w:left w:val="single" w:sz="4" w:space="0" w:color="auto"/>
              <w:bottom w:val="single" w:sz="4" w:space="0" w:color="auto"/>
              <w:right w:val="single" w:sz="4" w:space="0" w:color="auto"/>
            </w:tcBorders>
          </w:tcPr>
          <w:p w:rsidR="00DC6324" w:rsidRPr="006B6FA6" w:rsidRDefault="00DC6324" w:rsidP="00D33FFF">
            <w:pPr>
              <w:jc w:val="center"/>
            </w:pPr>
            <w:r>
              <w:t>1</w:t>
            </w:r>
          </w:p>
        </w:tc>
        <w:tc>
          <w:tcPr>
            <w:tcW w:w="1365" w:type="dxa"/>
            <w:tcBorders>
              <w:top w:val="single" w:sz="4" w:space="0" w:color="auto"/>
              <w:left w:val="single" w:sz="4" w:space="0" w:color="auto"/>
              <w:bottom w:val="single" w:sz="4" w:space="0" w:color="auto"/>
              <w:right w:val="single" w:sz="4" w:space="0" w:color="auto"/>
            </w:tcBorders>
          </w:tcPr>
          <w:p w:rsidR="00DC6324" w:rsidRPr="006B6FA6" w:rsidRDefault="00DC6324" w:rsidP="00D33FFF">
            <w:pPr>
              <w:jc w:val="center"/>
              <w:rPr>
                <w:bCs/>
              </w:rPr>
            </w:pPr>
            <w:r>
              <w:rPr>
                <w:bCs/>
              </w:rPr>
              <w:t>3%</w:t>
            </w:r>
          </w:p>
        </w:tc>
      </w:tr>
      <w:tr w:rsidR="00DC6324" w:rsidRPr="006B6FA6" w:rsidTr="00AF054E">
        <w:trPr>
          <w:trHeight w:val="517"/>
          <w:jc w:val="center"/>
        </w:trPr>
        <w:tc>
          <w:tcPr>
            <w:tcW w:w="1418" w:type="dxa"/>
            <w:tcBorders>
              <w:top w:val="single" w:sz="4" w:space="0" w:color="auto"/>
              <w:left w:val="single" w:sz="4" w:space="0" w:color="auto"/>
              <w:bottom w:val="single" w:sz="4" w:space="0" w:color="auto"/>
              <w:right w:val="single" w:sz="4" w:space="0" w:color="auto"/>
            </w:tcBorders>
            <w:hideMark/>
          </w:tcPr>
          <w:p w:rsidR="00DC6324" w:rsidRPr="006B6FA6" w:rsidRDefault="00DC6324" w:rsidP="00D33FFF">
            <w:r>
              <w:t>2014-2015</w:t>
            </w:r>
            <w:r w:rsidRPr="006B6FA6">
              <w:t>г.</w:t>
            </w:r>
          </w:p>
        </w:tc>
        <w:tc>
          <w:tcPr>
            <w:tcW w:w="1206" w:type="dxa"/>
            <w:tcBorders>
              <w:top w:val="single" w:sz="4" w:space="0" w:color="auto"/>
              <w:left w:val="single" w:sz="4" w:space="0" w:color="auto"/>
              <w:bottom w:val="single" w:sz="4" w:space="0" w:color="auto"/>
              <w:right w:val="single" w:sz="4" w:space="0" w:color="auto"/>
            </w:tcBorders>
          </w:tcPr>
          <w:p w:rsidR="00DC6324" w:rsidRPr="006B6FA6" w:rsidRDefault="00DC6324" w:rsidP="00D33FFF">
            <w:r>
              <w:t>35</w:t>
            </w:r>
          </w:p>
        </w:tc>
        <w:tc>
          <w:tcPr>
            <w:tcW w:w="852" w:type="dxa"/>
            <w:tcBorders>
              <w:left w:val="single" w:sz="4" w:space="0" w:color="auto"/>
              <w:right w:val="single" w:sz="4" w:space="0" w:color="auto"/>
            </w:tcBorders>
          </w:tcPr>
          <w:p w:rsidR="00DC6324" w:rsidRPr="006B6FA6" w:rsidRDefault="00DC6324" w:rsidP="00D33FFF">
            <w:r>
              <w:t>0</w:t>
            </w:r>
          </w:p>
        </w:tc>
        <w:tc>
          <w:tcPr>
            <w:tcW w:w="777" w:type="dxa"/>
            <w:tcBorders>
              <w:left w:val="single" w:sz="4" w:space="0" w:color="auto"/>
              <w:right w:val="single" w:sz="4" w:space="0" w:color="auto"/>
            </w:tcBorders>
          </w:tcPr>
          <w:p w:rsidR="00DC6324" w:rsidRPr="006B6FA6" w:rsidRDefault="00DC6324" w:rsidP="00D33FFF">
            <w:r>
              <w:t>0%</w:t>
            </w:r>
          </w:p>
        </w:tc>
        <w:tc>
          <w:tcPr>
            <w:tcW w:w="836" w:type="dxa"/>
            <w:tcBorders>
              <w:top w:val="single" w:sz="4" w:space="0" w:color="auto"/>
              <w:left w:val="single" w:sz="4" w:space="0" w:color="auto"/>
              <w:bottom w:val="single" w:sz="4" w:space="0" w:color="auto"/>
              <w:right w:val="single" w:sz="4" w:space="0" w:color="auto"/>
            </w:tcBorders>
          </w:tcPr>
          <w:p w:rsidR="00DC6324" w:rsidRPr="006B6FA6" w:rsidRDefault="00DC6324" w:rsidP="00D33FFF">
            <w:r>
              <w:t>24</w:t>
            </w:r>
          </w:p>
        </w:tc>
        <w:tc>
          <w:tcPr>
            <w:tcW w:w="969" w:type="dxa"/>
            <w:tcBorders>
              <w:top w:val="single" w:sz="4" w:space="0" w:color="auto"/>
              <w:left w:val="single" w:sz="4" w:space="0" w:color="auto"/>
              <w:bottom w:val="single" w:sz="4" w:space="0" w:color="auto"/>
              <w:right w:val="single" w:sz="4" w:space="0" w:color="auto"/>
            </w:tcBorders>
          </w:tcPr>
          <w:p w:rsidR="00DC6324" w:rsidRPr="006B6FA6" w:rsidRDefault="00DC6324" w:rsidP="00D33FFF">
            <w:r>
              <w:t>69%</w:t>
            </w:r>
          </w:p>
        </w:tc>
        <w:tc>
          <w:tcPr>
            <w:tcW w:w="836" w:type="dxa"/>
            <w:tcBorders>
              <w:top w:val="single" w:sz="4" w:space="0" w:color="auto"/>
              <w:left w:val="single" w:sz="4" w:space="0" w:color="auto"/>
              <w:bottom w:val="single" w:sz="4" w:space="0" w:color="auto"/>
              <w:right w:val="single" w:sz="4" w:space="0" w:color="auto"/>
            </w:tcBorders>
          </w:tcPr>
          <w:p w:rsidR="00DC6324" w:rsidRPr="006B6FA6" w:rsidRDefault="00DC6324" w:rsidP="00D33FFF">
            <w:r>
              <w:t>6</w:t>
            </w:r>
          </w:p>
        </w:tc>
        <w:tc>
          <w:tcPr>
            <w:tcW w:w="862" w:type="dxa"/>
            <w:tcBorders>
              <w:top w:val="single" w:sz="4" w:space="0" w:color="auto"/>
              <w:left w:val="single" w:sz="4" w:space="0" w:color="auto"/>
              <w:bottom w:val="single" w:sz="4" w:space="0" w:color="auto"/>
              <w:right w:val="single" w:sz="4" w:space="0" w:color="auto"/>
            </w:tcBorders>
          </w:tcPr>
          <w:p w:rsidR="00DC6324" w:rsidRPr="006B6FA6" w:rsidRDefault="00DC6324" w:rsidP="00D33FFF">
            <w:r>
              <w:t>17%</w:t>
            </w:r>
          </w:p>
        </w:tc>
        <w:tc>
          <w:tcPr>
            <w:tcW w:w="836" w:type="dxa"/>
            <w:tcBorders>
              <w:top w:val="single" w:sz="4" w:space="0" w:color="auto"/>
              <w:left w:val="single" w:sz="4" w:space="0" w:color="auto"/>
              <w:bottom w:val="single" w:sz="4" w:space="0" w:color="auto"/>
              <w:right w:val="single" w:sz="4" w:space="0" w:color="auto"/>
            </w:tcBorders>
          </w:tcPr>
          <w:p w:rsidR="00DC6324" w:rsidRPr="006B6FA6" w:rsidRDefault="00DC6324" w:rsidP="00D33FFF">
            <w:pPr>
              <w:jc w:val="center"/>
            </w:pPr>
            <w:r>
              <w:t>1</w:t>
            </w:r>
          </w:p>
        </w:tc>
        <w:tc>
          <w:tcPr>
            <w:tcW w:w="1365" w:type="dxa"/>
            <w:tcBorders>
              <w:top w:val="single" w:sz="4" w:space="0" w:color="auto"/>
              <w:left w:val="single" w:sz="4" w:space="0" w:color="auto"/>
              <w:bottom w:val="single" w:sz="4" w:space="0" w:color="auto"/>
              <w:right w:val="single" w:sz="4" w:space="0" w:color="auto"/>
            </w:tcBorders>
          </w:tcPr>
          <w:p w:rsidR="00DC6324" w:rsidRPr="006B6FA6" w:rsidRDefault="00DC6324" w:rsidP="00D33FFF">
            <w:pPr>
              <w:jc w:val="center"/>
              <w:rPr>
                <w:bCs/>
              </w:rPr>
            </w:pPr>
            <w:r>
              <w:rPr>
                <w:bCs/>
              </w:rPr>
              <w:t>3%</w:t>
            </w:r>
          </w:p>
        </w:tc>
      </w:tr>
      <w:tr w:rsidR="00DC6324" w:rsidRPr="006B6FA6" w:rsidTr="00AF054E">
        <w:trPr>
          <w:trHeight w:val="517"/>
          <w:jc w:val="center"/>
        </w:trPr>
        <w:tc>
          <w:tcPr>
            <w:tcW w:w="1418" w:type="dxa"/>
            <w:tcBorders>
              <w:top w:val="single" w:sz="4" w:space="0" w:color="auto"/>
              <w:left w:val="single" w:sz="4" w:space="0" w:color="auto"/>
              <w:bottom w:val="single" w:sz="4" w:space="0" w:color="auto"/>
              <w:right w:val="single" w:sz="4" w:space="0" w:color="auto"/>
            </w:tcBorders>
          </w:tcPr>
          <w:p w:rsidR="00DC6324" w:rsidRDefault="00DC6324" w:rsidP="00D33FFF">
            <w:r>
              <w:rPr>
                <w:bCs/>
              </w:rPr>
              <w:t>2015-2016</w:t>
            </w:r>
          </w:p>
        </w:tc>
        <w:tc>
          <w:tcPr>
            <w:tcW w:w="1206" w:type="dxa"/>
            <w:tcBorders>
              <w:top w:val="single" w:sz="4" w:space="0" w:color="auto"/>
              <w:left w:val="single" w:sz="4" w:space="0" w:color="auto"/>
              <w:bottom w:val="single" w:sz="4" w:space="0" w:color="auto"/>
              <w:right w:val="single" w:sz="4" w:space="0" w:color="auto"/>
            </w:tcBorders>
          </w:tcPr>
          <w:p w:rsidR="00DC6324" w:rsidRDefault="00DC6324" w:rsidP="00D33FFF">
            <w:r>
              <w:t>34</w:t>
            </w:r>
          </w:p>
        </w:tc>
        <w:tc>
          <w:tcPr>
            <w:tcW w:w="852" w:type="dxa"/>
            <w:tcBorders>
              <w:left w:val="single" w:sz="4" w:space="0" w:color="auto"/>
              <w:right w:val="single" w:sz="4" w:space="0" w:color="auto"/>
            </w:tcBorders>
          </w:tcPr>
          <w:p w:rsidR="00DC6324" w:rsidRDefault="00DC6324" w:rsidP="00D33FFF">
            <w:r>
              <w:t>0</w:t>
            </w:r>
          </w:p>
        </w:tc>
        <w:tc>
          <w:tcPr>
            <w:tcW w:w="777" w:type="dxa"/>
            <w:tcBorders>
              <w:left w:val="single" w:sz="4" w:space="0" w:color="auto"/>
              <w:right w:val="single" w:sz="4" w:space="0" w:color="auto"/>
            </w:tcBorders>
          </w:tcPr>
          <w:p w:rsidR="00DC6324" w:rsidRPr="006B6FA6" w:rsidRDefault="00DC6324" w:rsidP="00D33FFF">
            <w:r>
              <w:t>0%</w:t>
            </w:r>
          </w:p>
        </w:tc>
        <w:tc>
          <w:tcPr>
            <w:tcW w:w="836" w:type="dxa"/>
            <w:tcBorders>
              <w:top w:val="single" w:sz="4" w:space="0" w:color="auto"/>
              <w:left w:val="single" w:sz="4" w:space="0" w:color="auto"/>
              <w:bottom w:val="single" w:sz="4" w:space="0" w:color="auto"/>
              <w:right w:val="single" w:sz="4" w:space="0" w:color="auto"/>
            </w:tcBorders>
          </w:tcPr>
          <w:p w:rsidR="00DC6324" w:rsidRDefault="00DC6324" w:rsidP="00D33FFF">
            <w:r>
              <w:t>22</w:t>
            </w:r>
          </w:p>
        </w:tc>
        <w:tc>
          <w:tcPr>
            <w:tcW w:w="969" w:type="dxa"/>
            <w:tcBorders>
              <w:top w:val="single" w:sz="4" w:space="0" w:color="auto"/>
              <w:left w:val="single" w:sz="4" w:space="0" w:color="auto"/>
              <w:bottom w:val="single" w:sz="4" w:space="0" w:color="auto"/>
              <w:right w:val="single" w:sz="4" w:space="0" w:color="auto"/>
            </w:tcBorders>
          </w:tcPr>
          <w:p w:rsidR="00DC6324" w:rsidRDefault="00DC6324" w:rsidP="00D33FFF">
            <w:r>
              <w:t>65%</w:t>
            </w:r>
          </w:p>
        </w:tc>
        <w:tc>
          <w:tcPr>
            <w:tcW w:w="836" w:type="dxa"/>
            <w:tcBorders>
              <w:top w:val="single" w:sz="4" w:space="0" w:color="BFBFBF"/>
              <w:left w:val="single" w:sz="4" w:space="0" w:color="BFBFBF"/>
              <w:bottom w:val="single" w:sz="4" w:space="0" w:color="auto"/>
              <w:right w:val="single" w:sz="4" w:space="0" w:color="auto"/>
            </w:tcBorders>
            <w:shd w:val="clear" w:color="auto" w:fill="auto"/>
            <w:vAlign w:val="center"/>
          </w:tcPr>
          <w:p w:rsidR="00DC6324" w:rsidRPr="00BB7A1F" w:rsidRDefault="00DC6324" w:rsidP="00D33FFF">
            <w:r w:rsidRPr="00BB7A1F">
              <w:rPr>
                <w:sz w:val="22"/>
                <w:szCs w:val="22"/>
              </w:rPr>
              <w:t>6</w:t>
            </w:r>
          </w:p>
        </w:tc>
        <w:tc>
          <w:tcPr>
            <w:tcW w:w="862" w:type="dxa"/>
            <w:tcBorders>
              <w:top w:val="single" w:sz="4" w:space="0" w:color="BFBFBF"/>
              <w:left w:val="single" w:sz="4" w:space="0" w:color="auto"/>
              <w:bottom w:val="single" w:sz="4" w:space="0" w:color="auto"/>
              <w:right w:val="single" w:sz="4" w:space="0" w:color="auto"/>
            </w:tcBorders>
            <w:shd w:val="clear" w:color="auto" w:fill="auto"/>
            <w:vAlign w:val="center"/>
          </w:tcPr>
          <w:p w:rsidR="00DC6324" w:rsidRPr="00BB7A1F" w:rsidRDefault="00DC6324" w:rsidP="00D33FFF">
            <w:r w:rsidRPr="00BB7A1F">
              <w:rPr>
                <w:sz w:val="22"/>
                <w:szCs w:val="22"/>
              </w:rPr>
              <w:t>18%</w:t>
            </w:r>
          </w:p>
        </w:tc>
        <w:tc>
          <w:tcPr>
            <w:tcW w:w="836" w:type="dxa"/>
            <w:tcBorders>
              <w:top w:val="single" w:sz="4" w:space="0" w:color="BFBFBF"/>
              <w:left w:val="single" w:sz="4" w:space="0" w:color="auto"/>
              <w:bottom w:val="single" w:sz="4" w:space="0" w:color="auto"/>
              <w:right w:val="single" w:sz="4" w:space="0" w:color="auto"/>
            </w:tcBorders>
            <w:shd w:val="clear" w:color="auto" w:fill="auto"/>
            <w:vAlign w:val="center"/>
          </w:tcPr>
          <w:p w:rsidR="00DC6324" w:rsidRPr="00BB7A1F" w:rsidRDefault="00DC6324" w:rsidP="00D33FFF">
            <w:pPr>
              <w:jc w:val="center"/>
            </w:pPr>
            <w:r w:rsidRPr="00BB7A1F">
              <w:t>6(сзд)</w:t>
            </w:r>
          </w:p>
        </w:tc>
        <w:tc>
          <w:tcPr>
            <w:tcW w:w="1365" w:type="dxa"/>
            <w:tcBorders>
              <w:top w:val="single" w:sz="4" w:space="0" w:color="BFBFBF"/>
              <w:left w:val="single" w:sz="4" w:space="0" w:color="auto"/>
              <w:bottom w:val="single" w:sz="4" w:space="0" w:color="auto"/>
              <w:right w:val="single" w:sz="4" w:space="0" w:color="auto"/>
            </w:tcBorders>
            <w:shd w:val="clear" w:color="auto" w:fill="auto"/>
            <w:vAlign w:val="center"/>
          </w:tcPr>
          <w:p w:rsidR="00DC6324" w:rsidRPr="00BB7A1F" w:rsidRDefault="00DC6324" w:rsidP="00D33FFF">
            <w:pPr>
              <w:jc w:val="center"/>
            </w:pPr>
            <w:r w:rsidRPr="00BB7A1F">
              <w:t>18%</w:t>
            </w:r>
          </w:p>
        </w:tc>
      </w:tr>
      <w:tr w:rsidR="00242AFB" w:rsidRPr="006B6FA6" w:rsidTr="00AF054E">
        <w:trPr>
          <w:trHeight w:val="517"/>
          <w:jc w:val="center"/>
        </w:trPr>
        <w:tc>
          <w:tcPr>
            <w:tcW w:w="1418" w:type="dxa"/>
            <w:tcBorders>
              <w:top w:val="single" w:sz="4" w:space="0" w:color="auto"/>
              <w:left w:val="single" w:sz="4" w:space="0" w:color="auto"/>
              <w:bottom w:val="single" w:sz="4" w:space="0" w:color="auto"/>
              <w:right w:val="single" w:sz="4" w:space="0" w:color="auto"/>
            </w:tcBorders>
          </w:tcPr>
          <w:p w:rsidR="00242AFB" w:rsidRDefault="00242AFB" w:rsidP="00D33FFF">
            <w:pPr>
              <w:rPr>
                <w:bCs/>
              </w:rPr>
            </w:pPr>
            <w:r>
              <w:rPr>
                <w:bCs/>
              </w:rPr>
              <w:t>2016-2017</w:t>
            </w:r>
          </w:p>
        </w:tc>
        <w:tc>
          <w:tcPr>
            <w:tcW w:w="1206" w:type="dxa"/>
            <w:tcBorders>
              <w:top w:val="single" w:sz="4" w:space="0" w:color="auto"/>
              <w:left w:val="single" w:sz="4" w:space="0" w:color="auto"/>
              <w:bottom w:val="single" w:sz="4" w:space="0" w:color="auto"/>
              <w:right w:val="single" w:sz="4" w:space="0" w:color="auto"/>
            </w:tcBorders>
          </w:tcPr>
          <w:p w:rsidR="00242AFB" w:rsidRDefault="00242AFB" w:rsidP="00D33FFF">
            <w:r>
              <w:t>34</w:t>
            </w:r>
          </w:p>
        </w:tc>
        <w:tc>
          <w:tcPr>
            <w:tcW w:w="852" w:type="dxa"/>
            <w:tcBorders>
              <w:left w:val="single" w:sz="4" w:space="0" w:color="auto"/>
              <w:right w:val="single" w:sz="4" w:space="0" w:color="auto"/>
            </w:tcBorders>
          </w:tcPr>
          <w:p w:rsidR="00242AFB" w:rsidRDefault="00242AFB" w:rsidP="00D33FFF">
            <w:r>
              <w:t>1</w:t>
            </w:r>
          </w:p>
        </w:tc>
        <w:tc>
          <w:tcPr>
            <w:tcW w:w="777" w:type="dxa"/>
            <w:tcBorders>
              <w:left w:val="single" w:sz="4" w:space="0" w:color="auto"/>
              <w:right w:val="single" w:sz="4" w:space="0" w:color="auto"/>
            </w:tcBorders>
          </w:tcPr>
          <w:p w:rsidR="00242AFB" w:rsidRDefault="00242AFB" w:rsidP="00D33FFF">
            <w:r>
              <w:t>3%</w:t>
            </w:r>
          </w:p>
        </w:tc>
        <w:tc>
          <w:tcPr>
            <w:tcW w:w="836" w:type="dxa"/>
            <w:tcBorders>
              <w:top w:val="single" w:sz="4" w:space="0" w:color="auto"/>
              <w:left w:val="single" w:sz="4" w:space="0" w:color="auto"/>
              <w:bottom w:val="single" w:sz="4" w:space="0" w:color="auto"/>
              <w:right w:val="single" w:sz="4" w:space="0" w:color="auto"/>
            </w:tcBorders>
          </w:tcPr>
          <w:p w:rsidR="00242AFB" w:rsidRDefault="00242AFB" w:rsidP="00D33FFF">
            <w:r>
              <w:t>20</w:t>
            </w:r>
          </w:p>
        </w:tc>
        <w:tc>
          <w:tcPr>
            <w:tcW w:w="969" w:type="dxa"/>
            <w:tcBorders>
              <w:top w:val="single" w:sz="4" w:space="0" w:color="auto"/>
              <w:left w:val="single" w:sz="4" w:space="0" w:color="auto"/>
              <w:bottom w:val="single" w:sz="4" w:space="0" w:color="auto"/>
              <w:right w:val="single" w:sz="4" w:space="0" w:color="auto"/>
            </w:tcBorders>
          </w:tcPr>
          <w:p w:rsidR="00242AFB" w:rsidRDefault="00242AFB" w:rsidP="00D33FFF">
            <w:r>
              <w:t>59%</w:t>
            </w:r>
          </w:p>
        </w:tc>
        <w:tc>
          <w:tcPr>
            <w:tcW w:w="836" w:type="dxa"/>
            <w:tcBorders>
              <w:top w:val="single" w:sz="4" w:space="0" w:color="BFBFBF"/>
              <w:left w:val="single" w:sz="4" w:space="0" w:color="BFBFBF"/>
              <w:bottom w:val="single" w:sz="4" w:space="0" w:color="auto"/>
              <w:right w:val="single" w:sz="4" w:space="0" w:color="auto"/>
            </w:tcBorders>
            <w:shd w:val="clear" w:color="auto" w:fill="auto"/>
            <w:vAlign w:val="center"/>
          </w:tcPr>
          <w:p w:rsidR="00242AFB" w:rsidRPr="00BB7A1F" w:rsidRDefault="00242AFB" w:rsidP="00D33FFF">
            <w:r w:rsidRPr="00BB7A1F">
              <w:rPr>
                <w:sz w:val="22"/>
                <w:szCs w:val="22"/>
              </w:rPr>
              <w:t>6</w:t>
            </w:r>
          </w:p>
        </w:tc>
        <w:tc>
          <w:tcPr>
            <w:tcW w:w="862" w:type="dxa"/>
            <w:tcBorders>
              <w:top w:val="single" w:sz="4" w:space="0" w:color="BFBFBF"/>
              <w:left w:val="single" w:sz="4" w:space="0" w:color="auto"/>
              <w:bottom w:val="single" w:sz="4" w:space="0" w:color="auto"/>
              <w:right w:val="single" w:sz="4" w:space="0" w:color="auto"/>
            </w:tcBorders>
            <w:shd w:val="clear" w:color="auto" w:fill="auto"/>
            <w:vAlign w:val="center"/>
          </w:tcPr>
          <w:p w:rsidR="00242AFB" w:rsidRPr="00BB7A1F" w:rsidRDefault="00242AFB" w:rsidP="00D33FFF">
            <w:r w:rsidRPr="00BB7A1F">
              <w:rPr>
                <w:sz w:val="22"/>
                <w:szCs w:val="22"/>
              </w:rPr>
              <w:t>18%</w:t>
            </w:r>
          </w:p>
        </w:tc>
        <w:tc>
          <w:tcPr>
            <w:tcW w:w="836" w:type="dxa"/>
            <w:tcBorders>
              <w:top w:val="single" w:sz="4" w:space="0" w:color="auto"/>
              <w:left w:val="single" w:sz="4" w:space="0" w:color="auto"/>
              <w:bottom w:val="single" w:sz="4" w:space="0" w:color="BFBFBF"/>
              <w:right w:val="single" w:sz="4" w:space="0" w:color="auto"/>
            </w:tcBorders>
            <w:shd w:val="clear" w:color="auto" w:fill="auto"/>
            <w:vAlign w:val="center"/>
          </w:tcPr>
          <w:p w:rsidR="00242AFB" w:rsidRPr="00BB7A1F" w:rsidRDefault="00242AFB" w:rsidP="00D33FFF">
            <w:pPr>
              <w:jc w:val="center"/>
            </w:pPr>
            <w:r>
              <w:t>7</w:t>
            </w:r>
          </w:p>
        </w:tc>
        <w:tc>
          <w:tcPr>
            <w:tcW w:w="1365" w:type="dxa"/>
            <w:tcBorders>
              <w:top w:val="single" w:sz="4" w:space="0" w:color="auto"/>
              <w:left w:val="single" w:sz="4" w:space="0" w:color="auto"/>
              <w:bottom w:val="single" w:sz="4" w:space="0" w:color="BFBFBF"/>
              <w:right w:val="single" w:sz="4" w:space="0" w:color="auto"/>
            </w:tcBorders>
            <w:shd w:val="clear" w:color="auto" w:fill="auto"/>
            <w:vAlign w:val="center"/>
          </w:tcPr>
          <w:p w:rsidR="00242AFB" w:rsidRPr="00BB7A1F" w:rsidRDefault="00242AFB" w:rsidP="00D33FFF">
            <w:pPr>
              <w:jc w:val="center"/>
            </w:pPr>
            <w:r>
              <w:t>21%</w:t>
            </w:r>
          </w:p>
        </w:tc>
      </w:tr>
      <w:tr w:rsidR="000F700E" w:rsidRPr="006B6FA6" w:rsidTr="00F2051F">
        <w:trPr>
          <w:trHeight w:val="517"/>
          <w:jc w:val="center"/>
        </w:trPr>
        <w:tc>
          <w:tcPr>
            <w:tcW w:w="1418" w:type="dxa"/>
            <w:tcBorders>
              <w:top w:val="single" w:sz="4" w:space="0" w:color="auto"/>
              <w:left w:val="single" w:sz="4" w:space="0" w:color="auto"/>
              <w:bottom w:val="single" w:sz="4" w:space="0" w:color="auto"/>
              <w:right w:val="single" w:sz="4" w:space="0" w:color="auto"/>
            </w:tcBorders>
          </w:tcPr>
          <w:p w:rsidR="000F700E" w:rsidRDefault="000F700E" w:rsidP="000F700E">
            <w:pPr>
              <w:rPr>
                <w:bCs/>
              </w:rPr>
            </w:pPr>
            <w:r>
              <w:rPr>
                <w:bCs/>
              </w:rPr>
              <w:t>2017-2018</w:t>
            </w:r>
          </w:p>
        </w:tc>
        <w:tc>
          <w:tcPr>
            <w:tcW w:w="1206" w:type="dxa"/>
            <w:tcBorders>
              <w:top w:val="single" w:sz="4" w:space="0" w:color="auto"/>
              <w:left w:val="single" w:sz="4" w:space="0" w:color="auto"/>
              <w:bottom w:val="single" w:sz="4" w:space="0" w:color="auto"/>
              <w:right w:val="single" w:sz="4" w:space="0" w:color="auto"/>
            </w:tcBorders>
          </w:tcPr>
          <w:p w:rsidR="000F700E" w:rsidRDefault="000F700E" w:rsidP="000F700E">
            <w:r>
              <w:t>35</w:t>
            </w:r>
          </w:p>
        </w:tc>
        <w:tc>
          <w:tcPr>
            <w:tcW w:w="852" w:type="dxa"/>
            <w:tcBorders>
              <w:left w:val="single" w:sz="4" w:space="0" w:color="auto"/>
              <w:right w:val="single" w:sz="4" w:space="0" w:color="auto"/>
            </w:tcBorders>
          </w:tcPr>
          <w:p w:rsidR="000F700E" w:rsidRDefault="000F700E" w:rsidP="000F700E">
            <w:r>
              <w:t>1</w:t>
            </w:r>
          </w:p>
        </w:tc>
        <w:tc>
          <w:tcPr>
            <w:tcW w:w="777" w:type="dxa"/>
            <w:tcBorders>
              <w:left w:val="single" w:sz="4" w:space="0" w:color="auto"/>
              <w:right w:val="single" w:sz="4" w:space="0" w:color="auto"/>
            </w:tcBorders>
          </w:tcPr>
          <w:p w:rsidR="000F700E" w:rsidRDefault="000F700E" w:rsidP="000F700E">
            <w:r>
              <w:t>3%</w:t>
            </w:r>
          </w:p>
        </w:tc>
        <w:tc>
          <w:tcPr>
            <w:tcW w:w="836" w:type="dxa"/>
            <w:tcBorders>
              <w:top w:val="single" w:sz="4" w:space="0" w:color="auto"/>
              <w:left w:val="single" w:sz="4" w:space="0" w:color="auto"/>
              <w:bottom w:val="single" w:sz="4" w:space="0" w:color="auto"/>
              <w:right w:val="single" w:sz="4" w:space="0" w:color="auto"/>
            </w:tcBorders>
          </w:tcPr>
          <w:p w:rsidR="000F700E" w:rsidRDefault="000F700E" w:rsidP="000F700E">
            <w:r>
              <w:t>20</w:t>
            </w:r>
          </w:p>
        </w:tc>
        <w:tc>
          <w:tcPr>
            <w:tcW w:w="969" w:type="dxa"/>
            <w:tcBorders>
              <w:top w:val="single" w:sz="4" w:space="0" w:color="auto"/>
              <w:left w:val="single" w:sz="4" w:space="0" w:color="auto"/>
              <w:bottom w:val="single" w:sz="4" w:space="0" w:color="auto"/>
              <w:right w:val="single" w:sz="4" w:space="0" w:color="auto"/>
            </w:tcBorders>
          </w:tcPr>
          <w:p w:rsidR="000F700E" w:rsidRDefault="000F700E" w:rsidP="000F700E">
            <w:r>
              <w:t>57%</w:t>
            </w:r>
          </w:p>
        </w:tc>
        <w:tc>
          <w:tcPr>
            <w:tcW w:w="836" w:type="dxa"/>
            <w:tcBorders>
              <w:top w:val="single" w:sz="4" w:space="0" w:color="BFBFBF"/>
              <w:left w:val="single" w:sz="4" w:space="0" w:color="BFBFBF"/>
              <w:bottom w:val="single" w:sz="4" w:space="0" w:color="auto"/>
              <w:right w:val="single" w:sz="4" w:space="0" w:color="auto"/>
            </w:tcBorders>
            <w:shd w:val="clear" w:color="auto" w:fill="auto"/>
            <w:vAlign w:val="center"/>
          </w:tcPr>
          <w:p w:rsidR="000F700E" w:rsidRPr="00BB7A1F" w:rsidRDefault="000F700E" w:rsidP="000F700E">
            <w:r>
              <w:rPr>
                <w:sz w:val="22"/>
                <w:szCs w:val="22"/>
              </w:rPr>
              <w:t>7</w:t>
            </w:r>
          </w:p>
        </w:tc>
        <w:tc>
          <w:tcPr>
            <w:tcW w:w="862" w:type="dxa"/>
            <w:tcBorders>
              <w:top w:val="single" w:sz="4" w:space="0" w:color="BFBFBF"/>
              <w:left w:val="single" w:sz="4" w:space="0" w:color="auto"/>
              <w:bottom w:val="single" w:sz="4" w:space="0" w:color="auto"/>
              <w:right w:val="single" w:sz="4" w:space="0" w:color="auto"/>
            </w:tcBorders>
            <w:shd w:val="clear" w:color="auto" w:fill="auto"/>
            <w:vAlign w:val="center"/>
          </w:tcPr>
          <w:p w:rsidR="000F700E" w:rsidRPr="00BB7A1F" w:rsidRDefault="000F700E" w:rsidP="000F700E">
            <w:r>
              <w:rPr>
                <w:sz w:val="22"/>
                <w:szCs w:val="22"/>
              </w:rPr>
              <w:t>20%</w:t>
            </w:r>
          </w:p>
        </w:tc>
        <w:tc>
          <w:tcPr>
            <w:tcW w:w="836" w:type="dxa"/>
            <w:tcBorders>
              <w:top w:val="single" w:sz="4" w:space="0" w:color="BFBFBF"/>
              <w:left w:val="single" w:sz="4" w:space="0" w:color="BFBFBF"/>
              <w:bottom w:val="single" w:sz="4" w:space="0" w:color="auto"/>
              <w:right w:val="single" w:sz="4" w:space="0" w:color="auto"/>
            </w:tcBorders>
            <w:shd w:val="clear" w:color="auto" w:fill="auto"/>
            <w:vAlign w:val="center"/>
          </w:tcPr>
          <w:p w:rsidR="000F700E" w:rsidRPr="00BB7A1F" w:rsidRDefault="000F700E" w:rsidP="000F700E">
            <w:r>
              <w:rPr>
                <w:sz w:val="22"/>
                <w:szCs w:val="22"/>
              </w:rPr>
              <w:t>7</w:t>
            </w:r>
          </w:p>
        </w:tc>
        <w:tc>
          <w:tcPr>
            <w:tcW w:w="1365" w:type="dxa"/>
            <w:tcBorders>
              <w:top w:val="single" w:sz="4" w:space="0" w:color="BFBFBF"/>
              <w:left w:val="single" w:sz="4" w:space="0" w:color="auto"/>
              <w:bottom w:val="single" w:sz="4" w:space="0" w:color="auto"/>
              <w:right w:val="single" w:sz="4" w:space="0" w:color="auto"/>
            </w:tcBorders>
            <w:shd w:val="clear" w:color="auto" w:fill="auto"/>
            <w:vAlign w:val="center"/>
          </w:tcPr>
          <w:p w:rsidR="000F700E" w:rsidRPr="00BB7A1F" w:rsidRDefault="000F700E" w:rsidP="000F700E">
            <w:r>
              <w:rPr>
                <w:sz w:val="22"/>
                <w:szCs w:val="22"/>
              </w:rPr>
              <w:t>20%</w:t>
            </w:r>
          </w:p>
        </w:tc>
      </w:tr>
      <w:tr w:rsidR="00C67F2E" w:rsidRPr="006B6FA6" w:rsidTr="00F2051F">
        <w:trPr>
          <w:trHeight w:val="517"/>
          <w:jc w:val="center"/>
        </w:trPr>
        <w:tc>
          <w:tcPr>
            <w:tcW w:w="1418" w:type="dxa"/>
            <w:tcBorders>
              <w:top w:val="single" w:sz="4" w:space="0" w:color="auto"/>
              <w:left w:val="single" w:sz="4" w:space="0" w:color="auto"/>
              <w:bottom w:val="single" w:sz="4" w:space="0" w:color="auto"/>
              <w:right w:val="single" w:sz="4" w:space="0" w:color="auto"/>
            </w:tcBorders>
          </w:tcPr>
          <w:p w:rsidR="00C67F2E" w:rsidRDefault="00C67F2E" w:rsidP="00C67F2E">
            <w:pPr>
              <w:rPr>
                <w:bCs/>
              </w:rPr>
            </w:pPr>
            <w:r>
              <w:rPr>
                <w:bCs/>
              </w:rPr>
              <w:t>2018-2019</w:t>
            </w:r>
          </w:p>
        </w:tc>
        <w:tc>
          <w:tcPr>
            <w:tcW w:w="1206" w:type="dxa"/>
            <w:tcBorders>
              <w:top w:val="single" w:sz="4" w:space="0" w:color="auto"/>
              <w:left w:val="single" w:sz="4" w:space="0" w:color="auto"/>
              <w:bottom w:val="single" w:sz="4" w:space="0" w:color="auto"/>
              <w:right w:val="single" w:sz="4" w:space="0" w:color="auto"/>
            </w:tcBorders>
          </w:tcPr>
          <w:p w:rsidR="00C67F2E" w:rsidRDefault="00C67F2E" w:rsidP="00C67F2E">
            <w:r>
              <w:t>35</w:t>
            </w:r>
          </w:p>
        </w:tc>
        <w:tc>
          <w:tcPr>
            <w:tcW w:w="852" w:type="dxa"/>
            <w:tcBorders>
              <w:left w:val="single" w:sz="4" w:space="0" w:color="auto"/>
              <w:right w:val="single" w:sz="4" w:space="0" w:color="auto"/>
            </w:tcBorders>
          </w:tcPr>
          <w:p w:rsidR="00C67F2E" w:rsidRDefault="00C67F2E" w:rsidP="00C67F2E">
            <w:r>
              <w:t>1</w:t>
            </w:r>
          </w:p>
        </w:tc>
        <w:tc>
          <w:tcPr>
            <w:tcW w:w="777" w:type="dxa"/>
            <w:tcBorders>
              <w:left w:val="single" w:sz="4" w:space="0" w:color="auto"/>
              <w:right w:val="single" w:sz="4" w:space="0" w:color="auto"/>
            </w:tcBorders>
          </w:tcPr>
          <w:p w:rsidR="00C67F2E" w:rsidRDefault="00C67F2E" w:rsidP="00C67F2E">
            <w:r>
              <w:t>3%</w:t>
            </w:r>
          </w:p>
        </w:tc>
        <w:tc>
          <w:tcPr>
            <w:tcW w:w="836" w:type="dxa"/>
            <w:tcBorders>
              <w:top w:val="single" w:sz="4" w:space="0" w:color="auto"/>
              <w:left w:val="single" w:sz="4" w:space="0" w:color="auto"/>
              <w:bottom w:val="single" w:sz="4" w:space="0" w:color="auto"/>
              <w:right w:val="single" w:sz="4" w:space="0" w:color="auto"/>
            </w:tcBorders>
          </w:tcPr>
          <w:p w:rsidR="00C67F2E" w:rsidRDefault="00C67F2E" w:rsidP="00C67F2E">
            <w:r>
              <w:t>19</w:t>
            </w:r>
          </w:p>
        </w:tc>
        <w:tc>
          <w:tcPr>
            <w:tcW w:w="969" w:type="dxa"/>
            <w:tcBorders>
              <w:top w:val="single" w:sz="4" w:space="0" w:color="auto"/>
              <w:left w:val="single" w:sz="4" w:space="0" w:color="auto"/>
              <w:bottom w:val="single" w:sz="4" w:space="0" w:color="auto"/>
              <w:right w:val="single" w:sz="4" w:space="0" w:color="auto"/>
            </w:tcBorders>
          </w:tcPr>
          <w:p w:rsidR="00C67F2E" w:rsidRDefault="00C67F2E" w:rsidP="00C67F2E">
            <w:r>
              <w:t>54%</w:t>
            </w:r>
          </w:p>
        </w:tc>
        <w:tc>
          <w:tcPr>
            <w:tcW w:w="836" w:type="dxa"/>
            <w:tcBorders>
              <w:top w:val="single" w:sz="4" w:space="0" w:color="BFBFBF"/>
              <w:left w:val="single" w:sz="4" w:space="0" w:color="BFBFBF"/>
              <w:bottom w:val="single" w:sz="4" w:space="0" w:color="auto"/>
              <w:right w:val="single" w:sz="4" w:space="0" w:color="auto"/>
            </w:tcBorders>
            <w:shd w:val="clear" w:color="auto" w:fill="auto"/>
            <w:vAlign w:val="center"/>
          </w:tcPr>
          <w:p w:rsidR="00C67F2E" w:rsidRPr="00BB7A1F" w:rsidRDefault="00C67F2E" w:rsidP="00C67F2E">
            <w:r>
              <w:rPr>
                <w:sz w:val="22"/>
                <w:szCs w:val="22"/>
              </w:rPr>
              <w:t>7</w:t>
            </w:r>
          </w:p>
        </w:tc>
        <w:tc>
          <w:tcPr>
            <w:tcW w:w="862" w:type="dxa"/>
            <w:tcBorders>
              <w:top w:val="single" w:sz="4" w:space="0" w:color="BFBFBF"/>
              <w:left w:val="single" w:sz="4" w:space="0" w:color="auto"/>
              <w:bottom w:val="single" w:sz="4" w:space="0" w:color="auto"/>
              <w:right w:val="single" w:sz="4" w:space="0" w:color="auto"/>
            </w:tcBorders>
            <w:shd w:val="clear" w:color="auto" w:fill="auto"/>
            <w:vAlign w:val="center"/>
          </w:tcPr>
          <w:p w:rsidR="00C67F2E" w:rsidRPr="00BB7A1F" w:rsidRDefault="00C67F2E" w:rsidP="00C67F2E">
            <w:r>
              <w:rPr>
                <w:sz w:val="22"/>
                <w:szCs w:val="22"/>
              </w:rPr>
              <w:t>20%</w:t>
            </w:r>
          </w:p>
        </w:tc>
        <w:tc>
          <w:tcPr>
            <w:tcW w:w="836" w:type="dxa"/>
            <w:tcBorders>
              <w:top w:val="single" w:sz="4" w:space="0" w:color="BFBFBF"/>
              <w:left w:val="single" w:sz="4" w:space="0" w:color="BFBFBF"/>
              <w:bottom w:val="single" w:sz="4" w:space="0" w:color="auto"/>
              <w:right w:val="single" w:sz="4" w:space="0" w:color="auto"/>
            </w:tcBorders>
            <w:shd w:val="clear" w:color="auto" w:fill="auto"/>
            <w:vAlign w:val="center"/>
          </w:tcPr>
          <w:p w:rsidR="00C67F2E" w:rsidRPr="00BB7A1F" w:rsidRDefault="00C67F2E" w:rsidP="00C67F2E">
            <w:r>
              <w:rPr>
                <w:sz w:val="22"/>
                <w:szCs w:val="22"/>
              </w:rPr>
              <w:t>8</w:t>
            </w:r>
          </w:p>
        </w:tc>
        <w:tc>
          <w:tcPr>
            <w:tcW w:w="1365" w:type="dxa"/>
            <w:tcBorders>
              <w:top w:val="single" w:sz="4" w:space="0" w:color="BFBFBF"/>
              <w:left w:val="single" w:sz="4" w:space="0" w:color="auto"/>
              <w:bottom w:val="single" w:sz="4" w:space="0" w:color="auto"/>
              <w:right w:val="single" w:sz="4" w:space="0" w:color="auto"/>
            </w:tcBorders>
            <w:shd w:val="clear" w:color="auto" w:fill="auto"/>
            <w:vAlign w:val="center"/>
          </w:tcPr>
          <w:p w:rsidR="00C67F2E" w:rsidRPr="00BB7A1F" w:rsidRDefault="00C67F2E" w:rsidP="00C67F2E">
            <w:r>
              <w:rPr>
                <w:sz w:val="22"/>
                <w:szCs w:val="22"/>
              </w:rPr>
              <w:t>23%</w:t>
            </w:r>
          </w:p>
        </w:tc>
      </w:tr>
      <w:tr w:rsidR="00C67F2E" w:rsidRPr="006B6FA6" w:rsidTr="00AF054E">
        <w:trPr>
          <w:trHeight w:val="513"/>
          <w:jc w:val="center"/>
        </w:trPr>
        <w:tc>
          <w:tcPr>
            <w:tcW w:w="1418" w:type="dxa"/>
            <w:tcBorders>
              <w:top w:val="single" w:sz="4" w:space="0" w:color="auto"/>
              <w:left w:val="single" w:sz="4" w:space="0" w:color="auto"/>
              <w:bottom w:val="single" w:sz="4" w:space="0" w:color="auto"/>
              <w:right w:val="single" w:sz="4" w:space="0" w:color="auto"/>
            </w:tcBorders>
            <w:hideMark/>
          </w:tcPr>
          <w:p w:rsidR="00C67F2E" w:rsidRPr="006B6FA6" w:rsidRDefault="00C67F2E" w:rsidP="00C67F2E">
            <w:r w:rsidRPr="006B6FA6">
              <w:t>Динамика (+ -)</w:t>
            </w:r>
          </w:p>
        </w:tc>
        <w:tc>
          <w:tcPr>
            <w:tcW w:w="1206" w:type="dxa"/>
            <w:tcBorders>
              <w:top w:val="single" w:sz="4" w:space="0" w:color="auto"/>
              <w:left w:val="single" w:sz="4" w:space="0" w:color="auto"/>
              <w:bottom w:val="single" w:sz="4" w:space="0" w:color="auto"/>
              <w:right w:val="single" w:sz="4" w:space="0" w:color="auto"/>
            </w:tcBorders>
            <w:hideMark/>
          </w:tcPr>
          <w:p w:rsidR="00C67F2E" w:rsidRPr="006B6FA6" w:rsidRDefault="00C67F2E" w:rsidP="00C67F2E">
            <w:r>
              <w:t>=</w:t>
            </w:r>
          </w:p>
        </w:tc>
        <w:tc>
          <w:tcPr>
            <w:tcW w:w="852" w:type="dxa"/>
            <w:tcBorders>
              <w:left w:val="single" w:sz="4" w:space="0" w:color="auto"/>
              <w:bottom w:val="single" w:sz="4" w:space="0" w:color="auto"/>
              <w:right w:val="single" w:sz="4" w:space="0" w:color="auto"/>
            </w:tcBorders>
          </w:tcPr>
          <w:p w:rsidR="00C67F2E" w:rsidRPr="006B6FA6" w:rsidRDefault="00C67F2E" w:rsidP="00C67F2E">
            <w:r>
              <w:t>=</w:t>
            </w:r>
          </w:p>
        </w:tc>
        <w:tc>
          <w:tcPr>
            <w:tcW w:w="777" w:type="dxa"/>
            <w:tcBorders>
              <w:left w:val="single" w:sz="4" w:space="0" w:color="auto"/>
              <w:bottom w:val="single" w:sz="4" w:space="0" w:color="auto"/>
              <w:right w:val="single" w:sz="4" w:space="0" w:color="auto"/>
            </w:tcBorders>
          </w:tcPr>
          <w:p w:rsidR="00C67F2E" w:rsidRPr="006B6FA6" w:rsidRDefault="00C67F2E" w:rsidP="00C67F2E">
            <w:r>
              <w:t>=</w:t>
            </w:r>
          </w:p>
        </w:tc>
        <w:tc>
          <w:tcPr>
            <w:tcW w:w="836" w:type="dxa"/>
            <w:tcBorders>
              <w:top w:val="single" w:sz="4" w:space="0" w:color="auto"/>
              <w:left w:val="single" w:sz="4" w:space="0" w:color="auto"/>
              <w:bottom w:val="single" w:sz="4" w:space="0" w:color="auto"/>
              <w:right w:val="single" w:sz="4" w:space="0" w:color="auto"/>
            </w:tcBorders>
          </w:tcPr>
          <w:p w:rsidR="00C67F2E" w:rsidRPr="006B6FA6" w:rsidRDefault="00C67F2E" w:rsidP="00C67F2E">
            <w:r>
              <w:t>-1</w:t>
            </w:r>
          </w:p>
        </w:tc>
        <w:tc>
          <w:tcPr>
            <w:tcW w:w="969" w:type="dxa"/>
            <w:tcBorders>
              <w:top w:val="single" w:sz="4" w:space="0" w:color="auto"/>
              <w:left w:val="single" w:sz="4" w:space="0" w:color="auto"/>
              <w:bottom w:val="single" w:sz="4" w:space="0" w:color="auto"/>
              <w:right w:val="single" w:sz="4" w:space="0" w:color="auto"/>
            </w:tcBorders>
          </w:tcPr>
          <w:p w:rsidR="00C67F2E" w:rsidRPr="006B6FA6" w:rsidRDefault="00C67F2E" w:rsidP="00C67F2E">
            <w:r>
              <w:t>-3%</w:t>
            </w:r>
          </w:p>
        </w:tc>
        <w:tc>
          <w:tcPr>
            <w:tcW w:w="836" w:type="dxa"/>
            <w:tcBorders>
              <w:top w:val="single" w:sz="4" w:space="0" w:color="auto"/>
              <w:left w:val="single" w:sz="4" w:space="0" w:color="auto"/>
              <w:bottom w:val="single" w:sz="4" w:space="0" w:color="auto"/>
              <w:right w:val="single" w:sz="4" w:space="0" w:color="auto"/>
            </w:tcBorders>
          </w:tcPr>
          <w:p w:rsidR="00C67F2E" w:rsidRPr="006B6FA6" w:rsidRDefault="00C67F2E" w:rsidP="00C67F2E">
            <w:r>
              <w:t>=</w:t>
            </w:r>
          </w:p>
        </w:tc>
        <w:tc>
          <w:tcPr>
            <w:tcW w:w="862" w:type="dxa"/>
            <w:tcBorders>
              <w:top w:val="single" w:sz="4" w:space="0" w:color="auto"/>
              <w:left w:val="single" w:sz="4" w:space="0" w:color="auto"/>
              <w:bottom w:val="single" w:sz="4" w:space="0" w:color="auto"/>
              <w:right w:val="single" w:sz="4" w:space="0" w:color="auto"/>
            </w:tcBorders>
          </w:tcPr>
          <w:p w:rsidR="00C67F2E" w:rsidRPr="006B6FA6" w:rsidRDefault="00C67F2E" w:rsidP="00C67F2E">
            <w:r>
              <w:t>=</w:t>
            </w:r>
          </w:p>
        </w:tc>
        <w:tc>
          <w:tcPr>
            <w:tcW w:w="836" w:type="dxa"/>
            <w:tcBorders>
              <w:top w:val="single" w:sz="4" w:space="0" w:color="auto"/>
              <w:left w:val="single" w:sz="4" w:space="0" w:color="auto"/>
              <w:bottom w:val="single" w:sz="4" w:space="0" w:color="auto"/>
              <w:right w:val="single" w:sz="4" w:space="0" w:color="auto"/>
            </w:tcBorders>
          </w:tcPr>
          <w:p w:rsidR="00C67F2E" w:rsidRPr="006B6FA6" w:rsidRDefault="00C67F2E" w:rsidP="00C67F2E">
            <w:pPr>
              <w:jc w:val="center"/>
            </w:pPr>
            <w:r>
              <w:t>+1</w:t>
            </w:r>
          </w:p>
        </w:tc>
        <w:tc>
          <w:tcPr>
            <w:tcW w:w="1365" w:type="dxa"/>
            <w:tcBorders>
              <w:left w:val="single" w:sz="4" w:space="0" w:color="auto"/>
              <w:bottom w:val="single" w:sz="4" w:space="0" w:color="auto"/>
              <w:right w:val="single" w:sz="4" w:space="0" w:color="auto"/>
            </w:tcBorders>
          </w:tcPr>
          <w:p w:rsidR="00C67F2E" w:rsidRPr="006B6FA6" w:rsidRDefault="00C67F2E" w:rsidP="00C67F2E">
            <w:pPr>
              <w:jc w:val="center"/>
            </w:pPr>
            <w:r>
              <w:t>+3%</w:t>
            </w:r>
          </w:p>
        </w:tc>
      </w:tr>
    </w:tbl>
    <w:p w:rsidR="00DC6324" w:rsidRPr="006B6FA6" w:rsidRDefault="00DC6324" w:rsidP="00D33FFF">
      <w:pPr>
        <w:jc w:val="both"/>
        <w:rPr>
          <w:bCs/>
        </w:rPr>
      </w:pPr>
      <w:r w:rsidRPr="006B6FA6">
        <w:rPr>
          <w:bCs/>
        </w:rPr>
        <w:tab/>
        <w:t>Аттестация педагогических кадров осуществляется согласно перспективному плану повышения квалификации педагогических и руководящих работников Учреждения.</w:t>
      </w:r>
    </w:p>
    <w:p w:rsidR="00DC6324" w:rsidRPr="006B6FA6" w:rsidRDefault="00DC6324" w:rsidP="00D33FFF">
      <w:pPr>
        <w:jc w:val="both"/>
        <w:rPr>
          <w:bCs/>
        </w:rPr>
      </w:pPr>
      <w:r w:rsidRPr="006B6FA6">
        <w:rPr>
          <w:bCs/>
        </w:rPr>
        <w:t xml:space="preserve">Учреждение обеспечено квалифицированными кадрами (100%) по всем реализуемым программам. </w:t>
      </w:r>
    </w:p>
    <w:p w:rsidR="00DC6324" w:rsidRPr="006B6FA6" w:rsidRDefault="00DC6324" w:rsidP="00D33FFF">
      <w:pPr>
        <w:jc w:val="both"/>
        <w:rPr>
          <w:bCs/>
        </w:rPr>
      </w:pPr>
      <w:r w:rsidRPr="006B6FA6">
        <w:rPr>
          <w:bCs/>
        </w:rPr>
        <w:tab/>
        <w:t>Количество педагогических работников</w:t>
      </w:r>
      <w:r w:rsidR="000F700E">
        <w:rPr>
          <w:bCs/>
        </w:rPr>
        <w:t>, имеющих отраслевые награды – 7 (20</w:t>
      </w:r>
      <w:r w:rsidRPr="006B6FA6">
        <w:rPr>
          <w:bCs/>
        </w:rPr>
        <w:t>%)</w:t>
      </w:r>
    </w:p>
    <w:p w:rsidR="00DC6324" w:rsidRPr="006B6FA6" w:rsidRDefault="00DC6324" w:rsidP="00D33FFF">
      <w:pPr>
        <w:jc w:val="both"/>
        <w:rPr>
          <w:bCs/>
        </w:rPr>
      </w:pPr>
      <w:r w:rsidRPr="006B6FA6">
        <w:rPr>
          <w:bCs/>
        </w:rPr>
        <w:lastRenderedPageBreak/>
        <w:tab/>
        <w:t>Количество педагогических работников, по</w:t>
      </w:r>
      <w:r w:rsidR="000F700E">
        <w:rPr>
          <w:bCs/>
        </w:rPr>
        <w:t xml:space="preserve">бедителей ПНПО «Образование» - 4 (11%), в 2018 году </w:t>
      </w:r>
      <w:r w:rsidR="000F700E" w:rsidRPr="006B6FA6">
        <w:rPr>
          <w:bCs/>
        </w:rPr>
        <w:t>по</w:t>
      </w:r>
      <w:r w:rsidR="000F700E">
        <w:rPr>
          <w:bCs/>
        </w:rPr>
        <w:t>бедителей ПНПО «Образование» стала учитель начальных классов Строй С.Н.</w:t>
      </w:r>
    </w:p>
    <w:p w:rsidR="00DC6324" w:rsidRPr="006B6FA6" w:rsidRDefault="00DC6324" w:rsidP="00D33FFF">
      <w:pPr>
        <w:jc w:val="both"/>
        <w:rPr>
          <w:bCs/>
        </w:rPr>
      </w:pPr>
      <w:r w:rsidRPr="006B6FA6">
        <w:rPr>
          <w:bCs/>
        </w:rPr>
        <w:t>С целью определения соответствия занимаемой должности педагогических</w:t>
      </w:r>
      <w:r w:rsidR="0024262C">
        <w:rPr>
          <w:bCs/>
        </w:rPr>
        <w:t xml:space="preserve"> и непедагогических </w:t>
      </w:r>
      <w:r w:rsidR="0024262C" w:rsidRPr="006B6FA6">
        <w:rPr>
          <w:bCs/>
        </w:rPr>
        <w:t>работников</w:t>
      </w:r>
      <w:r w:rsidR="0024262C">
        <w:rPr>
          <w:bCs/>
        </w:rPr>
        <w:t>в школе</w:t>
      </w:r>
      <w:r w:rsidRPr="006B6FA6">
        <w:rPr>
          <w:bCs/>
        </w:rPr>
        <w:t xml:space="preserve"> создана аттестационная комиссия, её состав утверждён директором </w:t>
      </w:r>
      <w:r w:rsidR="0024262C">
        <w:rPr>
          <w:bCs/>
        </w:rPr>
        <w:t>школы</w:t>
      </w:r>
      <w:r w:rsidRPr="006B6FA6">
        <w:rPr>
          <w:bCs/>
        </w:rPr>
        <w:t>. Организация и содержание работы аттестационной комиссии соответствуют</w:t>
      </w:r>
      <w:r w:rsidRPr="00AC679D">
        <w:rPr>
          <w:bCs/>
        </w:rPr>
        <w:t>Положени</w:t>
      </w:r>
      <w:r>
        <w:rPr>
          <w:bCs/>
        </w:rPr>
        <w:t>ю</w:t>
      </w:r>
      <w:r w:rsidRPr="00AC679D">
        <w:rPr>
          <w:bCs/>
        </w:rPr>
        <w:t xml:space="preserve"> об аттестации педагогических работников с целью подтверждения соответствия занимаемой должности</w:t>
      </w:r>
      <w:r>
        <w:rPr>
          <w:bCs/>
        </w:rPr>
        <w:t>.</w:t>
      </w:r>
      <w:r w:rsidRPr="006B6FA6">
        <w:rPr>
          <w:bCs/>
        </w:rPr>
        <w:t xml:space="preserve">Заседания аттестационной комиссии проводятся в соответствии с графиком, протоколы заседаний аттестационной комиссии соответствуют требованиям инструкции по делопроизводству. Педагогические работники </w:t>
      </w:r>
      <w:r w:rsidR="0024262C">
        <w:rPr>
          <w:bCs/>
        </w:rPr>
        <w:t>школы</w:t>
      </w:r>
      <w:r w:rsidRPr="006B6FA6">
        <w:rPr>
          <w:bCs/>
        </w:rPr>
        <w:t xml:space="preserve"> проходят курсы повышения квалификации в соответствии с планом курсовой подготовки. В </w:t>
      </w:r>
      <w:r w:rsidR="0024262C">
        <w:rPr>
          <w:bCs/>
        </w:rPr>
        <w:t>школе</w:t>
      </w:r>
      <w:r w:rsidRPr="006B6FA6">
        <w:rPr>
          <w:bCs/>
        </w:rPr>
        <w:t xml:space="preserve"> ежегодно составляются заявки на повышение квалификации педагогических работников. За последние 5 лет -100% педагогических работников прошли курсовую подготовку.</w:t>
      </w:r>
    </w:p>
    <w:p w:rsidR="00DC6324" w:rsidRPr="006B6FA6" w:rsidRDefault="00DC6324" w:rsidP="00D33FFF">
      <w:pPr>
        <w:jc w:val="both"/>
        <w:rPr>
          <w:bCs/>
          <w:iCs/>
        </w:rPr>
      </w:pPr>
      <w:r w:rsidRPr="006B6FA6">
        <w:rPr>
          <w:bCs/>
        </w:rPr>
        <w:t>Основным назначением методической службы школы остается создание условий адаптации, становления, развития и саморазвития педагогических работников. Методическая работа представляет непрерывный, постоянный, повседневный процесс, сочетаясь с курсовой переподготовкой, работой школьных и районных методических объединений, семинаров и конференций. Целенаправленно ведется работа по освоению учителями современных методик и технологий обучения. Должное внимание уделяется формированию у учащихся навыков творческой научно-исследовательской деятельности, сохранению и поддержанию здоровьесберегающей образовательной среды.</w:t>
      </w:r>
      <w:r w:rsidRPr="006B6FA6">
        <w:rPr>
          <w:bCs/>
          <w:iCs/>
        </w:rPr>
        <w:t xml:space="preserve"> Об эффективности методическ</w:t>
      </w:r>
      <w:r>
        <w:rPr>
          <w:bCs/>
          <w:iCs/>
        </w:rPr>
        <w:t>ой работы свидетельствует уровень</w:t>
      </w:r>
      <w:r w:rsidRPr="006B6FA6">
        <w:rPr>
          <w:bCs/>
          <w:iCs/>
        </w:rPr>
        <w:t xml:space="preserve"> квалификации педагогических работников</w:t>
      </w:r>
      <w:r w:rsidR="0024262C">
        <w:rPr>
          <w:bCs/>
          <w:iCs/>
        </w:rPr>
        <w:t>.</w:t>
      </w:r>
    </w:p>
    <w:p w:rsidR="00DC6324" w:rsidRPr="00543DE7" w:rsidRDefault="00DC6324" w:rsidP="00D33FFF">
      <w:pPr>
        <w:jc w:val="both"/>
        <w:rPr>
          <w:bCs/>
        </w:rPr>
      </w:pPr>
      <w:r w:rsidRPr="00543DE7">
        <w:rPr>
          <w:bCs/>
        </w:rPr>
        <w:t>Продолжена работа по отслеживанию результативности профессиональной деятельности учителей и классных руководителей. С этой целью заведены папки-портфолио «</w:t>
      </w:r>
      <w:r>
        <w:rPr>
          <w:bCs/>
        </w:rPr>
        <w:t xml:space="preserve">Методический паспорт </w:t>
      </w:r>
      <w:r w:rsidRPr="00543DE7">
        <w:rPr>
          <w:bCs/>
        </w:rPr>
        <w:t>деятельности учителей-предметников (классных руководителей)». Каждый учитель ведет документацию, которую заполняет по итогам четверти и года. Подобный итог работы помогает учителю не только анализировать, но и корректировать свою педагогическую деятельность. Кроме того, при прохождении аттестации можно проследить рост педагога, объективно увидеть его работу за несколько лет. Однако не все педагоги умеют грамотно оформить документацию, соблюдая все нормы.</w:t>
      </w:r>
    </w:p>
    <w:p w:rsidR="00DC6324" w:rsidRPr="00543DE7" w:rsidRDefault="00DC6324" w:rsidP="00D33FFF">
      <w:pPr>
        <w:jc w:val="both"/>
        <w:rPr>
          <w:bCs/>
        </w:rPr>
      </w:pPr>
      <w:r w:rsidRPr="00543DE7">
        <w:rPr>
          <w:bCs/>
        </w:rPr>
        <w:t xml:space="preserve">Большая часть учителей в системе работает над совершенствованием профессионального мастерства, добивается при этом значительных успехов. </w:t>
      </w:r>
    </w:p>
    <w:p w:rsidR="00DC6324" w:rsidRPr="00543DE7" w:rsidRDefault="00DC6324" w:rsidP="00D33FFF">
      <w:pPr>
        <w:jc w:val="both"/>
        <w:rPr>
          <w:bCs/>
        </w:rPr>
      </w:pPr>
      <w:r w:rsidRPr="00543DE7">
        <w:rPr>
          <w:bCs/>
        </w:rPr>
        <w:t>Стабилен рост показателей профессиональной деятельности учителей по позициям:</w:t>
      </w:r>
    </w:p>
    <w:p w:rsidR="00DC6324" w:rsidRPr="00543DE7" w:rsidRDefault="00DC6324" w:rsidP="00B239CF">
      <w:pPr>
        <w:numPr>
          <w:ilvl w:val="0"/>
          <w:numId w:val="6"/>
        </w:numPr>
        <w:ind w:left="0" w:firstLine="0"/>
        <w:jc w:val="both"/>
        <w:rPr>
          <w:bCs/>
        </w:rPr>
      </w:pPr>
      <w:r w:rsidRPr="00543DE7">
        <w:rPr>
          <w:bCs/>
        </w:rPr>
        <w:t>изучение новых подходов в преподавании предметов;</w:t>
      </w:r>
    </w:p>
    <w:p w:rsidR="00DC6324" w:rsidRPr="00543DE7" w:rsidRDefault="00DC6324" w:rsidP="00B239CF">
      <w:pPr>
        <w:numPr>
          <w:ilvl w:val="0"/>
          <w:numId w:val="6"/>
        </w:numPr>
        <w:ind w:left="0" w:firstLine="0"/>
        <w:jc w:val="both"/>
        <w:rPr>
          <w:bCs/>
        </w:rPr>
      </w:pPr>
      <w:r w:rsidRPr="00543DE7">
        <w:rPr>
          <w:bCs/>
        </w:rPr>
        <w:t>введение новых федеральных стандартов;</w:t>
      </w:r>
    </w:p>
    <w:p w:rsidR="00DC6324" w:rsidRPr="00543DE7" w:rsidRDefault="00DC6324" w:rsidP="00B239CF">
      <w:pPr>
        <w:numPr>
          <w:ilvl w:val="0"/>
          <w:numId w:val="6"/>
        </w:numPr>
        <w:ind w:left="0" w:firstLine="0"/>
        <w:jc w:val="both"/>
        <w:rPr>
          <w:bCs/>
        </w:rPr>
      </w:pPr>
      <w:r w:rsidRPr="00543DE7">
        <w:rPr>
          <w:bCs/>
        </w:rPr>
        <w:t>знание современных образовательных технологий, форм и методов работы.</w:t>
      </w:r>
    </w:p>
    <w:p w:rsidR="00DC6324" w:rsidRPr="00543DE7" w:rsidRDefault="00DC6324" w:rsidP="00D33FFF">
      <w:pPr>
        <w:jc w:val="both"/>
        <w:rPr>
          <w:bCs/>
        </w:rPr>
      </w:pPr>
      <w:r w:rsidRPr="00543DE7">
        <w:rPr>
          <w:bCs/>
        </w:rPr>
        <w:t xml:space="preserve">В своей работе учителя руководствуются федеральными, региональными, муниципальными нормативно-правовыми документами, локальными актами </w:t>
      </w:r>
      <w:r>
        <w:rPr>
          <w:bCs/>
        </w:rPr>
        <w:t>школы</w:t>
      </w:r>
      <w:r w:rsidRPr="00543DE7">
        <w:rPr>
          <w:bCs/>
        </w:rPr>
        <w:t>, используя знания педагогической и психологической науки, владея диагностическими методами исследования и современными педагогическими и информационными технологиями. Педагоги осуществляют умелое взаимодействие с обучающимися, их родителями в ситуациях образовательного процесса, реализуя концептуальную основу деятельности – гуманистический, личностный подход к школьнику.</w:t>
      </w:r>
    </w:p>
    <w:p w:rsidR="00DC6324" w:rsidRPr="00543DE7" w:rsidRDefault="00DC6324" w:rsidP="00D33FFF">
      <w:pPr>
        <w:jc w:val="both"/>
        <w:rPr>
          <w:bCs/>
        </w:rPr>
      </w:pPr>
      <w:r w:rsidRPr="00543DE7">
        <w:rPr>
          <w:bCs/>
        </w:rPr>
        <w:t xml:space="preserve">Посещались уроки и в рабочем порядке по плану ВШК с целью отслеживания форм и методов проведения уроков, объемов домашних заданий, преемственности в обучении учащихся </w:t>
      </w:r>
      <w:r w:rsidR="0024262C">
        <w:rPr>
          <w:bCs/>
        </w:rPr>
        <w:t>начального общего образования и основного общего образования</w:t>
      </w:r>
      <w:r w:rsidRPr="00543DE7">
        <w:rPr>
          <w:bCs/>
        </w:rPr>
        <w:t>, проведения классно-обобщающего контроля, а также деятельности учителей, аттестующихся на квалификационную категорию и готовящихся к аттестации.</w:t>
      </w:r>
    </w:p>
    <w:p w:rsidR="00DC6324" w:rsidRPr="00105E32" w:rsidRDefault="00DC6324" w:rsidP="00D33FFF">
      <w:pPr>
        <w:jc w:val="both"/>
      </w:pPr>
      <w:r w:rsidRPr="00105E32">
        <w:lastRenderedPageBreak/>
        <w:t>На заседаниях МО обсуждались следующие вопросы:</w:t>
      </w:r>
    </w:p>
    <w:p w:rsidR="00DC6324" w:rsidRPr="00105E32" w:rsidRDefault="00DC6324" w:rsidP="00D33FFF">
      <w:pPr>
        <w:tabs>
          <w:tab w:val="left" w:pos="6771"/>
        </w:tabs>
        <w:jc w:val="both"/>
      </w:pPr>
      <w:r w:rsidRPr="00105E32">
        <w:t>- Изучение нормативно-правовой документации по вопросам образования;</w:t>
      </w:r>
    </w:p>
    <w:p w:rsidR="00DC6324" w:rsidRPr="00105E32" w:rsidRDefault="00DC6324" w:rsidP="00D33FFF">
      <w:pPr>
        <w:jc w:val="both"/>
      </w:pPr>
      <w:r w:rsidRPr="00105E32">
        <w:t>- Изучение современных педтехнологий;</w:t>
      </w:r>
    </w:p>
    <w:p w:rsidR="00DC6324" w:rsidRPr="00105E32" w:rsidRDefault="00DC6324" w:rsidP="00D33FFF">
      <w:pPr>
        <w:jc w:val="both"/>
      </w:pPr>
      <w:r w:rsidRPr="00105E32">
        <w:rPr>
          <w:b/>
        </w:rPr>
        <w:t xml:space="preserve">- </w:t>
      </w:r>
      <w:r w:rsidRPr="00105E32">
        <w:t>Мониторинг качества подготовки учащихся по предметам;</w:t>
      </w:r>
    </w:p>
    <w:p w:rsidR="00DC6324" w:rsidRPr="00105E32" w:rsidRDefault="00DC6324" w:rsidP="00D33FFF">
      <w:pPr>
        <w:jc w:val="both"/>
      </w:pPr>
      <w:r w:rsidRPr="00105E32">
        <w:rPr>
          <w:b/>
        </w:rPr>
        <w:t xml:space="preserve">- </w:t>
      </w:r>
      <w:r w:rsidRPr="00105E32">
        <w:t>Методика работы с детьми, требующими педагогической поддержки;</w:t>
      </w:r>
    </w:p>
    <w:p w:rsidR="00DC6324" w:rsidRPr="00105E32" w:rsidRDefault="00DC6324" w:rsidP="00D33FFF">
      <w:pPr>
        <w:jc w:val="both"/>
      </w:pPr>
      <w:r w:rsidRPr="00105E32">
        <w:t>- Подготовка учащихся к школьным и районным олимпиадам;</w:t>
      </w:r>
    </w:p>
    <w:p w:rsidR="00DC6324" w:rsidRPr="00105E32" w:rsidRDefault="00DC6324" w:rsidP="00D33FFF">
      <w:pPr>
        <w:jc w:val="both"/>
      </w:pPr>
      <w:r w:rsidRPr="00105E32">
        <w:t>- Профессиональные потребности учителей МО.</w:t>
      </w:r>
    </w:p>
    <w:p w:rsidR="00DC6324" w:rsidRPr="00105E32" w:rsidRDefault="00DC6324" w:rsidP="00D33FFF">
      <w:pPr>
        <w:jc w:val="both"/>
      </w:pPr>
      <w:r w:rsidRPr="00105E32">
        <w:t xml:space="preserve">На заседаниях методических объединений успешно решались проблемы преемственности между разными ступенями обучения и между разными классами в рамках одной ступени путем своевременной координации программно-методического обеспечения, взаимопосещений уроков, обмена информацией, проведения совместных общешкольных мероприятий и административных совещаний. </w:t>
      </w:r>
    </w:p>
    <w:p w:rsidR="00DC6324" w:rsidRPr="00105E32" w:rsidRDefault="00DC6324" w:rsidP="00D33FFF">
      <w:pPr>
        <w:jc w:val="both"/>
      </w:pPr>
      <w:r w:rsidRPr="00105E32">
        <w:t xml:space="preserve">Целенаправленно велась работа по освоению учителями современных методик и технологий обучения. С этой целью администрацией школы коллективу были предложены материалы,   с помощью которых они детально изучали  технологии:личностно-ориентированное обучение, здоровьесберегающие, технологию сотрудничестава, игровые технологии, проектное обучение, технологию проблемного обучения, технологию на основе эффективных уроков, технологию полного усвоения знаний, технологию критического мышления, технологию многомерных дидактических инструментов, педагогическую технологию проектов, информационные технологии обучения. Затем по выбору педагогов шла апробация выбранной технологии через практическое применение в урочной деятельности. Отчет по освоению педтехнологий педагоги представили </w:t>
      </w:r>
      <w:r>
        <w:t>на районном семинаре</w:t>
      </w:r>
      <w:r w:rsidRPr="005B575D">
        <w:t>«</w:t>
      </w:r>
      <w:r w:rsidRPr="00DD2707">
        <w:t>Контроль и оценка как метапредметная деятельность и её роль в достижении современных образовательных результатов</w:t>
      </w:r>
      <w:r w:rsidRPr="005B575D">
        <w:t xml:space="preserve">». </w:t>
      </w:r>
      <w:r w:rsidRPr="00105E32">
        <w:t>Освоение педагогами школы эффективных педагогических технологий, нашло отражение и в темах по самообразованию, над которыми в течение года работали учителя.</w:t>
      </w:r>
    </w:p>
    <w:p w:rsidR="0024262C" w:rsidRPr="00E50EC4" w:rsidRDefault="00DC6324" w:rsidP="00D33FFF">
      <w:pPr>
        <w:tabs>
          <w:tab w:val="left" w:pos="0"/>
        </w:tabs>
        <w:jc w:val="both"/>
      </w:pPr>
      <w:r>
        <w:tab/>
      </w:r>
      <w:r w:rsidRPr="00A66F97">
        <w:t>Большое внимание уделяется в школе формированию у учащихся навыков творческой научно-исследовательской деятельности. Руководство развитием исследовательских умений учащихся велось на внутришкольных МО в ходе внеклассной работы по предмету в процессе подготовки и участия в научно-практической конференции</w:t>
      </w:r>
      <w:r w:rsidR="00C67F2E">
        <w:t xml:space="preserve">. </w:t>
      </w:r>
    </w:p>
    <w:p w:rsidR="00DC6324" w:rsidRPr="00105E32" w:rsidRDefault="00DC6324" w:rsidP="00D33FFF">
      <w:pPr>
        <w:jc w:val="both"/>
      </w:pPr>
      <w:r w:rsidRPr="00105E32">
        <w:rPr>
          <w:bCs/>
        </w:rPr>
        <w:t xml:space="preserve">Существенную роль в самосовершенствовании учителя играет </w:t>
      </w:r>
      <w:r w:rsidRPr="00105E32">
        <w:t>тема самообразования</w:t>
      </w:r>
      <w:r w:rsidRPr="00105E32">
        <w:rPr>
          <w:bCs/>
        </w:rPr>
        <w:t>, которая вытекает из общих задач школы и в большинстве своем касается личностно-ориентированных технологий обучения.</w:t>
      </w:r>
      <w:r w:rsidRPr="00105E32">
        <w:t xml:space="preserve"> В начале года каждый учитель определяет свою тему самообразования и в течение года собирает в копилку теоретическую информацию, работает по индивидуальному плану. </w:t>
      </w:r>
      <w:r w:rsidRPr="00105E32">
        <w:rPr>
          <w:bCs/>
        </w:rPr>
        <w:t>По результатам работы учителями проводится самоанализ. По представленным материалам о росте педагогического мастерства можно сделать вывод, что учителя, в основном, ответственно и творчески подходят к такой форме деятельности, как самосовершенствование.</w:t>
      </w:r>
    </w:p>
    <w:p w:rsidR="00DC6324" w:rsidRDefault="00DC6324" w:rsidP="00D33FFF">
      <w:pPr>
        <w:jc w:val="both"/>
      </w:pPr>
      <w:r w:rsidRPr="00105E32">
        <w:t>Отдельным пунктом в методической работе школы стоит работа педагогов в кабинете информационных технологий. Создание общешкольной локальной сети обеспечивает системную интеграцию информационных технологий всех сфер учебно-воспитательного процесса. Благодаря наличию в кабинете программно-методических комплексов, педагоги имеют возможность целенаправленно работать над повышением уровня обученности каждого ученика, проводить компьютерную диагностику пробелов в знаниях и компьютерное тестирование учебных достижений. Но, возможности компьютерн</w:t>
      </w:r>
      <w:r>
        <w:t>ого</w:t>
      </w:r>
      <w:r w:rsidRPr="00105E32">
        <w:t xml:space="preserve"> класс</w:t>
      </w:r>
      <w:r>
        <w:t>а используе</w:t>
      </w:r>
      <w:r w:rsidRPr="00105E32">
        <w:t>тся не в полном объеме и не всеми учителями. Больше учителями делается упор на использование презентаций при проведении уроков в кабинете информационных технологий.</w:t>
      </w:r>
    </w:p>
    <w:p w:rsidR="00DC6324" w:rsidRDefault="00DC6324" w:rsidP="00D33FFF">
      <w:pPr>
        <w:jc w:val="both"/>
      </w:pPr>
      <w:r w:rsidRPr="0046052B">
        <w:t>Важное место в совершенствовании профессиональной компетентности, в самореализации личности педагогов занимают конкурсы профессионального мастерства.</w:t>
      </w:r>
    </w:p>
    <w:p w:rsidR="00DC6324" w:rsidRDefault="00DC6324" w:rsidP="00D33FFF">
      <w:pPr>
        <w:jc w:val="center"/>
        <w:rPr>
          <w:b/>
        </w:rPr>
      </w:pPr>
      <w:r w:rsidRPr="0046052B">
        <w:rPr>
          <w:b/>
        </w:rPr>
        <w:lastRenderedPageBreak/>
        <w:t xml:space="preserve">Мониторинг участия педагогических работников в профессиональных конкурсах </w:t>
      </w:r>
    </w:p>
    <w:tbl>
      <w:tblPr>
        <w:tblW w:w="98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tblPr>
      <w:tblGrid>
        <w:gridCol w:w="1585"/>
        <w:gridCol w:w="1245"/>
        <w:gridCol w:w="851"/>
        <w:gridCol w:w="709"/>
        <w:gridCol w:w="708"/>
        <w:gridCol w:w="709"/>
        <w:gridCol w:w="425"/>
        <w:gridCol w:w="993"/>
        <w:gridCol w:w="1275"/>
        <w:gridCol w:w="1314"/>
      </w:tblGrid>
      <w:tr w:rsidR="000F700E" w:rsidRPr="00D70E78" w:rsidTr="000F700E">
        <w:trPr>
          <w:trHeight w:val="717"/>
        </w:trPr>
        <w:tc>
          <w:tcPr>
            <w:tcW w:w="1585" w:type="dxa"/>
            <w:vMerge w:val="restart"/>
          </w:tcPr>
          <w:p w:rsidR="000F700E" w:rsidRPr="00D70E78" w:rsidRDefault="000F700E" w:rsidP="00163337">
            <w:pPr>
              <w:spacing w:line="240" w:lineRule="exact"/>
              <w:jc w:val="center"/>
            </w:pPr>
            <w:r w:rsidRPr="00D70E78">
              <w:t>Название конкурса, конференции</w:t>
            </w:r>
          </w:p>
        </w:tc>
        <w:tc>
          <w:tcPr>
            <w:tcW w:w="8229" w:type="dxa"/>
            <w:gridSpan w:val="9"/>
          </w:tcPr>
          <w:p w:rsidR="000F700E" w:rsidRPr="00D70E78" w:rsidRDefault="000F700E" w:rsidP="00163337">
            <w:pPr>
              <w:spacing w:line="240" w:lineRule="exact"/>
              <w:jc w:val="center"/>
            </w:pPr>
            <w:r>
              <w:t>Уровень</w:t>
            </w:r>
          </w:p>
        </w:tc>
      </w:tr>
      <w:tr w:rsidR="000F700E" w:rsidRPr="00D70E78" w:rsidTr="00163337">
        <w:trPr>
          <w:trHeight w:val="717"/>
        </w:trPr>
        <w:tc>
          <w:tcPr>
            <w:tcW w:w="1585" w:type="dxa"/>
            <w:vMerge/>
          </w:tcPr>
          <w:p w:rsidR="000F700E" w:rsidRPr="00D70E78" w:rsidRDefault="000F700E" w:rsidP="00163337">
            <w:pPr>
              <w:spacing w:line="240" w:lineRule="exact"/>
              <w:jc w:val="center"/>
            </w:pPr>
          </w:p>
        </w:tc>
        <w:tc>
          <w:tcPr>
            <w:tcW w:w="1245" w:type="dxa"/>
          </w:tcPr>
          <w:p w:rsidR="000F700E" w:rsidRPr="00D70E78" w:rsidRDefault="000F700E" w:rsidP="00163337">
            <w:pPr>
              <w:spacing w:line="240" w:lineRule="exact"/>
              <w:jc w:val="center"/>
            </w:pPr>
            <w:r w:rsidRPr="00D70E78">
              <w:t>муниципальн</w:t>
            </w:r>
            <w:r>
              <w:t>ый</w:t>
            </w:r>
            <w:r w:rsidRPr="00D70E78">
              <w:t xml:space="preserve"> (Ф. И. О.)</w:t>
            </w:r>
          </w:p>
        </w:tc>
        <w:tc>
          <w:tcPr>
            <w:tcW w:w="2977" w:type="dxa"/>
            <w:gridSpan w:val="4"/>
          </w:tcPr>
          <w:p w:rsidR="000F700E" w:rsidRPr="00D70E78" w:rsidRDefault="000F700E" w:rsidP="00163337">
            <w:pPr>
              <w:spacing w:line="240" w:lineRule="exact"/>
              <w:jc w:val="center"/>
            </w:pPr>
            <w:r w:rsidRPr="00D70E78">
              <w:t>региональн</w:t>
            </w:r>
            <w:r>
              <w:t>ый</w:t>
            </w:r>
            <w:r w:rsidRPr="00D70E78">
              <w:t xml:space="preserve"> (Ф. И. О.)</w:t>
            </w:r>
          </w:p>
        </w:tc>
        <w:tc>
          <w:tcPr>
            <w:tcW w:w="4007" w:type="dxa"/>
            <w:gridSpan w:val="4"/>
          </w:tcPr>
          <w:p w:rsidR="000F700E" w:rsidRPr="00D70E78" w:rsidRDefault="000F700E" w:rsidP="00163337">
            <w:pPr>
              <w:spacing w:line="240" w:lineRule="exact"/>
              <w:jc w:val="center"/>
            </w:pPr>
            <w:r w:rsidRPr="00D70E78">
              <w:t>федеральн</w:t>
            </w:r>
            <w:r>
              <w:t>ый</w:t>
            </w:r>
            <w:r w:rsidRPr="00D70E78">
              <w:t xml:space="preserve"> (Ф. И. О.)</w:t>
            </w:r>
          </w:p>
        </w:tc>
      </w:tr>
      <w:tr w:rsidR="000F700E" w:rsidRPr="00D70E78" w:rsidTr="00163337">
        <w:trPr>
          <w:cantSplit/>
          <w:trHeight w:val="1918"/>
        </w:trPr>
        <w:tc>
          <w:tcPr>
            <w:tcW w:w="1585" w:type="dxa"/>
            <w:vMerge/>
          </w:tcPr>
          <w:p w:rsidR="000F700E" w:rsidRPr="00D70E78" w:rsidRDefault="000F700E" w:rsidP="00163337">
            <w:pPr>
              <w:spacing w:line="240" w:lineRule="exact"/>
              <w:jc w:val="center"/>
            </w:pPr>
          </w:p>
        </w:tc>
        <w:tc>
          <w:tcPr>
            <w:tcW w:w="1245" w:type="dxa"/>
            <w:textDirection w:val="btLr"/>
          </w:tcPr>
          <w:p w:rsidR="000F700E" w:rsidRPr="00D70E78" w:rsidRDefault="000F700E" w:rsidP="00163337">
            <w:pPr>
              <w:spacing w:line="240" w:lineRule="exact"/>
              <w:ind w:left="113" w:right="113"/>
              <w:jc w:val="center"/>
            </w:pPr>
            <w:r w:rsidRPr="00D70E78">
              <w:t>участник</w:t>
            </w:r>
          </w:p>
        </w:tc>
        <w:tc>
          <w:tcPr>
            <w:tcW w:w="851" w:type="dxa"/>
            <w:textDirection w:val="btLr"/>
          </w:tcPr>
          <w:p w:rsidR="000F700E" w:rsidRPr="00D70E78" w:rsidRDefault="000F700E" w:rsidP="00163337">
            <w:pPr>
              <w:spacing w:line="240" w:lineRule="exact"/>
              <w:ind w:left="113" w:right="113"/>
              <w:jc w:val="center"/>
            </w:pPr>
            <w:r w:rsidRPr="00D70E78">
              <w:t>победитель</w:t>
            </w:r>
          </w:p>
        </w:tc>
        <w:tc>
          <w:tcPr>
            <w:tcW w:w="709" w:type="dxa"/>
            <w:textDirection w:val="btLr"/>
          </w:tcPr>
          <w:p w:rsidR="000F700E" w:rsidRPr="00D70E78" w:rsidRDefault="000F700E" w:rsidP="00163337">
            <w:pPr>
              <w:spacing w:line="240" w:lineRule="exact"/>
              <w:ind w:left="113" w:right="113"/>
              <w:jc w:val="center"/>
            </w:pPr>
            <w:r w:rsidRPr="00D70E78">
              <w:t>призер</w:t>
            </w:r>
          </w:p>
        </w:tc>
        <w:tc>
          <w:tcPr>
            <w:tcW w:w="708" w:type="dxa"/>
            <w:textDirection w:val="btLr"/>
          </w:tcPr>
          <w:p w:rsidR="000F700E" w:rsidRPr="00D70E78" w:rsidRDefault="000F700E" w:rsidP="00163337">
            <w:pPr>
              <w:spacing w:line="240" w:lineRule="exact"/>
              <w:ind w:left="113" w:right="113"/>
              <w:jc w:val="center"/>
            </w:pPr>
            <w:r w:rsidRPr="00D70E78">
              <w:t>участник</w:t>
            </w:r>
          </w:p>
        </w:tc>
        <w:tc>
          <w:tcPr>
            <w:tcW w:w="709" w:type="dxa"/>
            <w:textDirection w:val="btLr"/>
          </w:tcPr>
          <w:p w:rsidR="000F700E" w:rsidRPr="00D70E78" w:rsidRDefault="000F700E" w:rsidP="00163337">
            <w:pPr>
              <w:spacing w:line="240" w:lineRule="exact"/>
              <w:ind w:left="113" w:right="113"/>
              <w:jc w:val="center"/>
            </w:pPr>
            <w:r w:rsidRPr="00D70E78">
              <w:t>победитель</w:t>
            </w:r>
          </w:p>
        </w:tc>
        <w:tc>
          <w:tcPr>
            <w:tcW w:w="425" w:type="dxa"/>
            <w:textDirection w:val="btLr"/>
          </w:tcPr>
          <w:p w:rsidR="000F700E" w:rsidRPr="00D70E78" w:rsidRDefault="000F700E" w:rsidP="00163337">
            <w:pPr>
              <w:spacing w:line="240" w:lineRule="exact"/>
              <w:ind w:left="113" w:right="113"/>
              <w:jc w:val="center"/>
            </w:pPr>
            <w:r w:rsidRPr="00D70E78">
              <w:t>призер</w:t>
            </w:r>
          </w:p>
        </w:tc>
        <w:tc>
          <w:tcPr>
            <w:tcW w:w="993" w:type="dxa"/>
            <w:textDirection w:val="btLr"/>
          </w:tcPr>
          <w:p w:rsidR="000F700E" w:rsidRPr="00D70E78" w:rsidRDefault="000F700E" w:rsidP="00163337">
            <w:pPr>
              <w:spacing w:line="240" w:lineRule="exact"/>
              <w:ind w:left="113" w:right="113"/>
              <w:jc w:val="center"/>
            </w:pPr>
            <w:r w:rsidRPr="00D70E78">
              <w:t>участник</w:t>
            </w:r>
          </w:p>
        </w:tc>
        <w:tc>
          <w:tcPr>
            <w:tcW w:w="1275" w:type="dxa"/>
            <w:textDirection w:val="btLr"/>
          </w:tcPr>
          <w:p w:rsidR="000F700E" w:rsidRPr="00D70E78" w:rsidRDefault="000F700E" w:rsidP="00163337">
            <w:pPr>
              <w:spacing w:line="240" w:lineRule="exact"/>
              <w:ind w:left="113" w:right="113"/>
              <w:jc w:val="center"/>
            </w:pPr>
            <w:r w:rsidRPr="00D70E78">
              <w:t>победитель</w:t>
            </w:r>
          </w:p>
        </w:tc>
        <w:tc>
          <w:tcPr>
            <w:tcW w:w="1314" w:type="dxa"/>
            <w:textDirection w:val="btLr"/>
          </w:tcPr>
          <w:p w:rsidR="000F700E" w:rsidRPr="00D70E78" w:rsidRDefault="000F700E" w:rsidP="00163337">
            <w:pPr>
              <w:spacing w:line="240" w:lineRule="exact"/>
              <w:ind w:left="113" w:right="113"/>
              <w:jc w:val="center"/>
            </w:pPr>
            <w:r w:rsidRPr="00D70E78">
              <w:t>призер</w:t>
            </w:r>
          </w:p>
        </w:tc>
      </w:tr>
      <w:tr w:rsidR="00163337" w:rsidRPr="00D70E78" w:rsidTr="00163337">
        <w:trPr>
          <w:trHeight w:val="819"/>
        </w:trPr>
        <w:tc>
          <w:tcPr>
            <w:tcW w:w="1585" w:type="dxa"/>
          </w:tcPr>
          <w:p w:rsidR="00163337" w:rsidRDefault="00163337" w:rsidP="00163337">
            <w:pPr>
              <w:spacing w:line="240" w:lineRule="exact"/>
            </w:pPr>
          </w:p>
          <w:p w:rsidR="00163337" w:rsidRDefault="00163337" w:rsidP="00163337">
            <w:pPr>
              <w:spacing w:line="240" w:lineRule="exact"/>
            </w:pPr>
            <w:r>
              <w:t>Конкурс «Учитель года»</w:t>
            </w:r>
          </w:p>
        </w:tc>
        <w:tc>
          <w:tcPr>
            <w:tcW w:w="1245" w:type="dxa"/>
          </w:tcPr>
          <w:p w:rsidR="00163337" w:rsidRPr="00D70E78" w:rsidRDefault="00163337" w:rsidP="00163337">
            <w:pPr>
              <w:spacing w:line="240" w:lineRule="exact"/>
              <w:jc w:val="center"/>
            </w:pPr>
            <w:r>
              <w:t>Полторак Е.В.</w:t>
            </w:r>
          </w:p>
        </w:tc>
        <w:tc>
          <w:tcPr>
            <w:tcW w:w="851" w:type="dxa"/>
          </w:tcPr>
          <w:p w:rsidR="00163337" w:rsidRPr="00D70E78" w:rsidRDefault="00163337" w:rsidP="00163337">
            <w:pPr>
              <w:spacing w:line="240" w:lineRule="exact"/>
              <w:jc w:val="center"/>
            </w:pPr>
          </w:p>
        </w:tc>
        <w:tc>
          <w:tcPr>
            <w:tcW w:w="709" w:type="dxa"/>
          </w:tcPr>
          <w:p w:rsidR="00163337" w:rsidRPr="00D70E78" w:rsidRDefault="00163337" w:rsidP="00163337">
            <w:pPr>
              <w:spacing w:line="240" w:lineRule="exact"/>
              <w:jc w:val="center"/>
            </w:pPr>
          </w:p>
        </w:tc>
        <w:tc>
          <w:tcPr>
            <w:tcW w:w="708" w:type="dxa"/>
          </w:tcPr>
          <w:p w:rsidR="00163337" w:rsidRPr="00D70E78" w:rsidRDefault="00163337" w:rsidP="00163337">
            <w:pPr>
              <w:spacing w:line="240" w:lineRule="exact"/>
              <w:jc w:val="center"/>
            </w:pPr>
          </w:p>
        </w:tc>
        <w:tc>
          <w:tcPr>
            <w:tcW w:w="709" w:type="dxa"/>
          </w:tcPr>
          <w:p w:rsidR="00163337" w:rsidRPr="00D70E78" w:rsidRDefault="00163337" w:rsidP="00163337">
            <w:pPr>
              <w:spacing w:line="240" w:lineRule="exact"/>
              <w:jc w:val="center"/>
            </w:pPr>
          </w:p>
        </w:tc>
        <w:tc>
          <w:tcPr>
            <w:tcW w:w="425" w:type="dxa"/>
          </w:tcPr>
          <w:p w:rsidR="00163337" w:rsidRPr="00D70E78" w:rsidRDefault="00163337" w:rsidP="00163337">
            <w:pPr>
              <w:spacing w:line="240" w:lineRule="exact"/>
              <w:jc w:val="center"/>
            </w:pPr>
          </w:p>
        </w:tc>
        <w:tc>
          <w:tcPr>
            <w:tcW w:w="993" w:type="dxa"/>
          </w:tcPr>
          <w:p w:rsidR="00163337" w:rsidRPr="00D70E78" w:rsidRDefault="00163337" w:rsidP="00163337">
            <w:pPr>
              <w:spacing w:line="240" w:lineRule="exact"/>
              <w:jc w:val="center"/>
            </w:pPr>
          </w:p>
        </w:tc>
        <w:tc>
          <w:tcPr>
            <w:tcW w:w="1275" w:type="dxa"/>
          </w:tcPr>
          <w:p w:rsidR="00163337" w:rsidRPr="00D70E78" w:rsidRDefault="00163337" w:rsidP="00163337">
            <w:pPr>
              <w:spacing w:line="240" w:lineRule="exact"/>
              <w:jc w:val="center"/>
            </w:pPr>
          </w:p>
        </w:tc>
        <w:tc>
          <w:tcPr>
            <w:tcW w:w="1314" w:type="dxa"/>
          </w:tcPr>
          <w:p w:rsidR="00163337" w:rsidRPr="00D70E78" w:rsidRDefault="00163337" w:rsidP="00163337">
            <w:pPr>
              <w:spacing w:line="240" w:lineRule="exact"/>
              <w:jc w:val="center"/>
            </w:pPr>
          </w:p>
        </w:tc>
      </w:tr>
      <w:tr w:rsidR="00163337" w:rsidRPr="00D70E78" w:rsidTr="00163337">
        <w:trPr>
          <w:trHeight w:val="751"/>
        </w:trPr>
        <w:tc>
          <w:tcPr>
            <w:tcW w:w="1585" w:type="dxa"/>
          </w:tcPr>
          <w:p w:rsidR="00163337" w:rsidRDefault="00163337" w:rsidP="00163337">
            <w:pPr>
              <w:spacing w:line="240" w:lineRule="exact"/>
            </w:pPr>
            <w:r>
              <w:t>Фестиваль проектов «Каникулы-2019»</w:t>
            </w:r>
          </w:p>
        </w:tc>
        <w:tc>
          <w:tcPr>
            <w:tcW w:w="1245" w:type="dxa"/>
          </w:tcPr>
          <w:p w:rsidR="00163337" w:rsidRPr="00D70E78" w:rsidRDefault="00163337" w:rsidP="00163337">
            <w:pPr>
              <w:spacing w:line="240" w:lineRule="exact"/>
              <w:jc w:val="center"/>
            </w:pPr>
            <w:r>
              <w:t>Белик Т.В.</w:t>
            </w:r>
          </w:p>
        </w:tc>
        <w:tc>
          <w:tcPr>
            <w:tcW w:w="851" w:type="dxa"/>
          </w:tcPr>
          <w:p w:rsidR="00163337" w:rsidRPr="00D70E78" w:rsidRDefault="00163337" w:rsidP="00163337">
            <w:pPr>
              <w:spacing w:line="240" w:lineRule="exact"/>
              <w:jc w:val="center"/>
            </w:pPr>
          </w:p>
        </w:tc>
        <w:tc>
          <w:tcPr>
            <w:tcW w:w="709" w:type="dxa"/>
          </w:tcPr>
          <w:p w:rsidR="00163337" w:rsidRPr="00D70E78" w:rsidRDefault="00163337" w:rsidP="00163337">
            <w:pPr>
              <w:spacing w:line="240" w:lineRule="exact"/>
              <w:jc w:val="center"/>
            </w:pPr>
          </w:p>
        </w:tc>
        <w:tc>
          <w:tcPr>
            <w:tcW w:w="708" w:type="dxa"/>
          </w:tcPr>
          <w:p w:rsidR="00163337" w:rsidRPr="00D70E78" w:rsidRDefault="00163337" w:rsidP="00163337">
            <w:pPr>
              <w:spacing w:line="240" w:lineRule="exact"/>
              <w:jc w:val="center"/>
            </w:pPr>
          </w:p>
        </w:tc>
        <w:tc>
          <w:tcPr>
            <w:tcW w:w="709" w:type="dxa"/>
          </w:tcPr>
          <w:p w:rsidR="00163337" w:rsidRPr="00D70E78" w:rsidRDefault="00163337" w:rsidP="00163337">
            <w:pPr>
              <w:spacing w:line="240" w:lineRule="exact"/>
              <w:jc w:val="center"/>
            </w:pPr>
          </w:p>
        </w:tc>
        <w:tc>
          <w:tcPr>
            <w:tcW w:w="425" w:type="dxa"/>
          </w:tcPr>
          <w:p w:rsidR="00163337" w:rsidRPr="00D70E78" w:rsidRDefault="00163337" w:rsidP="00163337">
            <w:pPr>
              <w:spacing w:line="240" w:lineRule="exact"/>
              <w:jc w:val="center"/>
            </w:pPr>
          </w:p>
        </w:tc>
        <w:tc>
          <w:tcPr>
            <w:tcW w:w="993" w:type="dxa"/>
          </w:tcPr>
          <w:p w:rsidR="00163337" w:rsidRPr="00D70E78" w:rsidRDefault="00163337" w:rsidP="00163337">
            <w:pPr>
              <w:spacing w:line="240" w:lineRule="exact"/>
              <w:jc w:val="center"/>
            </w:pPr>
          </w:p>
        </w:tc>
        <w:tc>
          <w:tcPr>
            <w:tcW w:w="1275" w:type="dxa"/>
          </w:tcPr>
          <w:p w:rsidR="00163337" w:rsidRPr="00D70E78" w:rsidRDefault="00163337" w:rsidP="00163337">
            <w:pPr>
              <w:spacing w:line="240" w:lineRule="exact"/>
              <w:jc w:val="center"/>
            </w:pPr>
          </w:p>
        </w:tc>
        <w:tc>
          <w:tcPr>
            <w:tcW w:w="1314" w:type="dxa"/>
          </w:tcPr>
          <w:p w:rsidR="00163337" w:rsidRPr="00D70E78" w:rsidRDefault="00163337" w:rsidP="00163337">
            <w:pPr>
              <w:spacing w:line="240" w:lineRule="exact"/>
              <w:jc w:val="center"/>
            </w:pPr>
          </w:p>
        </w:tc>
      </w:tr>
      <w:tr w:rsidR="00163337" w:rsidRPr="00D70E78" w:rsidTr="00163337">
        <w:trPr>
          <w:trHeight w:val="527"/>
        </w:trPr>
        <w:tc>
          <w:tcPr>
            <w:tcW w:w="1585" w:type="dxa"/>
          </w:tcPr>
          <w:p w:rsidR="00163337" w:rsidRDefault="00163337" w:rsidP="00163337">
            <w:pPr>
              <w:spacing w:line="240" w:lineRule="exact"/>
            </w:pPr>
            <w:r>
              <w:t>Конкурс «Воспитать человека»</w:t>
            </w:r>
          </w:p>
        </w:tc>
        <w:tc>
          <w:tcPr>
            <w:tcW w:w="1245" w:type="dxa"/>
          </w:tcPr>
          <w:p w:rsidR="00163337" w:rsidRPr="00D70E78" w:rsidRDefault="00163337" w:rsidP="00163337">
            <w:pPr>
              <w:spacing w:line="240" w:lineRule="exact"/>
              <w:jc w:val="center"/>
            </w:pPr>
            <w:r>
              <w:t>Белик Е.Н.</w:t>
            </w:r>
          </w:p>
        </w:tc>
        <w:tc>
          <w:tcPr>
            <w:tcW w:w="851" w:type="dxa"/>
          </w:tcPr>
          <w:p w:rsidR="00163337" w:rsidRPr="00D70E78" w:rsidRDefault="00163337" w:rsidP="00163337">
            <w:pPr>
              <w:spacing w:line="240" w:lineRule="exact"/>
              <w:jc w:val="center"/>
            </w:pPr>
          </w:p>
        </w:tc>
        <w:tc>
          <w:tcPr>
            <w:tcW w:w="709" w:type="dxa"/>
          </w:tcPr>
          <w:p w:rsidR="00163337" w:rsidRPr="00D70E78" w:rsidRDefault="00163337" w:rsidP="00163337">
            <w:pPr>
              <w:spacing w:line="240" w:lineRule="exact"/>
              <w:jc w:val="center"/>
            </w:pPr>
          </w:p>
        </w:tc>
        <w:tc>
          <w:tcPr>
            <w:tcW w:w="708" w:type="dxa"/>
          </w:tcPr>
          <w:p w:rsidR="00163337" w:rsidRPr="00D70E78" w:rsidRDefault="00163337" w:rsidP="00163337">
            <w:pPr>
              <w:spacing w:line="240" w:lineRule="exact"/>
              <w:jc w:val="center"/>
            </w:pPr>
          </w:p>
        </w:tc>
        <w:tc>
          <w:tcPr>
            <w:tcW w:w="709" w:type="dxa"/>
          </w:tcPr>
          <w:p w:rsidR="00163337" w:rsidRPr="00D70E78" w:rsidRDefault="00163337" w:rsidP="00163337">
            <w:pPr>
              <w:spacing w:line="240" w:lineRule="exact"/>
              <w:jc w:val="center"/>
            </w:pPr>
          </w:p>
        </w:tc>
        <w:tc>
          <w:tcPr>
            <w:tcW w:w="425" w:type="dxa"/>
          </w:tcPr>
          <w:p w:rsidR="00163337" w:rsidRPr="00D70E78" w:rsidRDefault="00163337" w:rsidP="00163337">
            <w:pPr>
              <w:spacing w:line="240" w:lineRule="exact"/>
              <w:jc w:val="center"/>
            </w:pPr>
          </w:p>
        </w:tc>
        <w:tc>
          <w:tcPr>
            <w:tcW w:w="993" w:type="dxa"/>
          </w:tcPr>
          <w:p w:rsidR="00163337" w:rsidRPr="00D70E78" w:rsidRDefault="00163337" w:rsidP="00163337">
            <w:pPr>
              <w:spacing w:line="240" w:lineRule="exact"/>
              <w:jc w:val="center"/>
            </w:pPr>
          </w:p>
        </w:tc>
        <w:tc>
          <w:tcPr>
            <w:tcW w:w="1275" w:type="dxa"/>
          </w:tcPr>
          <w:p w:rsidR="00163337" w:rsidRPr="00D70E78" w:rsidRDefault="00163337" w:rsidP="00163337">
            <w:pPr>
              <w:spacing w:line="240" w:lineRule="exact"/>
              <w:jc w:val="center"/>
            </w:pPr>
          </w:p>
        </w:tc>
        <w:tc>
          <w:tcPr>
            <w:tcW w:w="1314" w:type="dxa"/>
          </w:tcPr>
          <w:p w:rsidR="00163337" w:rsidRPr="00D70E78" w:rsidRDefault="00163337" w:rsidP="00163337">
            <w:pPr>
              <w:spacing w:line="240" w:lineRule="exact"/>
              <w:jc w:val="center"/>
            </w:pPr>
          </w:p>
        </w:tc>
      </w:tr>
      <w:tr w:rsidR="00163337" w:rsidRPr="00D70E78" w:rsidTr="00163337">
        <w:trPr>
          <w:trHeight w:val="712"/>
        </w:trPr>
        <w:tc>
          <w:tcPr>
            <w:tcW w:w="1585" w:type="dxa"/>
          </w:tcPr>
          <w:p w:rsidR="00163337" w:rsidRDefault="00163337" w:rsidP="00163337">
            <w:pPr>
              <w:spacing w:line="240" w:lineRule="exact"/>
            </w:pPr>
            <w:r>
              <w:t>«Фестиваль педагогического мастерства» с международным участием для педагогических работников "Зеленая планета 2018"</w:t>
            </w:r>
          </w:p>
        </w:tc>
        <w:tc>
          <w:tcPr>
            <w:tcW w:w="1245" w:type="dxa"/>
          </w:tcPr>
          <w:p w:rsidR="00163337" w:rsidRDefault="00163337" w:rsidP="00163337">
            <w:pPr>
              <w:spacing w:line="240" w:lineRule="exact"/>
              <w:jc w:val="center"/>
            </w:pPr>
          </w:p>
        </w:tc>
        <w:tc>
          <w:tcPr>
            <w:tcW w:w="851" w:type="dxa"/>
          </w:tcPr>
          <w:p w:rsidR="00163337" w:rsidRPr="00D70E78" w:rsidRDefault="00163337" w:rsidP="00163337">
            <w:pPr>
              <w:spacing w:line="240" w:lineRule="exact"/>
              <w:jc w:val="center"/>
            </w:pPr>
          </w:p>
        </w:tc>
        <w:tc>
          <w:tcPr>
            <w:tcW w:w="709" w:type="dxa"/>
          </w:tcPr>
          <w:p w:rsidR="00163337" w:rsidRPr="00D70E78" w:rsidRDefault="00163337" w:rsidP="00163337">
            <w:pPr>
              <w:spacing w:line="240" w:lineRule="exact"/>
              <w:jc w:val="center"/>
            </w:pPr>
          </w:p>
        </w:tc>
        <w:tc>
          <w:tcPr>
            <w:tcW w:w="708" w:type="dxa"/>
          </w:tcPr>
          <w:p w:rsidR="00163337" w:rsidRPr="00D70E78" w:rsidRDefault="00163337" w:rsidP="00163337">
            <w:pPr>
              <w:spacing w:line="240" w:lineRule="exact"/>
              <w:jc w:val="center"/>
            </w:pPr>
          </w:p>
        </w:tc>
        <w:tc>
          <w:tcPr>
            <w:tcW w:w="709" w:type="dxa"/>
          </w:tcPr>
          <w:p w:rsidR="00163337" w:rsidRPr="00D70E78" w:rsidRDefault="00163337" w:rsidP="00163337">
            <w:pPr>
              <w:spacing w:line="240" w:lineRule="exact"/>
              <w:jc w:val="center"/>
            </w:pPr>
          </w:p>
        </w:tc>
        <w:tc>
          <w:tcPr>
            <w:tcW w:w="425" w:type="dxa"/>
          </w:tcPr>
          <w:p w:rsidR="00163337" w:rsidRPr="00D70E78" w:rsidRDefault="00163337" w:rsidP="00163337">
            <w:pPr>
              <w:spacing w:line="240" w:lineRule="exact"/>
              <w:jc w:val="center"/>
            </w:pPr>
          </w:p>
        </w:tc>
        <w:tc>
          <w:tcPr>
            <w:tcW w:w="993" w:type="dxa"/>
          </w:tcPr>
          <w:p w:rsidR="00163337" w:rsidRPr="00D70E78" w:rsidRDefault="00163337" w:rsidP="00163337">
            <w:pPr>
              <w:spacing w:line="240" w:lineRule="exact"/>
              <w:jc w:val="center"/>
            </w:pPr>
          </w:p>
        </w:tc>
        <w:tc>
          <w:tcPr>
            <w:tcW w:w="1275" w:type="dxa"/>
          </w:tcPr>
          <w:p w:rsidR="00163337" w:rsidRPr="00D70E78" w:rsidRDefault="00163337" w:rsidP="00163337">
            <w:pPr>
              <w:spacing w:line="240" w:lineRule="exact"/>
              <w:jc w:val="center"/>
            </w:pPr>
          </w:p>
        </w:tc>
        <w:tc>
          <w:tcPr>
            <w:tcW w:w="1314" w:type="dxa"/>
          </w:tcPr>
          <w:p w:rsidR="00163337" w:rsidRPr="00D70E78" w:rsidRDefault="00163337" w:rsidP="00163337">
            <w:pPr>
              <w:spacing w:line="240" w:lineRule="exact"/>
              <w:jc w:val="center"/>
            </w:pPr>
            <w:r>
              <w:t>Черненко И.А.</w:t>
            </w:r>
          </w:p>
        </w:tc>
      </w:tr>
      <w:tr w:rsidR="00163337" w:rsidRPr="00D70E78" w:rsidTr="00163337">
        <w:trPr>
          <w:trHeight w:val="712"/>
        </w:trPr>
        <w:tc>
          <w:tcPr>
            <w:tcW w:w="1585" w:type="dxa"/>
          </w:tcPr>
          <w:p w:rsidR="00163337" w:rsidRDefault="00163337" w:rsidP="00163337">
            <w:pPr>
              <w:spacing w:line="240" w:lineRule="exact"/>
            </w:pPr>
          </w:p>
          <w:p w:rsidR="00163337" w:rsidRDefault="00163337" w:rsidP="00163337">
            <w:pPr>
              <w:spacing w:line="240" w:lineRule="exact"/>
            </w:pPr>
            <w:r>
              <w:t>Творческий конкурс «Горизонты педагогики»</w:t>
            </w:r>
          </w:p>
        </w:tc>
        <w:tc>
          <w:tcPr>
            <w:tcW w:w="1245" w:type="dxa"/>
          </w:tcPr>
          <w:p w:rsidR="00163337" w:rsidRDefault="00163337" w:rsidP="00163337">
            <w:pPr>
              <w:spacing w:line="240" w:lineRule="exact"/>
              <w:jc w:val="center"/>
            </w:pPr>
          </w:p>
        </w:tc>
        <w:tc>
          <w:tcPr>
            <w:tcW w:w="851" w:type="dxa"/>
          </w:tcPr>
          <w:p w:rsidR="00163337" w:rsidRPr="00D70E78" w:rsidRDefault="00163337" w:rsidP="00163337">
            <w:pPr>
              <w:spacing w:line="240" w:lineRule="exact"/>
              <w:jc w:val="center"/>
            </w:pPr>
          </w:p>
        </w:tc>
        <w:tc>
          <w:tcPr>
            <w:tcW w:w="709" w:type="dxa"/>
          </w:tcPr>
          <w:p w:rsidR="00163337" w:rsidRPr="00D70E78" w:rsidRDefault="00163337" w:rsidP="00163337">
            <w:pPr>
              <w:spacing w:line="240" w:lineRule="exact"/>
              <w:jc w:val="center"/>
            </w:pPr>
          </w:p>
        </w:tc>
        <w:tc>
          <w:tcPr>
            <w:tcW w:w="708" w:type="dxa"/>
          </w:tcPr>
          <w:p w:rsidR="00163337" w:rsidRPr="00D70E78" w:rsidRDefault="00163337" w:rsidP="00163337">
            <w:pPr>
              <w:spacing w:line="240" w:lineRule="exact"/>
              <w:jc w:val="center"/>
            </w:pPr>
          </w:p>
        </w:tc>
        <w:tc>
          <w:tcPr>
            <w:tcW w:w="709" w:type="dxa"/>
          </w:tcPr>
          <w:p w:rsidR="00163337" w:rsidRPr="00D70E78" w:rsidRDefault="00163337" w:rsidP="00163337">
            <w:pPr>
              <w:spacing w:line="240" w:lineRule="exact"/>
              <w:jc w:val="center"/>
            </w:pPr>
          </w:p>
        </w:tc>
        <w:tc>
          <w:tcPr>
            <w:tcW w:w="425" w:type="dxa"/>
          </w:tcPr>
          <w:p w:rsidR="00163337" w:rsidRPr="00D70E78" w:rsidRDefault="00163337" w:rsidP="00163337">
            <w:pPr>
              <w:spacing w:line="240" w:lineRule="exact"/>
              <w:jc w:val="center"/>
            </w:pPr>
          </w:p>
        </w:tc>
        <w:tc>
          <w:tcPr>
            <w:tcW w:w="993" w:type="dxa"/>
          </w:tcPr>
          <w:p w:rsidR="00163337" w:rsidRPr="00D70E78" w:rsidRDefault="00163337" w:rsidP="00163337">
            <w:pPr>
              <w:spacing w:line="240" w:lineRule="exact"/>
              <w:jc w:val="center"/>
            </w:pPr>
          </w:p>
        </w:tc>
        <w:tc>
          <w:tcPr>
            <w:tcW w:w="1275" w:type="dxa"/>
          </w:tcPr>
          <w:p w:rsidR="00163337" w:rsidRPr="00D70E78" w:rsidRDefault="00163337" w:rsidP="00163337">
            <w:pPr>
              <w:spacing w:line="240" w:lineRule="exact"/>
              <w:jc w:val="center"/>
            </w:pPr>
            <w:r>
              <w:t>Строй С.Н.</w:t>
            </w:r>
          </w:p>
        </w:tc>
        <w:tc>
          <w:tcPr>
            <w:tcW w:w="1314" w:type="dxa"/>
          </w:tcPr>
          <w:p w:rsidR="00163337" w:rsidRPr="00D70E78" w:rsidRDefault="00163337" w:rsidP="00163337">
            <w:pPr>
              <w:spacing w:line="240" w:lineRule="exact"/>
              <w:jc w:val="center"/>
            </w:pPr>
          </w:p>
        </w:tc>
      </w:tr>
      <w:tr w:rsidR="00163337" w:rsidRPr="00D70E78" w:rsidTr="00163337">
        <w:trPr>
          <w:trHeight w:val="712"/>
        </w:trPr>
        <w:tc>
          <w:tcPr>
            <w:tcW w:w="1585" w:type="dxa"/>
          </w:tcPr>
          <w:p w:rsidR="00163337" w:rsidRDefault="00163337" w:rsidP="00163337">
            <w:pPr>
              <w:spacing w:line="240" w:lineRule="exact"/>
              <w:rPr>
                <w:szCs w:val="20"/>
              </w:rPr>
            </w:pPr>
          </w:p>
          <w:p w:rsidR="00163337" w:rsidRDefault="00163337" w:rsidP="00163337">
            <w:pPr>
              <w:spacing w:line="240" w:lineRule="exact"/>
            </w:pPr>
            <w:r w:rsidRPr="003461A8">
              <w:rPr>
                <w:szCs w:val="20"/>
              </w:rPr>
              <w:t>Всероссийский конкурс талантов</w:t>
            </w:r>
          </w:p>
        </w:tc>
        <w:tc>
          <w:tcPr>
            <w:tcW w:w="1245" w:type="dxa"/>
          </w:tcPr>
          <w:p w:rsidR="00163337" w:rsidRDefault="00163337" w:rsidP="00163337">
            <w:pPr>
              <w:spacing w:line="240" w:lineRule="exact"/>
              <w:jc w:val="center"/>
            </w:pPr>
          </w:p>
        </w:tc>
        <w:tc>
          <w:tcPr>
            <w:tcW w:w="851" w:type="dxa"/>
          </w:tcPr>
          <w:p w:rsidR="00163337" w:rsidRDefault="00163337" w:rsidP="00163337">
            <w:pPr>
              <w:spacing w:line="240" w:lineRule="exact"/>
              <w:jc w:val="center"/>
            </w:pPr>
          </w:p>
        </w:tc>
        <w:tc>
          <w:tcPr>
            <w:tcW w:w="709" w:type="dxa"/>
          </w:tcPr>
          <w:p w:rsidR="00163337" w:rsidRPr="00D70E78" w:rsidRDefault="00163337" w:rsidP="00163337">
            <w:pPr>
              <w:spacing w:line="240" w:lineRule="exact"/>
              <w:jc w:val="center"/>
            </w:pPr>
          </w:p>
        </w:tc>
        <w:tc>
          <w:tcPr>
            <w:tcW w:w="708" w:type="dxa"/>
          </w:tcPr>
          <w:p w:rsidR="00163337" w:rsidRPr="00D70E78" w:rsidRDefault="00163337" w:rsidP="00163337">
            <w:pPr>
              <w:spacing w:line="240" w:lineRule="exact"/>
              <w:jc w:val="center"/>
            </w:pPr>
          </w:p>
        </w:tc>
        <w:tc>
          <w:tcPr>
            <w:tcW w:w="709" w:type="dxa"/>
          </w:tcPr>
          <w:p w:rsidR="00163337" w:rsidRPr="00D70E78" w:rsidRDefault="00163337" w:rsidP="00163337">
            <w:pPr>
              <w:spacing w:line="240" w:lineRule="exact"/>
              <w:jc w:val="center"/>
            </w:pPr>
          </w:p>
        </w:tc>
        <w:tc>
          <w:tcPr>
            <w:tcW w:w="425" w:type="dxa"/>
          </w:tcPr>
          <w:p w:rsidR="00163337" w:rsidRPr="00D70E78" w:rsidRDefault="00163337" w:rsidP="00163337">
            <w:pPr>
              <w:spacing w:line="240" w:lineRule="exact"/>
              <w:jc w:val="center"/>
            </w:pPr>
          </w:p>
        </w:tc>
        <w:tc>
          <w:tcPr>
            <w:tcW w:w="993" w:type="dxa"/>
          </w:tcPr>
          <w:p w:rsidR="00163337" w:rsidRPr="00D70E78" w:rsidRDefault="00163337" w:rsidP="00163337">
            <w:pPr>
              <w:spacing w:line="240" w:lineRule="exact"/>
              <w:jc w:val="center"/>
            </w:pPr>
            <w:r>
              <w:t>Белик Т.В.</w:t>
            </w:r>
          </w:p>
        </w:tc>
        <w:tc>
          <w:tcPr>
            <w:tcW w:w="1275" w:type="dxa"/>
          </w:tcPr>
          <w:p w:rsidR="00163337" w:rsidRPr="00D70E78" w:rsidRDefault="00163337" w:rsidP="00163337">
            <w:pPr>
              <w:spacing w:line="240" w:lineRule="exact"/>
              <w:jc w:val="center"/>
            </w:pPr>
          </w:p>
        </w:tc>
        <w:tc>
          <w:tcPr>
            <w:tcW w:w="1314" w:type="dxa"/>
          </w:tcPr>
          <w:p w:rsidR="00163337" w:rsidRPr="00D70E78" w:rsidRDefault="00163337" w:rsidP="00163337">
            <w:pPr>
              <w:spacing w:line="240" w:lineRule="exact"/>
              <w:jc w:val="center"/>
            </w:pPr>
            <w:r>
              <w:t>Цапко Л.А.</w:t>
            </w:r>
          </w:p>
        </w:tc>
      </w:tr>
    </w:tbl>
    <w:p w:rsidR="0024262C" w:rsidRDefault="0024262C" w:rsidP="00D33FFF">
      <w:pPr>
        <w:widowControl w:val="0"/>
        <w:shd w:val="clear" w:color="auto" w:fill="FFFFFF"/>
        <w:autoSpaceDE w:val="0"/>
        <w:autoSpaceDN w:val="0"/>
        <w:adjustRightInd w:val="0"/>
        <w:jc w:val="both"/>
        <w:rPr>
          <w:b/>
        </w:rPr>
      </w:pPr>
    </w:p>
    <w:p w:rsidR="0024262C" w:rsidRPr="0024262C" w:rsidRDefault="0024262C" w:rsidP="00D33FFF">
      <w:pPr>
        <w:jc w:val="center"/>
        <w:rPr>
          <w:b/>
        </w:rPr>
      </w:pPr>
      <w:r w:rsidRPr="0024262C">
        <w:rPr>
          <w:b/>
        </w:rPr>
        <w:t>Мониторинг участия обучающихся МКОУ СОШ №8 в конкурсах,</w:t>
      </w:r>
      <w:r w:rsidR="00CD000C">
        <w:rPr>
          <w:b/>
        </w:rPr>
        <w:t xml:space="preserve"> конференциях, олимпиадах в 2017/18</w:t>
      </w:r>
      <w:r w:rsidRPr="0024262C">
        <w:rPr>
          <w:b/>
        </w:rPr>
        <w:t xml:space="preserve"> учебном году</w:t>
      </w:r>
    </w:p>
    <w:tbl>
      <w:tblPr>
        <w:tblW w:w="981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tblPr>
      <w:tblGrid>
        <w:gridCol w:w="3132"/>
        <w:gridCol w:w="972"/>
        <w:gridCol w:w="711"/>
        <w:gridCol w:w="850"/>
        <w:gridCol w:w="851"/>
        <w:gridCol w:w="709"/>
        <w:gridCol w:w="984"/>
        <w:gridCol w:w="462"/>
        <w:gridCol w:w="570"/>
        <w:gridCol w:w="570"/>
        <w:gridCol w:w="6"/>
      </w:tblGrid>
      <w:tr w:rsidR="008278B2" w:rsidRPr="00440927" w:rsidTr="008278B2">
        <w:trPr>
          <w:trHeight w:val="388"/>
        </w:trPr>
        <w:tc>
          <w:tcPr>
            <w:tcW w:w="3132" w:type="dxa"/>
            <w:vMerge w:val="restart"/>
          </w:tcPr>
          <w:p w:rsidR="008278B2" w:rsidRPr="00440927" w:rsidRDefault="008278B2" w:rsidP="00F2051F">
            <w:pPr>
              <w:spacing w:line="240" w:lineRule="exact"/>
              <w:jc w:val="center"/>
            </w:pPr>
            <w:r w:rsidRPr="00440927">
              <w:t>Название олимпиады, конкурса, конференции</w:t>
            </w:r>
          </w:p>
        </w:tc>
        <w:tc>
          <w:tcPr>
            <w:tcW w:w="6685" w:type="dxa"/>
            <w:gridSpan w:val="10"/>
          </w:tcPr>
          <w:p w:rsidR="008278B2" w:rsidRPr="00440927" w:rsidRDefault="008278B2" w:rsidP="00F2051F">
            <w:pPr>
              <w:spacing w:line="240" w:lineRule="exact"/>
              <w:jc w:val="center"/>
            </w:pPr>
            <w:r>
              <w:t>Уровень</w:t>
            </w:r>
          </w:p>
        </w:tc>
      </w:tr>
      <w:tr w:rsidR="008278B2" w:rsidRPr="00440927" w:rsidTr="008278B2">
        <w:trPr>
          <w:trHeight w:val="725"/>
        </w:trPr>
        <w:tc>
          <w:tcPr>
            <w:tcW w:w="3132" w:type="dxa"/>
            <w:vMerge/>
          </w:tcPr>
          <w:p w:rsidR="008278B2" w:rsidRPr="00440927" w:rsidRDefault="008278B2" w:rsidP="00F2051F">
            <w:pPr>
              <w:spacing w:line="240" w:lineRule="exact"/>
              <w:jc w:val="center"/>
            </w:pPr>
          </w:p>
        </w:tc>
        <w:tc>
          <w:tcPr>
            <w:tcW w:w="2533" w:type="dxa"/>
            <w:gridSpan w:val="3"/>
          </w:tcPr>
          <w:p w:rsidR="008278B2" w:rsidRPr="00440927" w:rsidRDefault="008278B2" w:rsidP="00F2051F">
            <w:pPr>
              <w:spacing w:line="240" w:lineRule="exact"/>
              <w:jc w:val="center"/>
            </w:pPr>
            <w:r>
              <w:t>м</w:t>
            </w:r>
            <w:r w:rsidRPr="00440927">
              <w:t>униципальн</w:t>
            </w:r>
            <w:r>
              <w:t>ый</w:t>
            </w:r>
            <w:r w:rsidRPr="00440927">
              <w:t xml:space="preserve"> (кол-во)</w:t>
            </w:r>
          </w:p>
        </w:tc>
        <w:tc>
          <w:tcPr>
            <w:tcW w:w="2544" w:type="dxa"/>
            <w:gridSpan w:val="3"/>
          </w:tcPr>
          <w:p w:rsidR="008278B2" w:rsidRPr="00440927" w:rsidRDefault="008278B2" w:rsidP="00F2051F">
            <w:pPr>
              <w:spacing w:line="240" w:lineRule="exact"/>
              <w:jc w:val="center"/>
            </w:pPr>
            <w:r w:rsidRPr="00440927">
              <w:t>региональн</w:t>
            </w:r>
            <w:r>
              <w:t>ый</w:t>
            </w:r>
            <w:r w:rsidRPr="00440927">
              <w:t xml:space="preserve"> (кол-во)</w:t>
            </w:r>
          </w:p>
        </w:tc>
        <w:tc>
          <w:tcPr>
            <w:tcW w:w="1608" w:type="dxa"/>
            <w:gridSpan w:val="4"/>
          </w:tcPr>
          <w:p w:rsidR="008278B2" w:rsidRPr="00440927" w:rsidRDefault="008278B2" w:rsidP="00F2051F">
            <w:pPr>
              <w:spacing w:line="240" w:lineRule="exact"/>
              <w:jc w:val="center"/>
            </w:pPr>
            <w:r w:rsidRPr="00440927">
              <w:t>федеральн</w:t>
            </w:r>
            <w:r>
              <w:t>ый</w:t>
            </w:r>
            <w:r w:rsidRPr="00440927">
              <w:t xml:space="preserve"> (кол-во)</w:t>
            </w:r>
          </w:p>
        </w:tc>
      </w:tr>
      <w:tr w:rsidR="008278B2" w:rsidRPr="00440927" w:rsidTr="008278B2">
        <w:trPr>
          <w:gridAfter w:val="1"/>
          <w:wAfter w:w="6" w:type="dxa"/>
          <w:cantSplit/>
          <w:trHeight w:val="1941"/>
        </w:trPr>
        <w:tc>
          <w:tcPr>
            <w:tcW w:w="3132" w:type="dxa"/>
            <w:vMerge/>
          </w:tcPr>
          <w:p w:rsidR="008278B2" w:rsidRPr="00440927" w:rsidRDefault="008278B2" w:rsidP="00F2051F">
            <w:pPr>
              <w:spacing w:line="240" w:lineRule="exact"/>
              <w:jc w:val="center"/>
            </w:pPr>
          </w:p>
        </w:tc>
        <w:tc>
          <w:tcPr>
            <w:tcW w:w="972" w:type="dxa"/>
            <w:textDirection w:val="btLr"/>
          </w:tcPr>
          <w:p w:rsidR="008278B2" w:rsidRPr="00440927" w:rsidRDefault="008278B2" w:rsidP="00F2051F">
            <w:pPr>
              <w:spacing w:line="240" w:lineRule="exact"/>
              <w:ind w:left="113" w:right="113"/>
              <w:jc w:val="center"/>
            </w:pPr>
            <w:r w:rsidRPr="00440927">
              <w:t>участников</w:t>
            </w:r>
          </w:p>
        </w:tc>
        <w:tc>
          <w:tcPr>
            <w:tcW w:w="711" w:type="dxa"/>
            <w:textDirection w:val="btLr"/>
          </w:tcPr>
          <w:p w:rsidR="008278B2" w:rsidRPr="00440927" w:rsidRDefault="008278B2" w:rsidP="00F2051F">
            <w:pPr>
              <w:spacing w:line="240" w:lineRule="exact"/>
              <w:ind w:left="113" w:right="113"/>
              <w:jc w:val="center"/>
            </w:pPr>
            <w:r w:rsidRPr="00440927">
              <w:t>победителей</w:t>
            </w:r>
          </w:p>
        </w:tc>
        <w:tc>
          <w:tcPr>
            <w:tcW w:w="850" w:type="dxa"/>
            <w:textDirection w:val="btLr"/>
          </w:tcPr>
          <w:p w:rsidR="008278B2" w:rsidRPr="00440927" w:rsidRDefault="008278B2" w:rsidP="00F2051F">
            <w:pPr>
              <w:spacing w:line="240" w:lineRule="exact"/>
              <w:ind w:left="113" w:right="113"/>
              <w:jc w:val="center"/>
            </w:pPr>
            <w:r w:rsidRPr="00440927">
              <w:t>призеров</w:t>
            </w:r>
          </w:p>
        </w:tc>
        <w:tc>
          <w:tcPr>
            <w:tcW w:w="851" w:type="dxa"/>
            <w:textDirection w:val="btLr"/>
          </w:tcPr>
          <w:p w:rsidR="008278B2" w:rsidRPr="00440927" w:rsidRDefault="008278B2" w:rsidP="00F2051F">
            <w:pPr>
              <w:spacing w:line="240" w:lineRule="exact"/>
              <w:ind w:left="113" w:right="113"/>
              <w:jc w:val="center"/>
            </w:pPr>
            <w:r w:rsidRPr="00440927">
              <w:t>участников</w:t>
            </w:r>
          </w:p>
        </w:tc>
        <w:tc>
          <w:tcPr>
            <w:tcW w:w="709" w:type="dxa"/>
            <w:textDirection w:val="btLr"/>
          </w:tcPr>
          <w:p w:rsidR="008278B2" w:rsidRPr="00440927" w:rsidRDefault="008278B2" w:rsidP="00F2051F">
            <w:pPr>
              <w:spacing w:line="240" w:lineRule="exact"/>
              <w:ind w:left="113" w:right="113"/>
              <w:jc w:val="center"/>
            </w:pPr>
            <w:r w:rsidRPr="00440927">
              <w:t>победителей</w:t>
            </w:r>
          </w:p>
        </w:tc>
        <w:tc>
          <w:tcPr>
            <w:tcW w:w="984" w:type="dxa"/>
            <w:textDirection w:val="btLr"/>
          </w:tcPr>
          <w:p w:rsidR="008278B2" w:rsidRPr="00440927" w:rsidRDefault="008278B2" w:rsidP="00F2051F">
            <w:pPr>
              <w:spacing w:line="240" w:lineRule="exact"/>
              <w:ind w:left="113" w:right="113"/>
              <w:jc w:val="center"/>
            </w:pPr>
            <w:r w:rsidRPr="00440927">
              <w:t>призеров</w:t>
            </w:r>
          </w:p>
        </w:tc>
        <w:tc>
          <w:tcPr>
            <w:tcW w:w="462" w:type="dxa"/>
            <w:textDirection w:val="btLr"/>
          </w:tcPr>
          <w:p w:rsidR="008278B2" w:rsidRPr="00440927" w:rsidRDefault="008278B2" w:rsidP="00F2051F">
            <w:pPr>
              <w:spacing w:line="240" w:lineRule="exact"/>
              <w:ind w:left="113" w:right="113"/>
              <w:jc w:val="center"/>
            </w:pPr>
            <w:r w:rsidRPr="00440927">
              <w:t>участников</w:t>
            </w:r>
          </w:p>
        </w:tc>
        <w:tc>
          <w:tcPr>
            <w:tcW w:w="570" w:type="dxa"/>
            <w:textDirection w:val="btLr"/>
          </w:tcPr>
          <w:p w:rsidR="008278B2" w:rsidRPr="00440927" w:rsidRDefault="008278B2" w:rsidP="00F2051F">
            <w:pPr>
              <w:spacing w:line="240" w:lineRule="exact"/>
              <w:ind w:left="113" w:right="113"/>
              <w:jc w:val="center"/>
            </w:pPr>
            <w:r w:rsidRPr="00440927">
              <w:t>победителей</w:t>
            </w:r>
          </w:p>
        </w:tc>
        <w:tc>
          <w:tcPr>
            <w:tcW w:w="570" w:type="dxa"/>
            <w:textDirection w:val="btLr"/>
          </w:tcPr>
          <w:p w:rsidR="008278B2" w:rsidRPr="00440927" w:rsidRDefault="008278B2" w:rsidP="00F2051F">
            <w:pPr>
              <w:spacing w:line="240" w:lineRule="exact"/>
              <w:ind w:left="113" w:right="113"/>
              <w:jc w:val="center"/>
            </w:pPr>
            <w:r w:rsidRPr="00440927">
              <w:t>призеров</w:t>
            </w:r>
          </w:p>
        </w:tc>
      </w:tr>
      <w:tr w:rsidR="00163337" w:rsidRPr="00440927" w:rsidTr="00F2051F">
        <w:trPr>
          <w:gridAfter w:val="1"/>
          <w:wAfter w:w="6" w:type="dxa"/>
          <w:trHeight w:val="453"/>
        </w:trPr>
        <w:tc>
          <w:tcPr>
            <w:tcW w:w="3132" w:type="dxa"/>
          </w:tcPr>
          <w:p w:rsidR="00163337" w:rsidRPr="008E6C01" w:rsidRDefault="00163337" w:rsidP="00163337">
            <w:pPr>
              <w:spacing w:line="240" w:lineRule="exact"/>
            </w:pPr>
            <w:r>
              <w:t>Всероссийская олимпиада  школьников</w:t>
            </w:r>
          </w:p>
        </w:tc>
        <w:tc>
          <w:tcPr>
            <w:tcW w:w="972" w:type="dxa"/>
          </w:tcPr>
          <w:p w:rsidR="00163337" w:rsidRPr="00440927" w:rsidRDefault="00163337" w:rsidP="00163337">
            <w:pPr>
              <w:spacing w:line="240" w:lineRule="exact"/>
              <w:jc w:val="center"/>
            </w:pPr>
            <w:r>
              <w:t>21</w:t>
            </w:r>
          </w:p>
        </w:tc>
        <w:tc>
          <w:tcPr>
            <w:tcW w:w="711" w:type="dxa"/>
          </w:tcPr>
          <w:p w:rsidR="00163337" w:rsidRPr="00440927" w:rsidRDefault="00163337" w:rsidP="00163337">
            <w:pPr>
              <w:spacing w:line="240" w:lineRule="exact"/>
              <w:jc w:val="center"/>
            </w:pPr>
            <w:r>
              <w:t>1</w:t>
            </w:r>
          </w:p>
        </w:tc>
        <w:tc>
          <w:tcPr>
            <w:tcW w:w="850" w:type="dxa"/>
          </w:tcPr>
          <w:p w:rsidR="00163337" w:rsidRPr="00440927" w:rsidRDefault="00163337" w:rsidP="00163337">
            <w:pPr>
              <w:spacing w:line="240" w:lineRule="exact"/>
              <w:jc w:val="center"/>
            </w:pPr>
            <w:r>
              <w:t>8</w:t>
            </w:r>
          </w:p>
        </w:tc>
        <w:tc>
          <w:tcPr>
            <w:tcW w:w="851" w:type="dxa"/>
          </w:tcPr>
          <w:p w:rsidR="00163337" w:rsidRPr="00440927" w:rsidRDefault="00163337" w:rsidP="00163337">
            <w:pPr>
              <w:spacing w:line="240" w:lineRule="exact"/>
              <w:jc w:val="center"/>
            </w:pPr>
          </w:p>
        </w:tc>
        <w:tc>
          <w:tcPr>
            <w:tcW w:w="709" w:type="dxa"/>
          </w:tcPr>
          <w:p w:rsidR="00163337" w:rsidRPr="00440927" w:rsidRDefault="00163337" w:rsidP="00163337">
            <w:pPr>
              <w:spacing w:line="240" w:lineRule="exact"/>
              <w:jc w:val="center"/>
            </w:pPr>
          </w:p>
        </w:tc>
        <w:tc>
          <w:tcPr>
            <w:tcW w:w="984" w:type="dxa"/>
          </w:tcPr>
          <w:p w:rsidR="00163337" w:rsidRPr="00440927" w:rsidRDefault="00163337" w:rsidP="00163337">
            <w:pPr>
              <w:spacing w:line="240" w:lineRule="exact"/>
              <w:jc w:val="center"/>
            </w:pPr>
          </w:p>
        </w:tc>
        <w:tc>
          <w:tcPr>
            <w:tcW w:w="462" w:type="dxa"/>
          </w:tcPr>
          <w:p w:rsidR="00163337" w:rsidRPr="00440927" w:rsidRDefault="00163337" w:rsidP="00163337">
            <w:pPr>
              <w:spacing w:line="240" w:lineRule="exact"/>
              <w:jc w:val="center"/>
            </w:pPr>
          </w:p>
        </w:tc>
        <w:tc>
          <w:tcPr>
            <w:tcW w:w="570" w:type="dxa"/>
          </w:tcPr>
          <w:p w:rsidR="00163337" w:rsidRPr="00440927" w:rsidRDefault="00163337" w:rsidP="00163337">
            <w:pPr>
              <w:spacing w:line="240" w:lineRule="exact"/>
              <w:jc w:val="center"/>
            </w:pPr>
          </w:p>
        </w:tc>
        <w:tc>
          <w:tcPr>
            <w:tcW w:w="570" w:type="dxa"/>
          </w:tcPr>
          <w:p w:rsidR="00163337" w:rsidRPr="00440927" w:rsidRDefault="00163337" w:rsidP="00163337">
            <w:pPr>
              <w:spacing w:line="240" w:lineRule="exact"/>
              <w:jc w:val="center"/>
            </w:pPr>
          </w:p>
        </w:tc>
      </w:tr>
      <w:tr w:rsidR="00163337" w:rsidRPr="00440927" w:rsidTr="00F2051F">
        <w:trPr>
          <w:gridAfter w:val="1"/>
          <w:wAfter w:w="6" w:type="dxa"/>
          <w:trHeight w:val="546"/>
        </w:trPr>
        <w:tc>
          <w:tcPr>
            <w:tcW w:w="3132" w:type="dxa"/>
          </w:tcPr>
          <w:p w:rsidR="00163337" w:rsidRDefault="00163337" w:rsidP="00163337">
            <w:pPr>
              <w:spacing w:line="240" w:lineRule="exact"/>
            </w:pPr>
            <w:r>
              <w:t xml:space="preserve">Олимпиада младших школьников </w:t>
            </w:r>
          </w:p>
        </w:tc>
        <w:tc>
          <w:tcPr>
            <w:tcW w:w="972" w:type="dxa"/>
          </w:tcPr>
          <w:p w:rsidR="00163337" w:rsidRPr="00440927" w:rsidRDefault="00163337" w:rsidP="00163337">
            <w:pPr>
              <w:spacing w:line="240" w:lineRule="exact"/>
              <w:jc w:val="center"/>
            </w:pPr>
            <w:r>
              <w:t>6</w:t>
            </w:r>
          </w:p>
        </w:tc>
        <w:tc>
          <w:tcPr>
            <w:tcW w:w="711" w:type="dxa"/>
          </w:tcPr>
          <w:p w:rsidR="00163337" w:rsidRPr="00440927" w:rsidRDefault="00163337" w:rsidP="00163337">
            <w:pPr>
              <w:spacing w:line="240" w:lineRule="exact"/>
              <w:jc w:val="center"/>
            </w:pPr>
          </w:p>
        </w:tc>
        <w:tc>
          <w:tcPr>
            <w:tcW w:w="850" w:type="dxa"/>
          </w:tcPr>
          <w:p w:rsidR="00163337" w:rsidRPr="00440927" w:rsidRDefault="00163337" w:rsidP="00163337">
            <w:pPr>
              <w:spacing w:line="240" w:lineRule="exact"/>
              <w:jc w:val="center"/>
            </w:pPr>
            <w:r>
              <w:t>1</w:t>
            </w:r>
          </w:p>
        </w:tc>
        <w:tc>
          <w:tcPr>
            <w:tcW w:w="851" w:type="dxa"/>
          </w:tcPr>
          <w:p w:rsidR="00163337" w:rsidRPr="00440927" w:rsidRDefault="00163337" w:rsidP="00163337">
            <w:pPr>
              <w:spacing w:line="240" w:lineRule="exact"/>
              <w:jc w:val="center"/>
            </w:pPr>
          </w:p>
        </w:tc>
        <w:tc>
          <w:tcPr>
            <w:tcW w:w="709" w:type="dxa"/>
          </w:tcPr>
          <w:p w:rsidR="00163337" w:rsidRPr="00440927" w:rsidRDefault="00163337" w:rsidP="00163337">
            <w:pPr>
              <w:spacing w:line="240" w:lineRule="exact"/>
              <w:jc w:val="center"/>
            </w:pPr>
          </w:p>
        </w:tc>
        <w:tc>
          <w:tcPr>
            <w:tcW w:w="984" w:type="dxa"/>
          </w:tcPr>
          <w:p w:rsidR="00163337" w:rsidRPr="00440927" w:rsidRDefault="00163337" w:rsidP="00163337">
            <w:pPr>
              <w:spacing w:line="240" w:lineRule="exact"/>
              <w:jc w:val="center"/>
            </w:pPr>
          </w:p>
        </w:tc>
        <w:tc>
          <w:tcPr>
            <w:tcW w:w="462" w:type="dxa"/>
          </w:tcPr>
          <w:p w:rsidR="00163337" w:rsidRPr="00440927" w:rsidRDefault="00163337" w:rsidP="00163337">
            <w:pPr>
              <w:spacing w:line="240" w:lineRule="exact"/>
              <w:jc w:val="center"/>
            </w:pPr>
          </w:p>
        </w:tc>
        <w:tc>
          <w:tcPr>
            <w:tcW w:w="570" w:type="dxa"/>
          </w:tcPr>
          <w:p w:rsidR="00163337" w:rsidRPr="00440927" w:rsidRDefault="00163337" w:rsidP="00163337">
            <w:pPr>
              <w:spacing w:line="240" w:lineRule="exact"/>
              <w:jc w:val="center"/>
            </w:pPr>
          </w:p>
        </w:tc>
        <w:tc>
          <w:tcPr>
            <w:tcW w:w="570" w:type="dxa"/>
          </w:tcPr>
          <w:p w:rsidR="00163337" w:rsidRPr="00440927" w:rsidRDefault="00163337" w:rsidP="00163337">
            <w:pPr>
              <w:spacing w:line="240" w:lineRule="exact"/>
              <w:jc w:val="center"/>
            </w:pPr>
          </w:p>
        </w:tc>
      </w:tr>
      <w:tr w:rsidR="00163337" w:rsidRPr="00440927" w:rsidTr="008278B2">
        <w:trPr>
          <w:gridAfter w:val="1"/>
          <w:wAfter w:w="6" w:type="dxa"/>
          <w:trHeight w:val="725"/>
        </w:trPr>
        <w:tc>
          <w:tcPr>
            <w:tcW w:w="3132" w:type="dxa"/>
          </w:tcPr>
          <w:p w:rsidR="00163337" w:rsidRPr="008E6C01" w:rsidRDefault="00163337" w:rsidP="00163337">
            <w:pPr>
              <w:spacing w:line="240" w:lineRule="exact"/>
            </w:pPr>
            <w:r>
              <w:t>Научно-практическая конференция «Первые шаги в науку»</w:t>
            </w:r>
          </w:p>
        </w:tc>
        <w:tc>
          <w:tcPr>
            <w:tcW w:w="972" w:type="dxa"/>
          </w:tcPr>
          <w:p w:rsidR="00163337" w:rsidRPr="00440927" w:rsidRDefault="00163337" w:rsidP="00163337">
            <w:pPr>
              <w:spacing w:line="240" w:lineRule="exact"/>
              <w:jc w:val="center"/>
            </w:pPr>
            <w:r>
              <w:t>3</w:t>
            </w:r>
          </w:p>
        </w:tc>
        <w:tc>
          <w:tcPr>
            <w:tcW w:w="711" w:type="dxa"/>
          </w:tcPr>
          <w:p w:rsidR="00163337" w:rsidRPr="00440927" w:rsidRDefault="00163337" w:rsidP="00163337">
            <w:pPr>
              <w:spacing w:line="240" w:lineRule="exact"/>
              <w:jc w:val="center"/>
            </w:pPr>
            <w:r>
              <w:t>1</w:t>
            </w:r>
          </w:p>
        </w:tc>
        <w:tc>
          <w:tcPr>
            <w:tcW w:w="850" w:type="dxa"/>
          </w:tcPr>
          <w:p w:rsidR="00163337" w:rsidRPr="00440927" w:rsidRDefault="00163337" w:rsidP="00163337">
            <w:pPr>
              <w:spacing w:line="240" w:lineRule="exact"/>
              <w:jc w:val="center"/>
            </w:pPr>
          </w:p>
        </w:tc>
        <w:tc>
          <w:tcPr>
            <w:tcW w:w="851" w:type="dxa"/>
          </w:tcPr>
          <w:p w:rsidR="00163337" w:rsidRPr="00440927" w:rsidRDefault="00163337" w:rsidP="00163337">
            <w:pPr>
              <w:spacing w:line="240" w:lineRule="exact"/>
              <w:jc w:val="center"/>
            </w:pPr>
          </w:p>
        </w:tc>
        <w:tc>
          <w:tcPr>
            <w:tcW w:w="709" w:type="dxa"/>
          </w:tcPr>
          <w:p w:rsidR="00163337" w:rsidRPr="00440927" w:rsidRDefault="00163337" w:rsidP="00163337">
            <w:pPr>
              <w:spacing w:line="240" w:lineRule="exact"/>
              <w:jc w:val="center"/>
            </w:pPr>
          </w:p>
        </w:tc>
        <w:tc>
          <w:tcPr>
            <w:tcW w:w="984" w:type="dxa"/>
          </w:tcPr>
          <w:p w:rsidR="00163337" w:rsidRPr="00440927" w:rsidRDefault="00163337" w:rsidP="00163337">
            <w:pPr>
              <w:spacing w:line="240" w:lineRule="exact"/>
              <w:jc w:val="center"/>
            </w:pPr>
          </w:p>
        </w:tc>
        <w:tc>
          <w:tcPr>
            <w:tcW w:w="462" w:type="dxa"/>
          </w:tcPr>
          <w:p w:rsidR="00163337" w:rsidRPr="00440927" w:rsidRDefault="00163337" w:rsidP="00163337">
            <w:pPr>
              <w:spacing w:line="240" w:lineRule="exact"/>
              <w:jc w:val="center"/>
            </w:pPr>
          </w:p>
        </w:tc>
        <w:tc>
          <w:tcPr>
            <w:tcW w:w="570" w:type="dxa"/>
          </w:tcPr>
          <w:p w:rsidR="00163337" w:rsidRPr="00440927" w:rsidRDefault="00163337" w:rsidP="00163337">
            <w:pPr>
              <w:spacing w:line="240" w:lineRule="exact"/>
              <w:jc w:val="center"/>
            </w:pPr>
          </w:p>
        </w:tc>
        <w:tc>
          <w:tcPr>
            <w:tcW w:w="570" w:type="dxa"/>
          </w:tcPr>
          <w:p w:rsidR="00163337" w:rsidRPr="00440927" w:rsidRDefault="00163337" w:rsidP="00163337">
            <w:pPr>
              <w:spacing w:line="240" w:lineRule="exact"/>
              <w:jc w:val="center"/>
            </w:pPr>
          </w:p>
        </w:tc>
      </w:tr>
      <w:tr w:rsidR="00163337" w:rsidRPr="00440927" w:rsidTr="008278B2">
        <w:trPr>
          <w:gridAfter w:val="1"/>
          <w:wAfter w:w="6" w:type="dxa"/>
          <w:trHeight w:val="725"/>
        </w:trPr>
        <w:tc>
          <w:tcPr>
            <w:tcW w:w="3132" w:type="dxa"/>
          </w:tcPr>
          <w:p w:rsidR="00163337" w:rsidRPr="008E6C01" w:rsidRDefault="00163337" w:rsidP="00163337">
            <w:pPr>
              <w:spacing w:line="240" w:lineRule="exact"/>
            </w:pPr>
            <w:r>
              <w:t>Научно-практическая конференция младших школьников «Первое открытие»</w:t>
            </w:r>
          </w:p>
        </w:tc>
        <w:tc>
          <w:tcPr>
            <w:tcW w:w="972" w:type="dxa"/>
          </w:tcPr>
          <w:p w:rsidR="00163337" w:rsidRPr="00440927" w:rsidRDefault="00163337" w:rsidP="00163337">
            <w:pPr>
              <w:spacing w:line="240" w:lineRule="exact"/>
              <w:jc w:val="center"/>
            </w:pPr>
            <w:r>
              <w:t>2</w:t>
            </w:r>
          </w:p>
        </w:tc>
        <w:tc>
          <w:tcPr>
            <w:tcW w:w="711" w:type="dxa"/>
          </w:tcPr>
          <w:p w:rsidR="00163337" w:rsidRPr="00440927" w:rsidRDefault="00163337" w:rsidP="00163337">
            <w:pPr>
              <w:spacing w:line="240" w:lineRule="exact"/>
              <w:jc w:val="center"/>
            </w:pPr>
          </w:p>
        </w:tc>
        <w:tc>
          <w:tcPr>
            <w:tcW w:w="850" w:type="dxa"/>
          </w:tcPr>
          <w:p w:rsidR="00163337" w:rsidRPr="00440927" w:rsidRDefault="00163337" w:rsidP="00163337">
            <w:pPr>
              <w:spacing w:line="240" w:lineRule="exact"/>
              <w:jc w:val="center"/>
            </w:pPr>
            <w:r>
              <w:t>2</w:t>
            </w:r>
          </w:p>
        </w:tc>
        <w:tc>
          <w:tcPr>
            <w:tcW w:w="851" w:type="dxa"/>
          </w:tcPr>
          <w:p w:rsidR="00163337" w:rsidRPr="00440927" w:rsidRDefault="00163337" w:rsidP="00163337">
            <w:pPr>
              <w:spacing w:line="240" w:lineRule="exact"/>
              <w:jc w:val="center"/>
            </w:pPr>
          </w:p>
        </w:tc>
        <w:tc>
          <w:tcPr>
            <w:tcW w:w="709" w:type="dxa"/>
          </w:tcPr>
          <w:p w:rsidR="00163337" w:rsidRPr="00440927" w:rsidRDefault="00163337" w:rsidP="00163337">
            <w:pPr>
              <w:spacing w:line="240" w:lineRule="exact"/>
              <w:jc w:val="center"/>
            </w:pPr>
          </w:p>
        </w:tc>
        <w:tc>
          <w:tcPr>
            <w:tcW w:w="984" w:type="dxa"/>
          </w:tcPr>
          <w:p w:rsidR="00163337" w:rsidRPr="00440927" w:rsidRDefault="00163337" w:rsidP="00163337">
            <w:pPr>
              <w:spacing w:line="240" w:lineRule="exact"/>
              <w:jc w:val="center"/>
            </w:pPr>
          </w:p>
        </w:tc>
        <w:tc>
          <w:tcPr>
            <w:tcW w:w="462" w:type="dxa"/>
          </w:tcPr>
          <w:p w:rsidR="00163337" w:rsidRPr="00440927" w:rsidRDefault="00163337" w:rsidP="00163337">
            <w:pPr>
              <w:spacing w:line="240" w:lineRule="exact"/>
              <w:jc w:val="center"/>
            </w:pPr>
          </w:p>
        </w:tc>
        <w:tc>
          <w:tcPr>
            <w:tcW w:w="570" w:type="dxa"/>
          </w:tcPr>
          <w:p w:rsidR="00163337" w:rsidRPr="00440927" w:rsidRDefault="00163337" w:rsidP="00163337">
            <w:pPr>
              <w:spacing w:line="240" w:lineRule="exact"/>
              <w:jc w:val="center"/>
            </w:pPr>
          </w:p>
        </w:tc>
        <w:tc>
          <w:tcPr>
            <w:tcW w:w="570" w:type="dxa"/>
          </w:tcPr>
          <w:p w:rsidR="00163337" w:rsidRPr="00440927" w:rsidRDefault="00163337" w:rsidP="00163337">
            <w:pPr>
              <w:spacing w:line="240" w:lineRule="exact"/>
              <w:jc w:val="center"/>
            </w:pPr>
          </w:p>
        </w:tc>
      </w:tr>
      <w:tr w:rsidR="00163337" w:rsidRPr="00440927" w:rsidTr="008278B2">
        <w:trPr>
          <w:gridAfter w:val="1"/>
          <w:wAfter w:w="6" w:type="dxa"/>
          <w:trHeight w:val="725"/>
        </w:trPr>
        <w:tc>
          <w:tcPr>
            <w:tcW w:w="3132" w:type="dxa"/>
          </w:tcPr>
          <w:p w:rsidR="00163337" w:rsidRPr="008E6C01" w:rsidRDefault="00163337" w:rsidP="00163337">
            <w:pPr>
              <w:spacing w:line="240" w:lineRule="exact"/>
            </w:pPr>
            <w:r>
              <w:t>Конкурс солистов, хоровых и танцевальных коллективов</w:t>
            </w:r>
          </w:p>
        </w:tc>
        <w:tc>
          <w:tcPr>
            <w:tcW w:w="972" w:type="dxa"/>
          </w:tcPr>
          <w:p w:rsidR="00163337" w:rsidRPr="00440927" w:rsidRDefault="00163337" w:rsidP="00163337">
            <w:pPr>
              <w:spacing w:line="240" w:lineRule="exact"/>
              <w:jc w:val="center"/>
            </w:pPr>
            <w:r>
              <w:t>4</w:t>
            </w:r>
          </w:p>
        </w:tc>
        <w:tc>
          <w:tcPr>
            <w:tcW w:w="711" w:type="dxa"/>
          </w:tcPr>
          <w:p w:rsidR="00163337" w:rsidRPr="00440927" w:rsidRDefault="00163337" w:rsidP="00163337">
            <w:pPr>
              <w:spacing w:line="240" w:lineRule="exact"/>
              <w:jc w:val="center"/>
            </w:pPr>
          </w:p>
        </w:tc>
        <w:tc>
          <w:tcPr>
            <w:tcW w:w="850" w:type="dxa"/>
          </w:tcPr>
          <w:p w:rsidR="00163337" w:rsidRPr="00440927" w:rsidRDefault="00163337" w:rsidP="00163337">
            <w:pPr>
              <w:spacing w:line="240" w:lineRule="exact"/>
              <w:jc w:val="center"/>
            </w:pPr>
            <w:r>
              <w:t>4</w:t>
            </w:r>
          </w:p>
        </w:tc>
        <w:tc>
          <w:tcPr>
            <w:tcW w:w="851" w:type="dxa"/>
          </w:tcPr>
          <w:p w:rsidR="00163337" w:rsidRPr="00440927" w:rsidRDefault="00163337" w:rsidP="00163337">
            <w:pPr>
              <w:spacing w:line="240" w:lineRule="exact"/>
              <w:jc w:val="center"/>
            </w:pPr>
          </w:p>
        </w:tc>
        <w:tc>
          <w:tcPr>
            <w:tcW w:w="709" w:type="dxa"/>
          </w:tcPr>
          <w:p w:rsidR="00163337" w:rsidRPr="00440927" w:rsidRDefault="00163337" w:rsidP="00163337">
            <w:pPr>
              <w:spacing w:line="240" w:lineRule="exact"/>
              <w:jc w:val="center"/>
            </w:pPr>
          </w:p>
        </w:tc>
        <w:tc>
          <w:tcPr>
            <w:tcW w:w="984" w:type="dxa"/>
          </w:tcPr>
          <w:p w:rsidR="00163337" w:rsidRPr="00440927" w:rsidRDefault="00163337" w:rsidP="00163337">
            <w:pPr>
              <w:spacing w:line="240" w:lineRule="exact"/>
              <w:jc w:val="center"/>
            </w:pPr>
          </w:p>
        </w:tc>
        <w:tc>
          <w:tcPr>
            <w:tcW w:w="462" w:type="dxa"/>
          </w:tcPr>
          <w:p w:rsidR="00163337" w:rsidRPr="00440927" w:rsidRDefault="00163337" w:rsidP="00163337">
            <w:pPr>
              <w:spacing w:line="240" w:lineRule="exact"/>
              <w:jc w:val="center"/>
            </w:pPr>
          </w:p>
        </w:tc>
        <w:tc>
          <w:tcPr>
            <w:tcW w:w="570" w:type="dxa"/>
          </w:tcPr>
          <w:p w:rsidR="00163337" w:rsidRPr="00440927" w:rsidRDefault="00163337" w:rsidP="00163337">
            <w:pPr>
              <w:spacing w:line="240" w:lineRule="exact"/>
              <w:jc w:val="center"/>
            </w:pPr>
          </w:p>
        </w:tc>
        <w:tc>
          <w:tcPr>
            <w:tcW w:w="570" w:type="dxa"/>
          </w:tcPr>
          <w:p w:rsidR="00163337" w:rsidRPr="00440927" w:rsidRDefault="00163337" w:rsidP="00163337">
            <w:pPr>
              <w:spacing w:line="240" w:lineRule="exact"/>
              <w:jc w:val="center"/>
            </w:pPr>
          </w:p>
        </w:tc>
      </w:tr>
      <w:tr w:rsidR="00163337" w:rsidRPr="00440927" w:rsidTr="008278B2">
        <w:trPr>
          <w:gridAfter w:val="1"/>
          <w:wAfter w:w="6" w:type="dxa"/>
          <w:trHeight w:val="725"/>
        </w:trPr>
        <w:tc>
          <w:tcPr>
            <w:tcW w:w="3132" w:type="dxa"/>
          </w:tcPr>
          <w:p w:rsidR="00163337" w:rsidRDefault="00163337" w:rsidP="00163337">
            <w:pPr>
              <w:spacing w:line="240" w:lineRule="exact"/>
            </w:pPr>
          </w:p>
          <w:p w:rsidR="00163337" w:rsidRDefault="00163337" w:rsidP="00163337">
            <w:pPr>
              <w:spacing w:line="240" w:lineRule="exact"/>
            </w:pPr>
            <w:r>
              <w:t>Конкурс творческих работ  «Имею право и обязан»</w:t>
            </w:r>
          </w:p>
        </w:tc>
        <w:tc>
          <w:tcPr>
            <w:tcW w:w="972" w:type="dxa"/>
          </w:tcPr>
          <w:p w:rsidR="00163337" w:rsidRDefault="00163337" w:rsidP="00163337">
            <w:pPr>
              <w:spacing w:line="240" w:lineRule="exact"/>
              <w:jc w:val="center"/>
            </w:pPr>
            <w:r>
              <w:t>3</w:t>
            </w:r>
          </w:p>
        </w:tc>
        <w:tc>
          <w:tcPr>
            <w:tcW w:w="711" w:type="dxa"/>
          </w:tcPr>
          <w:p w:rsidR="00163337" w:rsidRPr="00440927" w:rsidRDefault="00163337" w:rsidP="00163337">
            <w:pPr>
              <w:spacing w:line="240" w:lineRule="exact"/>
              <w:jc w:val="center"/>
            </w:pPr>
            <w:r>
              <w:t>2</w:t>
            </w:r>
          </w:p>
        </w:tc>
        <w:tc>
          <w:tcPr>
            <w:tcW w:w="850" w:type="dxa"/>
          </w:tcPr>
          <w:p w:rsidR="00163337" w:rsidRDefault="00163337" w:rsidP="00163337">
            <w:pPr>
              <w:spacing w:line="240" w:lineRule="exact"/>
              <w:jc w:val="center"/>
            </w:pPr>
          </w:p>
        </w:tc>
        <w:tc>
          <w:tcPr>
            <w:tcW w:w="851" w:type="dxa"/>
          </w:tcPr>
          <w:p w:rsidR="00163337" w:rsidRPr="00440927" w:rsidRDefault="00163337" w:rsidP="00163337">
            <w:pPr>
              <w:spacing w:line="240" w:lineRule="exact"/>
              <w:jc w:val="center"/>
            </w:pPr>
            <w:r>
              <w:t>1</w:t>
            </w:r>
          </w:p>
        </w:tc>
        <w:tc>
          <w:tcPr>
            <w:tcW w:w="709" w:type="dxa"/>
          </w:tcPr>
          <w:p w:rsidR="00163337" w:rsidRPr="00440927" w:rsidRDefault="00163337" w:rsidP="00163337">
            <w:pPr>
              <w:spacing w:line="240" w:lineRule="exact"/>
              <w:jc w:val="center"/>
            </w:pPr>
          </w:p>
        </w:tc>
        <w:tc>
          <w:tcPr>
            <w:tcW w:w="984" w:type="dxa"/>
          </w:tcPr>
          <w:p w:rsidR="00163337" w:rsidRPr="00440927" w:rsidRDefault="00163337" w:rsidP="00163337">
            <w:pPr>
              <w:spacing w:line="240" w:lineRule="exact"/>
              <w:jc w:val="center"/>
            </w:pPr>
            <w:r>
              <w:t>1</w:t>
            </w:r>
          </w:p>
        </w:tc>
        <w:tc>
          <w:tcPr>
            <w:tcW w:w="462" w:type="dxa"/>
          </w:tcPr>
          <w:p w:rsidR="00163337" w:rsidRPr="00440927" w:rsidRDefault="00163337" w:rsidP="00163337">
            <w:pPr>
              <w:spacing w:line="240" w:lineRule="exact"/>
              <w:jc w:val="center"/>
            </w:pPr>
          </w:p>
        </w:tc>
        <w:tc>
          <w:tcPr>
            <w:tcW w:w="570" w:type="dxa"/>
          </w:tcPr>
          <w:p w:rsidR="00163337" w:rsidRPr="00440927" w:rsidRDefault="00163337" w:rsidP="00163337">
            <w:pPr>
              <w:spacing w:line="240" w:lineRule="exact"/>
              <w:jc w:val="center"/>
            </w:pPr>
          </w:p>
        </w:tc>
        <w:tc>
          <w:tcPr>
            <w:tcW w:w="570" w:type="dxa"/>
          </w:tcPr>
          <w:p w:rsidR="00163337" w:rsidRPr="00440927" w:rsidRDefault="00163337" w:rsidP="00163337">
            <w:pPr>
              <w:spacing w:line="240" w:lineRule="exact"/>
              <w:jc w:val="center"/>
            </w:pPr>
          </w:p>
        </w:tc>
      </w:tr>
      <w:tr w:rsidR="00163337" w:rsidRPr="00440927" w:rsidTr="00163337">
        <w:trPr>
          <w:gridAfter w:val="1"/>
          <w:wAfter w:w="6" w:type="dxa"/>
          <w:trHeight w:val="261"/>
        </w:trPr>
        <w:tc>
          <w:tcPr>
            <w:tcW w:w="3132" w:type="dxa"/>
          </w:tcPr>
          <w:p w:rsidR="00163337" w:rsidRPr="008E6C01" w:rsidRDefault="00163337" w:rsidP="00163337">
            <w:pPr>
              <w:spacing w:line="240" w:lineRule="exact"/>
            </w:pPr>
            <w:r>
              <w:t>Конкурс творческих работ «Зеленая планета»</w:t>
            </w:r>
          </w:p>
        </w:tc>
        <w:tc>
          <w:tcPr>
            <w:tcW w:w="972" w:type="dxa"/>
          </w:tcPr>
          <w:p w:rsidR="00163337" w:rsidRPr="00440927" w:rsidRDefault="00163337" w:rsidP="00163337">
            <w:pPr>
              <w:spacing w:line="240" w:lineRule="exact"/>
              <w:jc w:val="center"/>
            </w:pPr>
            <w:r>
              <w:t>2</w:t>
            </w:r>
          </w:p>
        </w:tc>
        <w:tc>
          <w:tcPr>
            <w:tcW w:w="711" w:type="dxa"/>
          </w:tcPr>
          <w:p w:rsidR="00163337" w:rsidRPr="00440927" w:rsidRDefault="00163337" w:rsidP="00163337">
            <w:pPr>
              <w:spacing w:line="240" w:lineRule="exact"/>
              <w:jc w:val="center"/>
            </w:pPr>
            <w:r>
              <w:t>2</w:t>
            </w:r>
          </w:p>
        </w:tc>
        <w:tc>
          <w:tcPr>
            <w:tcW w:w="850" w:type="dxa"/>
          </w:tcPr>
          <w:p w:rsidR="00163337" w:rsidRPr="00440927" w:rsidRDefault="00163337" w:rsidP="00163337">
            <w:pPr>
              <w:spacing w:line="240" w:lineRule="exact"/>
              <w:jc w:val="center"/>
            </w:pPr>
          </w:p>
        </w:tc>
        <w:tc>
          <w:tcPr>
            <w:tcW w:w="851" w:type="dxa"/>
          </w:tcPr>
          <w:p w:rsidR="00163337" w:rsidRPr="00440927" w:rsidRDefault="00163337" w:rsidP="00163337">
            <w:pPr>
              <w:spacing w:line="240" w:lineRule="exact"/>
              <w:jc w:val="center"/>
            </w:pPr>
          </w:p>
        </w:tc>
        <w:tc>
          <w:tcPr>
            <w:tcW w:w="709" w:type="dxa"/>
          </w:tcPr>
          <w:p w:rsidR="00163337" w:rsidRPr="00440927" w:rsidRDefault="00163337" w:rsidP="00163337">
            <w:pPr>
              <w:spacing w:line="240" w:lineRule="exact"/>
              <w:jc w:val="center"/>
            </w:pPr>
          </w:p>
        </w:tc>
        <w:tc>
          <w:tcPr>
            <w:tcW w:w="984" w:type="dxa"/>
          </w:tcPr>
          <w:p w:rsidR="00163337" w:rsidRPr="00440927" w:rsidRDefault="00163337" w:rsidP="00163337">
            <w:pPr>
              <w:spacing w:line="240" w:lineRule="exact"/>
              <w:jc w:val="center"/>
            </w:pPr>
          </w:p>
        </w:tc>
        <w:tc>
          <w:tcPr>
            <w:tcW w:w="462" w:type="dxa"/>
          </w:tcPr>
          <w:p w:rsidR="00163337" w:rsidRPr="00440927" w:rsidRDefault="00163337" w:rsidP="00163337">
            <w:pPr>
              <w:spacing w:line="240" w:lineRule="exact"/>
              <w:jc w:val="center"/>
            </w:pPr>
          </w:p>
        </w:tc>
        <w:tc>
          <w:tcPr>
            <w:tcW w:w="570" w:type="dxa"/>
          </w:tcPr>
          <w:p w:rsidR="00163337" w:rsidRPr="00440927" w:rsidRDefault="00163337" w:rsidP="00163337">
            <w:pPr>
              <w:spacing w:line="240" w:lineRule="exact"/>
              <w:jc w:val="center"/>
            </w:pPr>
          </w:p>
        </w:tc>
        <w:tc>
          <w:tcPr>
            <w:tcW w:w="570" w:type="dxa"/>
          </w:tcPr>
          <w:p w:rsidR="00163337" w:rsidRPr="00440927" w:rsidRDefault="00163337" w:rsidP="00163337">
            <w:pPr>
              <w:spacing w:line="240" w:lineRule="exact"/>
              <w:jc w:val="center"/>
            </w:pPr>
          </w:p>
        </w:tc>
      </w:tr>
      <w:tr w:rsidR="00163337" w:rsidRPr="00440927" w:rsidTr="00F2051F">
        <w:trPr>
          <w:gridAfter w:val="1"/>
          <w:wAfter w:w="6" w:type="dxa"/>
          <w:trHeight w:val="473"/>
        </w:trPr>
        <w:tc>
          <w:tcPr>
            <w:tcW w:w="3132" w:type="dxa"/>
          </w:tcPr>
          <w:p w:rsidR="00163337" w:rsidRPr="008E6C01" w:rsidRDefault="00163337" w:rsidP="00163337">
            <w:pPr>
              <w:spacing w:line="240" w:lineRule="exact"/>
            </w:pPr>
            <w:r>
              <w:t>Всероссийский конкурс сочинений</w:t>
            </w:r>
          </w:p>
        </w:tc>
        <w:tc>
          <w:tcPr>
            <w:tcW w:w="972" w:type="dxa"/>
          </w:tcPr>
          <w:p w:rsidR="00163337" w:rsidRPr="00440927" w:rsidRDefault="00163337" w:rsidP="00163337">
            <w:pPr>
              <w:spacing w:line="240" w:lineRule="exact"/>
              <w:jc w:val="center"/>
            </w:pPr>
            <w:r>
              <w:t>3</w:t>
            </w:r>
          </w:p>
        </w:tc>
        <w:tc>
          <w:tcPr>
            <w:tcW w:w="711" w:type="dxa"/>
          </w:tcPr>
          <w:p w:rsidR="00163337" w:rsidRPr="00440927" w:rsidRDefault="00163337" w:rsidP="00163337">
            <w:pPr>
              <w:spacing w:line="240" w:lineRule="exact"/>
              <w:jc w:val="center"/>
            </w:pPr>
            <w:r>
              <w:t>2</w:t>
            </w:r>
          </w:p>
        </w:tc>
        <w:tc>
          <w:tcPr>
            <w:tcW w:w="850" w:type="dxa"/>
          </w:tcPr>
          <w:p w:rsidR="00163337" w:rsidRPr="00440927" w:rsidRDefault="00163337" w:rsidP="00163337">
            <w:pPr>
              <w:spacing w:line="240" w:lineRule="exact"/>
              <w:jc w:val="center"/>
            </w:pPr>
          </w:p>
        </w:tc>
        <w:tc>
          <w:tcPr>
            <w:tcW w:w="851" w:type="dxa"/>
          </w:tcPr>
          <w:p w:rsidR="00163337" w:rsidRPr="00440927" w:rsidRDefault="00163337" w:rsidP="00163337">
            <w:pPr>
              <w:spacing w:line="240" w:lineRule="exact"/>
              <w:jc w:val="center"/>
            </w:pPr>
            <w:r>
              <w:t>2</w:t>
            </w:r>
          </w:p>
        </w:tc>
        <w:tc>
          <w:tcPr>
            <w:tcW w:w="709" w:type="dxa"/>
          </w:tcPr>
          <w:p w:rsidR="00163337" w:rsidRPr="00440927" w:rsidRDefault="00163337" w:rsidP="00163337">
            <w:pPr>
              <w:spacing w:line="240" w:lineRule="exact"/>
              <w:jc w:val="center"/>
            </w:pPr>
          </w:p>
        </w:tc>
        <w:tc>
          <w:tcPr>
            <w:tcW w:w="984" w:type="dxa"/>
          </w:tcPr>
          <w:p w:rsidR="00163337" w:rsidRPr="00440927" w:rsidRDefault="00163337" w:rsidP="00163337">
            <w:pPr>
              <w:spacing w:line="240" w:lineRule="exact"/>
              <w:jc w:val="center"/>
            </w:pPr>
            <w:r>
              <w:t>1</w:t>
            </w:r>
          </w:p>
        </w:tc>
        <w:tc>
          <w:tcPr>
            <w:tcW w:w="462" w:type="dxa"/>
          </w:tcPr>
          <w:p w:rsidR="00163337" w:rsidRPr="00440927" w:rsidRDefault="00163337" w:rsidP="00163337">
            <w:pPr>
              <w:spacing w:line="240" w:lineRule="exact"/>
              <w:jc w:val="center"/>
            </w:pPr>
          </w:p>
        </w:tc>
        <w:tc>
          <w:tcPr>
            <w:tcW w:w="570" w:type="dxa"/>
          </w:tcPr>
          <w:p w:rsidR="00163337" w:rsidRPr="00440927" w:rsidRDefault="00163337" w:rsidP="00163337">
            <w:pPr>
              <w:spacing w:line="240" w:lineRule="exact"/>
              <w:jc w:val="center"/>
            </w:pPr>
          </w:p>
        </w:tc>
        <w:tc>
          <w:tcPr>
            <w:tcW w:w="570" w:type="dxa"/>
          </w:tcPr>
          <w:p w:rsidR="00163337" w:rsidRPr="00440927" w:rsidRDefault="00163337" w:rsidP="00163337">
            <w:pPr>
              <w:spacing w:line="240" w:lineRule="exact"/>
              <w:jc w:val="center"/>
            </w:pPr>
          </w:p>
        </w:tc>
      </w:tr>
      <w:tr w:rsidR="00163337" w:rsidRPr="00440927" w:rsidTr="00F2051F">
        <w:trPr>
          <w:gridAfter w:val="1"/>
          <w:wAfter w:w="6" w:type="dxa"/>
          <w:trHeight w:val="410"/>
        </w:trPr>
        <w:tc>
          <w:tcPr>
            <w:tcW w:w="3132" w:type="dxa"/>
          </w:tcPr>
          <w:p w:rsidR="00163337" w:rsidRDefault="00163337" w:rsidP="00163337">
            <w:pPr>
              <w:spacing w:line="240" w:lineRule="exact"/>
            </w:pPr>
            <w:r>
              <w:t>Новогодний  турнир  по боксу с.Суворовская</w:t>
            </w:r>
          </w:p>
        </w:tc>
        <w:tc>
          <w:tcPr>
            <w:tcW w:w="972" w:type="dxa"/>
          </w:tcPr>
          <w:p w:rsidR="00163337" w:rsidRPr="00440927" w:rsidRDefault="00163337" w:rsidP="00163337">
            <w:pPr>
              <w:spacing w:line="240" w:lineRule="exact"/>
              <w:jc w:val="center"/>
            </w:pPr>
          </w:p>
        </w:tc>
        <w:tc>
          <w:tcPr>
            <w:tcW w:w="711" w:type="dxa"/>
          </w:tcPr>
          <w:p w:rsidR="00163337" w:rsidRPr="00440927" w:rsidRDefault="00163337" w:rsidP="00163337">
            <w:pPr>
              <w:spacing w:line="240" w:lineRule="exact"/>
              <w:jc w:val="center"/>
            </w:pPr>
          </w:p>
        </w:tc>
        <w:tc>
          <w:tcPr>
            <w:tcW w:w="850" w:type="dxa"/>
          </w:tcPr>
          <w:p w:rsidR="00163337" w:rsidRPr="00440927" w:rsidRDefault="00163337" w:rsidP="00163337">
            <w:pPr>
              <w:spacing w:line="240" w:lineRule="exact"/>
              <w:jc w:val="center"/>
            </w:pPr>
          </w:p>
        </w:tc>
        <w:tc>
          <w:tcPr>
            <w:tcW w:w="851" w:type="dxa"/>
          </w:tcPr>
          <w:p w:rsidR="00163337" w:rsidRPr="00440927" w:rsidRDefault="00163337" w:rsidP="00163337">
            <w:pPr>
              <w:spacing w:line="240" w:lineRule="exact"/>
              <w:jc w:val="center"/>
            </w:pPr>
            <w:r>
              <w:t>6</w:t>
            </w:r>
          </w:p>
        </w:tc>
        <w:tc>
          <w:tcPr>
            <w:tcW w:w="709" w:type="dxa"/>
          </w:tcPr>
          <w:p w:rsidR="00163337" w:rsidRPr="00440927" w:rsidRDefault="00163337" w:rsidP="00163337">
            <w:pPr>
              <w:spacing w:line="240" w:lineRule="exact"/>
              <w:jc w:val="center"/>
            </w:pPr>
            <w:r>
              <w:t>3</w:t>
            </w:r>
          </w:p>
        </w:tc>
        <w:tc>
          <w:tcPr>
            <w:tcW w:w="984" w:type="dxa"/>
          </w:tcPr>
          <w:p w:rsidR="00163337" w:rsidRPr="00440927" w:rsidRDefault="00163337" w:rsidP="00163337">
            <w:pPr>
              <w:spacing w:line="240" w:lineRule="exact"/>
              <w:jc w:val="center"/>
            </w:pPr>
            <w:r>
              <w:t>3</w:t>
            </w:r>
          </w:p>
        </w:tc>
        <w:tc>
          <w:tcPr>
            <w:tcW w:w="462" w:type="dxa"/>
          </w:tcPr>
          <w:p w:rsidR="00163337" w:rsidRPr="00440927" w:rsidRDefault="00163337" w:rsidP="00163337">
            <w:pPr>
              <w:spacing w:line="240" w:lineRule="exact"/>
              <w:jc w:val="center"/>
            </w:pPr>
          </w:p>
        </w:tc>
        <w:tc>
          <w:tcPr>
            <w:tcW w:w="570" w:type="dxa"/>
          </w:tcPr>
          <w:p w:rsidR="00163337" w:rsidRPr="00440927" w:rsidRDefault="00163337" w:rsidP="00163337">
            <w:pPr>
              <w:spacing w:line="240" w:lineRule="exact"/>
              <w:jc w:val="center"/>
            </w:pPr>
          </w:p>
        </w:tc>
        <w:tc>
          <w:tcPr>
            <w:tcW w:w="570" w:type="dxa"/>
          </w:tcPr>
          <w:p w:rsidR="00163337" w:rsidRPr="00440927" w:rsidRDefault="00163337" w:rsidP="00163337">
            <w:pPr>
              <w:spacing w:line="240" w:lineRule="exact"/>
              <w:jc w:val="center"/>
            </w:pPr>
          </w:p>
        </w:tc>
      </w:tr>
      <w:tr w:rsidR="00163337" w:rsidRPr="00440927" w:rsidTr="00F2051F">
        <w:trPr>
          <w:gridAfter w:val="1"/>
          <w:wAfter w:w="6" w:type="dxa"/>
          <w:trHeight w:val="487"/>
        </w:trPr>
        <w:tc>
          <w:tcPr>
            <w:tcW w:w="3132" w:type="dxa"/>
          </w:tcPr>
          <w:p w:rsidR="00163337" w:rsidRDefault="00163337" w:rsidP="00163337">
            <w:pPr>
              <w:spacing w:line="240" w:lineRule="exact"/>
            </w:pPr>
            <w:r>
              <w:t>Конкурс новогодних стенгазет</w:t>
            </w:r>
          </w:p>
        </w:tc>
        <w:tc>
          <w:tcPr>
            <w:tcW w:w="972" w:type="dxa"/>
          </w:tcPr>
          <w:p w:rsidR="00163337" w:rsidRPr="00440927" w:rsidRDefault="00163337" w:rsidP="00163337">
            <w:pPr>
              <w:spacing w:line="240" w:lineRule="exact"/>
              <w:jc w:val="center"/>
            </w:pPr>
            <w:r>
              <w:t>1</w:t>
            </w:r>
          </w:p>
        </w:tc>
        <w:tc>
          <w:tcPr>
            <w:tcW w:w="711" w:type="dxa"/>
          </w:tcPr>
          <w:p w:rsidR="00163337" w:rsidRPr="00440927" w:rsidRDefault="00163337" w:rsidP="00163337">
            <w:pPr>
              <w:spacing w:line="240" w:lineRule="exact"/>
              <w:jc w:val="center"/>
            </w:pPr>
          </w:p>
        </w:tc>
        <w:tc>
          <w:tcPr>
            <w:tcW w:w="850" w:type="dxa"/>
          </w:tcPr>
          <w:p w:rsidR="00163337" w:rsidRPr="00440927" w:rsidRDefault="00163337" w:rsidP="00163337">
            <w:pPr>
              <w:spacing w:line="240" w:lineRule="exact"/>
              <w:jc w:val="center"/>
            </w:pPr>
            <w:r>
              <w:t>1</w:t>
            </w:r>
          </w:p>
        </w:tc>
        <w:tc>
          <w:tcPr>
            <w:tcW w:w="851" w:type="dxa"/>
          </w:tcPr>
          <w:p w:rsidR="00163337" w:rsidRPr="00440927" w:rsidRDefault="00163337" w:rsidP="00163337">
            <w:pPr>
              <w:spacing w:line="240" w:lineRule="exact"/>
              <w:jc w:val="center"/>
            </w:pPr>
          </w:p>
        </w:tc>
        <w:tc>
          <w:tcPr>
            <w:tcW w:w="709" w:type="dxa"/>
          </w:tcPr>
          <w:p w:rsidR="00163337" w:rsidRPr="00440927" w:rsidRDefault="00163337" w:rsidP="00163337">
            <w:pPr>
              <w:spacing w:line="240" w:lineRule="exact"/>
              <w:jc w:val="center"/>
            </w:pPr>
          </w:p>
        </w:tc>
        <w:tc>
          <w:tcPr>
            <w:tcW w:w="984" w:type="dxa"/>
          </w:tcPr>
          <w:p w:rsidR="00163337" w:rsidRPr="00440927" w:rsidRDefault="00163337" w:rsidP="00163337">
            <w:pPr>
              <w:spacing w:line="240" w:lineRule="exact"/>
              <w:jc w:val="center"/>
            </w:pPr>
          </w:p>
        </w:tc>
        <w:tc>
          <w:tcPr>
            <w:tcW w:w="462" w:type="dxa"/>
          </w:tcPr>
          <w:p w:rsidR="00163337" w:rsidRPr="00440927" w:rsidRDefault="00163337" w:rsidP="00163337">
            <w:pPr>
              <w:spacing w:line="240" w:lineRule="exact"/>
              <w:jc w:val="center"/>
            </w:pPr>
          </w:p>
        </w:tc>
        <w:tc>
          <w:tcPr>
            <w:tcW w:w="570" w:type="dxa"/>
          </w:tcPr>
          <w:p w:rsidR="00163337" w:rsidRPr="00440927" w:rsidRDefault="00163337" w:rsidP="00163337">
            <w:pPr>
              <w:spacing w:line="240" w:lineRule="exact"/>
              <w:jc w:val="center"/>
            </w:pPr>
          </w:p>
        </w:tc>
        <w:tc>
          <w:tcPr>
            <w:tcW w:w="570" w:type="dxa"/>
          </w:tcPr>
          <w:p w:rsidR="00163337" w:rsidRPr="00440927" w:rsidRDefault="00163337" w:rsidP="00163337">
            <w:pPr>
              <w:spacing w:line="240" w:lineRule="exact"/>
              <w:jc w:val="center"/>
            </w:pPr>
          </w:p>
        </w:tc>
      </w:tr>
      <w:tr w:rsidR="00163337" w:rsidRPr="00440927" w:rsidTr="008278B2">
        <w:trPr>
          <w:gridAfter w:val="1"/>
          <w:wAfter w:w="6" w:type="dxa"/>
          <w:trHeight w:val="483"/>
        </w:trPr>
        <w:tc>
          <w:tcPr>
            <w:tcW w:w="3132" w:type="dxa"/>
          </w:tcPr>
          <w:p w:rsidR="00163337" w:rsidRDefault="00163337" w:rsidP="00163337">
            <w:pPr>
              <w:spacing w:line="240" w:lineRule="exact"/>
            </w:pPr>
            <w:r>
              <w:t>Конкурс творческих работ «Наследники Победы»</w:t>
            </w:r>
          </w:p>
        </w:tc>
        <w:tc>
          <w:tcPr>
            <w:tcW w:w="972" w:type="dxa"/>
          </w:tcPr>
          <w:p w:rsidR="00163337" w:rsidRPr="00440927" w:rsidRDefault="00163337" w:rsidP="00163337">
            <w:pPr>
              <w:spacing w:line="240" w:lineRule="exact"/>
              <w:jc w:val="center"/>
            </w:pPr>
            <w:r>
              <w:t>2</w:t>
            </w:r>
          </w:p>
        </w:tc>
        <w:tc>
          <w:tcPr>
            <w:tcW w:w="711" w:type="dxa"/>
          </w:tcPr>
          <w:p w:rsidR="00163337" w:rsidRPr="00440927" w:rsidRDefault="00163337" w:rsidP="00163337">
            <w:pPr>
              <w:spacing w:line="240" w:lineRule="exact"/>
              <w:jc w:val="center"/>
            </w:pPr>
            <w:r>
              <w:t>2</w:t>
            </w:r>
          </w:p>
        </w:tc>
        <w:tc>
          <w:tcPr>
            <w:tcW w:w="850" w:type="dxa"/>
          </w:tcPr>
          <w:p w:rsidR="00163337" w:rsidRPr="00440927" w:rsidRDefault="00163337" w:rsidP="00163337">
            <w:pPr>
              <w:spacing w:line="240" w:lineRule="exact"/>
              <w:jc w:val="center"/>
            </w:pPr>
          </w:p>
        </w:tc>
        <w:tc>
          <w:tcPr>
            <w:tcW w:w="851" w:type="dxa"/>
          </w:tcPr>
          <w:p w:rsidR="00163337" w:rsidRPr="00440927" w:rsidRDefault="00163337" w:rsidP="00163337">
            <w:pPr>
              <w:spacing w:line="240" w:lineRule="exact"/>
              <w:jc w:val="center"/>
            </w:pPr>
            <w:r>
              <w:t>2</w:t>
            </w:r>
          </w:p>
        </w:tc>
        <w:tc>
          <w:tcPr>
            <w:tcW w:w="709" w:type="dxa"/>
          </w:tcPr>
          <w:p w:rsidR="00163337" w:rsidRPr="00440927" w:rsidRDefault="00163337" w:rsidP="00163337">
            <w:pPr>
              <w:spacing w:line="240" w:lineRule="exact"/>
              <w:jc w:val="center"/>
            </w:pPr>
            <w:r>
              <w:t>1</w:t>
            </w:r>
          </w:p>
        </w:tc>
        <w:tc>
          <w:tcPr>
            <w:tcW w:w="984" w:type="dxa"/>
          </w:tcPr>
          <w:p w:rsidR="00163337" w:rsidRPr="00440927" w:rsidRDefault="00163337" w:rsidP="00163337">
            <w:pPr>
              <w:spacing w:line="240" w:lineRule="exact"/>
              <w:jc w:val="center"/>
            </w:pPr>
          </w:p>
        </w:tc>
        <w:tc>
          <w:tcPr>
            <w:tcW w:w="462" w:type="dxa"/>
          </w:tcPr>
          <w:p w:rsidR="00163337" w:rsidRPr="00440927" w:rsidRDefault="00163337" w:rsidP="00163337">
            <w:pPr>
              <w:spacing w:line="240" w:lineRule="exact"/>
              <w:jc w:val="center"/>
            </w:pPr>
          </w:p>
        </w:tc>
        <w:tc>
          <w:tcPr>
            <w:tcW w:w="570" w:type="dxa"/>
          </w:tcPr>
          <w:p w:rsidR="00163337" w:rsidRPr="00440927" w:rsidRDefault="00163337" w:rsidP="00163337">
            <w:pPr>
              <w:spacing w:line="240" w:lineRule="exact"/>
              <w:jc w:val="center"/>
            </w:pPr>
          </w:p>
        </w:tc>
        <w:tc>
          <w:tcPr>
            <w:tcW w:w="570" w:type="dxa"/>
          </w:tcPr>
          <w:p w:rsidR="00163337" w:rsidRPr="00440927" w:rsidRDefault="00163337" w:rsidP="00163337">
            <w:pPr>
              <w:spacing w:line="240" w:lineRule="exact"/>
              <w:jc w:val="center"/>
            </w:pPr>
          </w:p>
        </w:tc>
      </w:tr>
      <w:tr w:rsidR="00163337" w:rsidRPr="00440927" w:rsidTr="00163337">
        <w:trPr>
          <w:gridAfter w:val="1"/>
          <w:wAfter w:w="6" w:type="dxa"/>
          <w:trHeight w:val="601"/>
        </w:trPr>
        <w:tc>
          <w:tcPr>
            <w:tcW w:w="3132" w:type="dxa"/>
          </w:tcPr>
          <w:p w:rsidR="00163337" w:rsidRDefault="00163337" w:rsidP="00163337">
            <w:pPr>
              <w:spacing w:line="240" w:lineRule="exact"/>
            </w:pPr>
            <w:r>
              <w:t xml:space="preserve">Конкурс творческих работ «Бросим умный взгляд на мусор» </w:t>
            </w:r>
          </w:p>
        </w:tc>
        <w:tc>
          <w:tcPr>
            <w:tcW w:w="972" w:type="dxa"/>
          </w:tcPr>
          <w:p w:rsidR="00163337" w:rsidRDefault="00163337" w:rsidP="00163337">
            <w:pPr>
              <w:spacing w:line="240" w:lineRule="exact"/>
              <w:jc w:val="center"/>
            </w:pPr>
            <w:r>
              <w:t>1</w:t>
            </w:r>
          </w:p>
        </w:tc>
        <w:tc>
          <w:tcPr>
            <w:tcW w:w="711" w:type="dxa"/>
          </w:tcPr>
          <w:p w:rsidR="00163337" w:rsidRDefault="00163337" w:rsidP="00163337">
            <w:pPr>
              <w:spacing w:line="240" w:lineRule="exact"/>
              <w:jc w:val="center"/>
            </w:pPr>
            <w:r>
              <w:t>1</w:t>
            </w:r>
          </w:p>
        </w:tc>
        <w:tc>
          <w:tcPr>
            <w:tcW w:w="850" w:type="dxa"/>
          </w:tcPr>
          <w:p w:rsidR="00163337" w:rsidRPr="00440927" w:rsidRDefault="00163337" w:rsidP="00163337">
            <w:pPr>
              <w:spacing w:line="240" w:lineRule="exact"/>
              <w:jc w:val="center"/>
            </w:pPr>
          </w:p>
        </w:tc>
        <w:tc>
          <w:tcPr>
            <w:tcW w:w="851" w:type="dxa"/>
          </w:tcPr>
          <w:p w:rsidR="00163337" w:rsidRDefault="00163337" w:rsidP="00163337">
            <w:pPr>
              <w:spacing w:line="240" w:lineRule="exact"/>
              <w:jc w:val="center"/>
            </w:pPr>
          </w:p>
        </w:tc>
        <w:tc>
          <w:tcPr>
            <w:tcW w:w="709" w:type="dxa"/>
          </w:tcPr>
          <w:p w:rsidR="00163337" w:rsidRDefault="00163337" w:rsidP="00163337">
            <w:pPr>
              <w:spacing w:line="240" w:lineRule="exact"/>
              <w:jc w:val="center"/>
            </w:pPr>
          </w:p>
        </w:tc>
        <w:tc>
          <w:tcPr>
            <w:tcW w:w="984" w:type="dxa"/>
          </w:tcPr>
          <w:p w:rsidR="00163337" w:rsidRPr="00440927" w:rsidRDefault="00163337" w:rsidP="00163337">
            <w:pPr>
              <w:spacing w:line="240" w:lineRule="exact"/>
              <w:jc w:val="center"/>
            </w:pPr>
          </w:p>
        </w:tc>
        <w:tc>
          <w:tcPr>
            <w:tcW w:w="462" w:type="dxa"/>
          </w:tcPr>
          <w:p w:rsidR="00163337" w:rsidRPr="00440927" w:rsidRDefault="00163337" w:rsidP="00163337">
            <w:pPr>
              <w:spacing w:line="240" w:lineRule="exact"/>
              <w:jc w:val="center"/>
            </w:pPr>
          </w:p>
        </w:tc>
        <w:tc>
          <w:tcPr>
            <w:tcW w:w="570" w:type="dxa"/>
          </w:tcPr>
          <w:p w:rsidR="00163337" w:rsidRPr="00440927" w:rsidRDefault="00163337" w:rsidP="00163337">
            <w:pPr>
              <w:spacing w:line="240" w:lineRule="exact"/>
              <w:jc w:val="center"/>
            </w:pPr>
          </w:p>
        </w:tc>
        <w:tc>
          <w:tcPr>
            <w:tcW w:w="570" w:type="dxa"/>
          </w:tcPr>
          <w:p w:rsidR="00163337" w:rsidRPr="00440927" w:rsidRDefault="00163337" w:rsidP="00163337">
            <w:pPr>
              <w:spacing w:line="240" w:lineRule="exact"/>
              <w:jc w:val="center"/>
            </w:pPr>
          </w:p>
        </w:tc>
      </w:tr>
      <w:tr w:rsidR="00163337" w:rsidRPr="00440927" w:rsidTr="00163337">
        <w:trPr>
          <w:gridAfter w:val="1"/>
          <w:wAfter w:w="6" w:type="dxa"/>
          <w:trHeight w:val="583"/>
        </w:trPr>
        <w:tc>
          <w:tcPr>
            <w:tcW w:w="3132" w:type="dxa"/>
          </w:tcPr>
          <w:p w:rsidR="00163337" w:rsidRDefault="00163337" w:rsidP="00163337">
            <w:pPr>
              <w:spacing w:line="240" w:lineRule="exact"/>
            </w:pPr>
            <w:r>
              <w:t>Конкурс творческих работ «Вторая жизнь ненужных вещей»</w:t>
            </w:r>
          </w:p>
        </w:tc>
        <w:tc>
          <w:tcPr>
            <w:tcW w:w="972" w:type="dxa"/>
          </w:tcPr>
          <w:p w:rsidR="00163337" w:rsidRDefault="00163337" w:rsidP="00163337">
            <w:pPr>
              <w:spacing w:line="240" w:lineRule="exact"/>
              <w:jc w:val="center"/>
            </w:pPr>
            <w:r>
              <w:t>2</w:t>
            </w:r>
          </w:p>
        </w:tc>
        <w:tc>
          <w:tcPr>
            <w:tcW w:w="711" w:type="dxa"/>
          </w:tcPr>
          <w:p w:rsidR="00163337" w:rsidRDefault="00163337" w:rsidP="00163337">
            <w:pPr>
              <w:spacing w:line="240" w:lineRule="exact"/>
              <w:jc w:val="center"/>
            </w:pPr>
            <w:r>
              <w:t>2</w:t>
            </w:r>
          </w:p>
        </w:tc>
        <w:tc>
          <w:tcPr>
            <w:tcW w:w="850" w:type="dxa"/>
          </w:tcPr>
          <w:p w:rsidR="00163337" w:rsidRPr="00440927" w:rsidRDefault="00163337" w:rsidP="00163337">
            <w:pPr>
              <w:spacing w:line="240" w:lineRule="exact"/>
              <w:jc w:val="center"/>
            </w:pPr>
          </w:p>
        </w:tc>
        <w:tc>
          <w:tcPr>
            <w:tcW w:w="851" w:type="dxa"/>
          </w:tcPr>
          <w:p w:rsidR="00163337" w:rsidRDefault="00163337" w:rsidP="00163337">
            <w:pPr>
              <w:spacing w:line="240" w:lineRule="exact"/>
              <w:jc w:val="center"/>
            </w:pPr>
          </w:p>
        </w:tc>
        <w:tc>
          <w:tcPr>
            <w:tcW w:w="709" w:type="dxa"/>
          </w:tcPr>
          <w:p w:rsidR="00163337" w:rsidRDefault="00163337" w:rsidP="00163337">
            <w:pPr>
              <w:spacing w:line="240" w:lineRule="exact"/>
              <w:jc w:val="center"/>
            </w:pPr>
          </w:p>
        </w:tc>
        <w:tc>
          <w:tcPr>
            <w:tcW w:w="984" w:type="dxa"/>
          </w:tcPr>
          <w:p w:rsidR="00163337" w:rsidRPr="00440927" w:rsidRDefault="00163337" w:rsidP="00163337">
            <w:pPr>
              <w:spacing w:line="240" w:lineRule="exact"/>
              <w:jc w:val="center"/>
            </w:pPr>
          </w:p>
        </w:tc>
        <w:tc>
          <w:tcPr>
            <w:tcW w:w="462" w:type="dxa"/>
          </w:tcPr>
          <w:p w:rsidR="00163337" w:rsidRPr="00440927" w:rsidRDefault="00163337" w:rsidP="00163337">
            <w:pPr>
              <w:spacing w:line="240" w:lineRule="exact"/>
              <w:jc w:val="center"/>
            </w:pPr>
          </w:p>
        </w:tc>
        <w:tc>
          <w:tcPr>
            <w:tcW w:w="570" w:type="dxa"/>
          </w:tcPr>
          <w:p w:rsidR="00163337" w:rsidRPr="00440927" w:rsidRDefault="00163337" w:rsidP="00163337">
            <w:pPr>
              <w:spacing w:line="240" w:lineRule="exact"/>
              <w:jc w:val="center"/>
            </w:pPr>
          </w:p>
        </w:tc>
        <w:tc>
          <w:tcPr>
            <w:tcW w:w="570" w:type="dxa"/>
          </w:tcPr>
          <w:p w:rsidR="00163337" w:rsidRPr="00440927" w:rsidRDefault="00163337" w:rsidP="00163337">
            <w:pPr>
              <w:spacing w:line="240" w:lineRule="exact"/>
              <w:jc w:val="center"/>
            </w:pPr>
          </w:p>
        </w:tc>
      </w:tr>
      <w:tr w:rsidR="00163337" w:rsidRPr="00440927" w:rsidTr="00F2051F">
        <w:trPr>
          <w:gridAfter w:val="1"/>
          <w:wAfter w:w="6" w:type="dxa"/>
          <w:trHeight w:val="465"/>
        </w:trPr>
        <w:tc>
          <w:tcPr>
            <w:tcW w:w="3132" w:type="dxa"/>
          </w:tcPr>
          <w:p w:rsidR="00163337" w:rsidRPr="00570D29" w:rsidRDefault="00163337" w:rsidP="00163337">
            <w:pPr>
              <w:spacing w:line="240" w:lineRule="exact"/>
            </w:pPr>
            <w:r>
              <w:t xml:space="preserve">Конкурс «Лидер </w:t>
            </w:r>
            <w:r>
              <w:rPr>
                <w:lang w:val="en-US"/>
              </w:rPr>
              <w:t xml:space="preserve">XXI   </w:t>
            </w:r>
            <w:r>
              <w:t>века»</w:t>
            </w:r>
          </w:p>
        </w:tc>
        <w:tc>
          <w:tcPr>
            <w:tcW w:w="972" w:type="dxa"/>
          </w:tcPr>
          <w:p w:rsidR="00163337" w:rsidRDefault="00163337" w:rsidP="00163337">
            <w:pPr>
              <w:spacing w:line="240" w:lineRule="exact"/>
              <w:jc w:val="center"/>
            </w:pPr>
            <w:r>
              <w:t>1</w:t>
            </w:r>
          </w:p>
        </w:tc>
        <w:tc>
          <w:tcPr>
            <w:tcW w:w="711" w:type="dxa"/>
          </w:tcPr>
          <w:p w:rsidR="00163337" w:rsidRPr="00440927" w:rsidRDefault="00163337" w:rsidP="00163337">
            <w:pPr>
              <w:spacing w:line="240" w:lineRule="exact"/>
              <w:jc w:val="center"/>
            </w:pPr>
          </w:p>
        </w:tc>
        <w:tc>
          <w:tcPr>
            <w:tcW w:w="850" w:type="dxa"/>
          </w:tcPr>
          <w:p w:rsidR="00163337" w:rsidRDefault="00163337" w:rsidP="00163337">
            <w:pPr>
              <w:spacing w:line="240" w:lineRule="exact"/>
              <w:jc w:val="center"/>
            </w:pPr>
          </w:p>
        </w:tc>
        <w:tc>
          <w:tcPr>
            <w:tcW w:w="851" w:type="dxa"/>
          </w:tcPr>
          <w:p w:rsidR="00163337" w:rsidRPr="00440927" w:rsidRDefault="00163337" w:rsidP="00163337">
            <w:pPr>
              <w:spacing w:line="240" w:lineRule="exact"/>
              <w:jc w:val="center"/>
            </w:pPr>
          </w:p>
        </w:tc>
        <w:tc>
          <w:tcPr>
            <w:tcW w:w="709" w:type="dxa"/>
          </w:tcPr>
          <w:p w:rsidR="00163337" w:rsidRPr="00440927" w:rsidRDefault="00163337" w:rsidP="00163337">
            <w:pPr>
              <w:spacing w:line="240" w:lineRule="exact"/>
              <w:jc w:val="center"/>
            </w:pPr>
          </w:p>
        </w:tc>
        <w:tc>
          <w:tcPr>
            <w:tcW w:w="984" w:type="dxa"/>
          </w:tcPr>
          <w:p w:rsidR="00163337" w:rsidRPr="00440927" w:rsidRDefault="00163337" w:rsidP="00163337">
            <w:pPr>
              <w:spacing w:line="240" w:lineRule="exact"/>
              <w:jc w:val="center"/>
            </w:pPr>
          </w:p>
        </w:tc>
        <w:tc>
          <w:tcPr>
            <w:tcW w:w="462" w:type="dxa"/>
          </w:tcPr>
          <w:p w:rsidR="00163337" w:rsidRPr="00440927" w:rsidRDefault="00163337" w:rsidP="00163337">
            <w:pPr>
              <w:spacing w:line="240" w:lineRule="exact"/>
              <w:jc w:val="center"/>
            </w:pPr>
          </w:p>
        </w:tc>
        <w:tc>
          <w:tcPr>
            <w:tcW w:w="570" w:type="dxa"/>
          </w:tcPr>
          <w:p w:rsidR="00163337" w:rsidRPr="00440927" w:rsidRDefault="00163337" w:rsidP="00163337">
            <w:pPr>
              <w:spacing w:line="240" w:lineRule="exact"/>
              <w:jc w:val="center"/>
            </w:pPr>
          </w:p>
        </w:tc>
        <w:tc>
          <w:tcPr>
            <w:tcW w:w="570" w:type="dxa"/>
          </w:tcPr>
          <w:p w:rsidR="00163337" w:rsidRPr="00440927" w:rsidRDefault="00163337" w:rsidP="00163337">
            <w:pPr>
              <w:spacing w:line="240" w:lineRule="exact"/>
              <w:jc w:val="center"/>
            </w:pPr>
          </w:p>
        </w:tc>
      </w:tr>
      <w:tr w:rsidR="00163337" w:rsidRPr="00440927" w:rsidTr="008278B2">
        <w:trPr>
          <w:gridAfter w:val="1"/>
          <w:wAfter w:w="6" w:type="dxa"/>
          <w:trHeight w:val="483"/>
        </w:trPr>
        <w:tc>
          <w:tcPr>
            <w:tcW w:w="3132" w:type="dxa"/>
          </w:tcPr>
          <w:p w:rsidR="00163337" w:rsidRDefault="00163337" w:rsidP="00163337">
            <w:pPr>
              <w:spacing w:line="240" w:lineRule="exact"/>
            </w:pPr>
            <w:r>
              <w:t>Конкурс  «Героические дела народа во время Великой Отечественной войны»</w:t>
            </w:r>
          </w:p>
        </w:tc>
        <w:tc>
          <w:tcPr>
            <w:tcW w:w="972" w:type="dxa"/>
          </w:tcPr>
          <w:p w:rsidR="00163337" w:rsidRDefault="00163337" w:rsidP="00163337">
            <w:pPr>
              <w:spacing w:line="240" w:lineRule="exact"/>
              <w:jc w:val="center"/>
            </w:pPr>
            <w:r>
              <w:t xml:space="preserve">3 </w:t>
            </w:r>
          </w:p>
        </w:tc>
        <w:tc>
          <w:tcPr>
            <w:tcW w:w="711" w:type="dxa"/>
          </w:tcPr>
          <w:p w:rsidR="00163337" w:rsidRPr="00440927" w:rsidRDefault="00163337" w:rsidP="00163337">
            <w:pPr>
              <w:spacing w:line="240" w:lineRule="exact"/>
              <w:jc w:val="center"/>
            </w:pPr>
            <w:r>
              <w:t>1</w:t>
            </w:r>
          </w:p>
        </w:tc>
        <w:tc>
          <w:tcPr>
            <w:tcW w:w="850" w:type="dxa"/>
          </w:tcPr>
          <w:p w:rsidR="00163337" w:rsidRDefault="00163337" w:rsidP="00163337">
            <w:pPr>
              <w:spacing w:line="240" w:lineRule="exact"/>
              <w:jc w:val="center"/>
            </w:pPr>
            <w:r>
              <w:t>2</w:t>
            </w:r>
          </w:p>
        </w:tc>
        <w:tc>
          <w:tcPr>
            <w:tcW w:w="851" w:type="dxa"/>
          </w:tcPr>
          <w:p w:rsidR="00163337" w:rsidRPr="00440927" w:rsidRDefault="00163337" w:rsidP="00163337">
            <w:pPr>
              <w:spacing w:line="240" w:lineRule="exact"/>
              <w:jc w:val="center"/>
            </w:pPr>
          </w:p>
        </w:tc>
        <w:tc>
          <w:tcPr>
            <w:tcW w:w="709" w:type="dxa"/>
          </w:tcPr>
          <w:p w:rsidR="00163337" w:rsidRPr="00440927" w:rsidRDefault="00163337" w:rsidP="00163337">
            <w:pPr>
              <w:spacing w:line="240" w:lineRule="exact"/>
              <w:jc w:val="center"/>
            </w:pPr>
          </w:p>
        </w:tc>
        <w:tc>
          <w:tcPr>
            <w:tcW w:w="984" w:type="dxa"/>
          </w:tcPr>
          <w:p w:rsidR="00163337" w:rsidRPr="00440927" w:rsidRDefault="00163337" w:rsidP="00163337">
            <w:pPr>
              <w:spacing w:line="240" w:lineRule="exact"/>
              <w:jc w:val="center"/>
            </w:pPr>
          </w:p>
        </w:tc>
        <w:tc>
          <w:tcPr>
            <w:tcW w:w="462" w:type="dxa"/>
          </w:tcPr>
          <w:p w:rsidR="00163337" w:rsidRPr="00440927" w:rsidRDefault="00163337" w:rsidP="00163337">
            <w:pPr>
              <w:spacing w:line="240" w:lineRule="exact"/>
              <w:jc w:val="center"/>
            </w:pPr>
          </w:p>
        </w:tc>
        <w:tc>
          <w:tcPr>
            <w:tcW w:w="570" w:type="dxa"/>
          </w:tcPr>
          <w:p w:rsidR="00163337" w:rsidRPr="00440927" w:rsidRDefault="00163337" w:rsidP="00163337">
            <w:pPr>
              <w:spacing w:line="240" w:lineRule="exact"/>
              <w:jc w:val="center"/>
            </w:pPr>
          </w:p>
        </w:tc>
        <w:tc>
          <w:tcPr>
            <w:tcW w:w="570" w:type="dxa"/>
          </w:tcPr>
          <w:p w:rsidR="00163337" w:rsidRPr="00440927" w:rsidRDefault="00163337" w:rsidP="00163337">
            <w:pPr>
              <w:spacing w:line="240" w:lineRule="exact"/>
              <w:jc w:val="center"/>
            </w:pPr>
          </w:p>
        </w:tc>
      </w:tr>
      <w:tr w:rsidR="00163337" w:rsidRPr="00440927" w:rsidTr="00F2051F">
        <w:trPr>
          <w:gridAfter w:val="1"/>
          <w:wAfter w:w="6" w:type="dxa"/>
          <w:trHeight w:val="493"/>
        </w:trPr>
        <w:tc>
          <w:tcPr>
            <w:tcW w:w="3132" w:type="dxa"/>
          </w:tcPr>
          <w:p w:rsidR="00163337" w:rsidRDefault="00163337" w:rsidP="00163337">
            <w:pPr>
              <w:spacing w:line="240" w:lineRule="exact"/>
            </w:pPr>
            <w:r>
              <w:t>Конкурс ученических производственных бригад</w:t>
            </w:r>
          </w:p>
        </w:tc>
        <w:tc>
          <w:tcPr>
            <w:tcW w:w="972" w:type="dxa"/>
          </w:tcPr>
          <w:p w:rsidR="00163337" w:rsidRPr="00440927" w:rsidRDefault="00163337" w:rsidP="00163337">
            <w:pPr>
              <w:spacing w:line="240" w:lineRule="exact"/>
              <w:jc w:val="center"/>
            </w:pPr>
            <w:r>
              <w:t>5</w:t>
            </w:r>
          </w:p>
        </w:tc>
        <w:tc>
          <w:tcPr>
            <w:tcW w:w="711" w:type="dxa"/>
          </w:tcPr>
          <w:p w:rsidR="00163337" w:rsidRPr="00440927" w:rsidRDefault="00163337" w:rsidP="00163337">
            <w:pPr>
              <w:spacing w:line="240" w:lineRule="exact"/>
              <w:jc w:val="center"/>
            </w:pPr>
          </w:p>
        </w:tc>
        <w:tc>
          <w:tcPr>
            <w:tcW w:w="850" w:type="dxa"/>
          </w:tcPr>
          <w:p w:rsidR="00163337" w:rsidRPr="00440927" w:rsidRDefault="00163337" w:rsidP="00163337">
            <w:pPr>
              <w:spacing w:line="240" w:lineRule="exact"/>
              <w:jc w:val="center"/>
            </w:pPr>
          </w:p>
        </w:tc>
        <w:tc>
          <w:tcPr>
            <w:tcW w:w="851" w:type="dxa"/>
          </w:tcPr>
          <w:p w:rsidR="00163337" w:rsidRPr="00440927" w:rsidRDefault="00163337" w:rsidP="00163337">
            <w:pPr>
              <w:spacing w:line="240" w:lineRule="exact"/>
              <w:jc w:val="center"/>
            </w:pPr>
          </w:p>
        </w:tc>
        <w:tc>
          <w:tcPr>
            <w:tcW w:w="709" w:type="dxa"/>
          </w:tcPr>
          <w:p w:rsidR="00163337" w:rsidRPr="00440927" w:rsidRDefault="00163337" w:rsidP="00163337">
            <w:pPr>
              <w:spacing w:line="240" w:lineRule="exact"/>
              <w:jc w:val="center"/>
            </w:pPr>
          </w:p>
        </w:tc>
        <w:tc>
          <w:tcPr>
            <w:tcW w:w="984" w:type="dxa"/>
          </w:tcPr>
          <w:p w:rsidR="00163337" w:rsidRPr="00440927" w:rsidRDefault="00163337" w:rsidP="00163337">
            <w:pPr>
              <w:spacing w:line="240" w:lineRule="exact"/>
              <w:jc w:val="center"/>
            </w:pPr>
          </w:p>
        </w:tc>
        <w:tc>
          <w:tcPr>
            <w:tcW w:w="462" w:type="dxa"/>
          </w:tcPr>
          <w:p w:rsidR="00163337" w:rsidRPr="00440927" w:rsidRDefault="00163337" w:rsidP="00163337">
            <w:pPr>
              <w:spacing w:line="240" w:lineRule="exact"/>
              <w:jc w:val="center"/>
            </w:pPr>
          </w:p>
        </w:tc>
        <w:tc>
          <w:tcPr>
            <w:tcW w:w="570" w:type="dxa"/>
          </w:tcPr>
          <w:p w:rsidR="00163337" w:rsidRPr="00440927" w:rsidRDefault="00163337" w:rsidP="00163337">
            <w:pPr>
              <w:spacing w:line="240" w:lineRule="exact"/>
              <w:jc w:val="center"/>
            </w:pPr>
          </w:p>
        </w:tc>
        <w:tc>
          <w:tcPr>
            <w:tcW w:w="570" w:type="dxa"/>
          </w:tcPr>
          <w:p w:rsidR="00163337" w:rsidRPr="00440927" w:rsidRDefault="00163337" w:rsidP="00163337">
            <w:pPr>
              <w:spacing w:line="240" w:lineRule="exact"/>
              <w:jc w:val="center"/>
            </w:pPr>
          </w:p>
        </w:tc>
      </w:tr>
      <w:tr w:rsidR="00163337" w:rsidRPr="00440927" w:rsidTr="008278B2">
        <w:trPr>
          <w:gridAfter w:val="1"/>
          <w:wAfter w:w="6" w:type="dxa"/>
          <w:trHeight w:val="725"/>
        </w:trPr>
        <w:tc>
          <w:tcPr>
            <w:tcW w:w="3132" w:type="dxa"/>
          </w:tcPr>
          <w:p w:rsidR="00163337" w:rsidRDefault="00163337" w:rsidP="00163337">
            <w:pPr>
              <w:spacing w:line="240" w:lineRule="exact"/>
            </w:pPr>
            <w:r>
              <w:t>Конкурс инсценированной песни «Память, которой не будет конца»</w:t>
            </w:r>
          </w:p>
        </w:tc>
        <w:tc>
          <w:tcPr>
            <w:tcW w:w="972" w:type="dxa"/>
          </w:tcPr>
          <w:p w:rsidR="00163337" w:rsidRPr="00440927" w:rsidRDefault="00163337" w:rsidP="00163337">
            <w:pPr>
              <w:spacing w:line="240" w:lineRule="exact"/>
              <w:jc w:val="center"/>
            </w:pPr>
            <w:r>
              <w:t>3</w:t>
            </w:r>
          </w:p>
        </w:tc>
        <w:tc>
          <w:tcPr>
            <w:tcW w:w="711" w:type="dxa"/>
          </w:tcPr>
          <w:p w:rsidR="00163337" w:rsidRPr="00440927" w:rsidRDefault="00163337" w:rsidP="00163337">
            <w:pPr>
              <w:spacing w:line="240" w:lineRule="exact"/>
              <w:jc w:val="center"/>
            </w:pPr>
          </w:p>
        </w:tc>
        <w:tc>
          <w:tcPr>
            <w:tcW w:w="850" w:type="dxa"/>
          </w:tcPr>
          <w:p w:rsidR="00163337" w:rsidRPr="00440927" w:rsidRDefault="00163337" w:rsidP="00163337">
            <w:pPr>
              <w:spacing w:line="240" w:lineRule="exact"/>
              <w:jc w:val="center"/>
            </w:pPr>
          </w:p>
        </w:tc>
        <w:tc>
          <w:tcPr>
            <w:tcW w:w="851" w:type="dxa"/>
          </w:tcPr>
          <w:p w:rsidR="00163337" w:rsidRPr="00440927" w:rsidRDefault="00163337" w:rsidP="00163337">
            <w:pPr>
              <w:spacing w:line="240" w:lineRule="exact"/>
              <w:jc w:val="center"/>
            </w:pPr>
          </w:p>
        </w:tc>
        <w:tc>
          <w:tcPr>
            <w:tcW w:w="709" w:type="dxa"/>
          </w:tcPr>
          <w:p w:rsidR="00163337" w:rsidRPr="00440927" w:rsidRDefault="00163337" w:rsidP="00163337">
            <w:pPr>
              <w:spacing w:line="240" w:lineRule="exact"/>
              <w:jc w:val="center"/>
            </w:pPr>
          </w:p>
        </w:tc>
        <w:tc>
          <w:tcPr>
            <w:tcW w:w="984" w:type="dxa"/>
          </w:tcPr>
          <w:p w:rsidR="00163337" w:rsidRPr="00440927" w:rsidRDefault="00163337" w:rsidP="00163337">
            <w:pPr>
              <w:spacing w:line="240" w:lineRule="exact"/>
              <w:jc w:val="center"/>
            </w:pPr>
          </w:p>
        </w:tc>
        <w:tc>
          <w:tcPr>
            <w:tcW w:w="462" w:type="dxa"/>
          </w:tcPr>
          <w:p w:rsidR="00163337" w:rsidRPr="00440927" w:rsidRDefault="00163337" w:rsidP="00163337">
            <w:pPr>
              <w:spacing w:line="240" w:lineRule="exact"/>
              <w:jc w:val="center"/>
            </w:pPr>
          </w:p>
        </w:tc>
        <w:tc>
          <w:tcPr>
            <w:tcW w:w="570" w:type="dxa"/>
          </w:tcPr>
          <w:p w:rsidR="00163337" w:rsidRPr="00440927" w:rsidRDefault="00163337" w:rsidP="00163337">
            <w:pPr>
              <w:spacing w:line="240" w:lineRule="exact"/>
              <w:jc w:val="center"/>
            </w:pPr>
          </w:p>
        </w:tc>
        <w:tc>
          <w:tcPr>
            <w:tcW w:w="570" w:type="dxa"/>
          </w:tcPr>
          <w:p w:rsidR="00163337" w:rsidRPr="00440927" w:rsidRDefault="00163337" w:rsidP="00163337">
            <w:pPr>
              <w:spacing w:line="240" w:lineRule="exact"/>
              <w:jc w:val="center"/>
            </w:pPr>
          </w:p>
        </w:tc>
      </w:tr>
      <w:tr w:rsidR="00163337" w:rsidRPr="00440927" w:rsidTr="008278B2">
        <w:trPr>
          <w:gridAfter w:val="1"/>
          <w:wAfter w:w="6" w:type="dxa"/>
          <w:trHeight w:val="483"/>
        </w:trPr>
        <w:tc>
          <w:tcPr>
            <w:tcW w:w="3132" w:type="dxa"/>
          </w:tcPr>
          <w:p w:rsidR="00163337" w:rsidRDefault="00163337" w:rsidP="00163337">
            <w:pPr>
              <w:spacing w:line="240" w:lineRule="exact"/>
            </w:pPr>
            <w:r>
              <w:t>Конкурс чтецов «Живая классика»</w:t>
            </w:r>
          </w:p>
        </w:tc>
        <w:tc>
          <w:tcPr>
            <w:tcW w:w="972" w:type="dxa"/>
          </w:tcPr>
          <w:p w:rsidR="00163337" w:rsidRPr="00440927" w:rsidRDefault="00163337" w:rsidP="00163337">
            <w:pPr>
              <w:spacing w:line="240" w:lineRule="exact"/>
              <w:jc w:val="center"/>
            </w:pPr>
            <w:r>
              <w:t>1</w:t>
            </w:r>
          </w:p>
        </w:tc>
        <w:tc>
          <w:tcPr>
            <w:tcW w:w="711" w:type="dxa"/>
          </w:tcPr>
          <w:p w:rsidR="00163337" w:rsidRPr="00440927" w:rsidRDefault="00163337" w:rsidP="00163337">
            <w:pPr>
              <w:spacing w:line="240" w:lineRule="exact"/>
              <w:jc w:val="center"/>
            </w:pPr>
          </w:p>
        </w:tc>
        <w:tc>
          <w:tcPr>
            <w:tcW w:w="850" w:type="dxa"/>
          </w:tcPr>
          <w:p w:rsidR="00163337" w:rsidRPr="00440927" w:rsidRDefault="00163337" w:rsidP="00163337">
            <w:pPr>
              <w:spacing w:line="240" w:lineRule="exact"/>
              <w:jc w:val="center"/>
            </w:pPr>
          </w:p>
        </w:tc>
        <w:tc>
          <w:tcPr>
            <w:tcW w:w="851" w:type="dxa"/>
          </w:tcPr>
          <w:p w:rsidR="00163337" w:rsidRPr="00440927" w:rsidRDefault="00163337" w:rsidP="00163337">
            <w:pPr>
              <w:spacing w:line="240" w:lineRule="exact"/>
              <w:jc w:val="center"/>
            </w:pPr>
          </w:p>
        </w:tc>
        <w:tc>
          <w:tcPr>
            <w:tcW w:w="709" w:type="dxa"/>
          </w:tcPr>
          <w:p w:rsidR="00163337" w:rsidRPr="00440927" w:rsidRDefault="00163337" w:rsidP="00163337">
            <w:pPr>
              <w:spacing w:line="240" w:lineRule="exact"/>
              <w:jc w:val="center"/>
            </w:pPr>
          </w:p>
        </w:tc>
        <w:tc>
          <w:tcPr>
            <w:tcW w:w="984" w:type="dxa"/>
          </w:tcPr>
          <w:p w:rsidR="00163337" w:rsidRPr="00440927" w:rsidRDefault="00163337" w:rsidP="00163337">
            <w:pPr>
              <w:spacing w:line="240" w:lineRule="exact"/>
              <w:jc w:val="center"/>
            </w:pPr>
          </w:p>
        </w:tc>
        <w:tc>
          <w:tcPr>
            <w:tcW w:w="462" w:type="dxa"/>
          </w:tcPr>
          <w:p w:rsidR="00163337" w:rsidRPr="00440927" w:rsidRDefault="00163337" w:rsidP="00163337">
            <w:pPr>
              <w:spacing w:line="240" w:lineRule="exact"/>
              <w:jc w:val="center"/>
            </w:pPr>
          </w:p>
        </w:tc>
        <w:tc>
          <w:tcPr>
            <w:tcW w:w="570" w:type="dxa"/>
          </w:tcPr>
          <w:p w:rsidR="00163337" w:rsidRPr="00440927" w:rsidRDefault="00163337" w:rsidP="00163337">
            <w:pPr>
              <w:spacing w:line="240" w:lineRule="exact"/>
              <w:jc w:val="center"/>
            </w:pPr>
          </w:p>
        </w:tc>
        <w:tc>
          <w:tcPr>
            <w:tcW w:w="570" w:type="dxa"/>
          </w:tcPr>
          <w:p w:rsidR="00163337" w:rsidRPr="00440927" w:rsidRDefault="00163337" w:rsidP="00163337">
            <w:pPr>
              <w:spacing w:line="240" w:lineRule="exact"/>
              <w:jc w:val="center"/>
            </w:pPr>
          </w:p>
        </w:tc>
      </w:tr>
      <w:tr w:rsidR="00163337" w:rsidRPr="00440927" w:rsidTr="00F2051F">
        <w:trPr>
          <w:gridAfter w:val="1"/>
          <w:wAfter w:w="6" w:type="dxa"/>
          <w:trHeight w:val="447"/>
        </w:trPr>
        <w:tc>
          <w:tcPr>
            <w:tcW w:w="3132" w:type="dxa"/>
          </w:tcPr>
          <w:p w:rsidR="00163337" w:rsidRPr="00E41B15" w:rsidRDefault="00163337" w:rsidP="00163337">
            <w:pPr>
              <w:spacing w:line="240" w:lineRule="exact"/>
            </w:pPr>
            <w:r>
              <w:t>Акция «Моя гражданская инициатива»</w:t>
            </w:r>
          </w:p>
        </w:tc>
        <w:tc>
          <w:tcPr>
            <w:tcW w:w="972" w:type="dxa"/>
          </w:tcPr>
          <w:p w:rsidR="00163337" w:rsidRPr="00440927" w:rsidRDefault="00163337" w:rsidP="00163337">
            <w:pPr>
              <w:spacing w:line="240" w:lineRule="exact"/>
              <w:jc w:val="center"/>
            </w:pPr>
            <w:r>
              <w:t>2</w:t>
            </w:r>
          </w:p>
        </w:tc>
        <w:tc>
          <w:tcPr>
            <w:tcW w:w="711" w:type="dxa"/>
          </w:tcPr>
          <w:p w:rsidR="00163337" w:rsidRPr="00440927" w:rsidRDefault="00163337" w:rsidP="00163337">
            <w:pPr>
              <w:spacing w:line="240" w:lineRule="exact"/>
              <w:jc w:val="center"/>
            </w:pPr>
            <w:r>
              <w:t>2</w:t>
            </w:r>
          </w:p>
        </w:tc>
        <w:tc>
          <w:tcPr>
            <w:tcW w:w="850" w:type="dxa"/>
          </w:tcPr>
          <w:p w:rsidR="00163337" w:rsidRPr="00440927" w:rsidRDefault="00163337" w:rsidP="00163337">
            <w:pPr>
              <w:spacing w:line="240" w:lineRule="exact"/>
              <w:jc w:val="center"/>
            </w:pPr>
          </w:p>
        </w:tc>
        <w:tc>
          <w:tcPr>
            <w:tcW w:w="851" w:type="dxa"/>
          </w:tcPr>
          <w:p w:rsidR="00163337" w:rsidRPr="00440927" w:rsidRDefault="00163337" w:rsidP="00163337">
            <w:pPr>
              <w:spacing w:line="240" w:lineRule="exact"/>
              <w:jc w:val="center"/>
            </w:pPr>
            <w:r>
              <w:t>2</w:t>
            </w:r>
          </w:p>
        </w:tc>
        <w:tc>
          <w:tcPr>
            <w:tcW w:w="709" w:type="dxa"/>
          </w:tcPr>
          <w:p w:rsidR="00163337" w:rsidRPr="00440927" w:rsidRDefault="00163337" w:rsidP="00163337">
            <w:pPr>
              <w:spacing w:line="240" w:lineRule="exact"/>
              <w:jc w:val="center"/>
            </w:pPr>
          </w:p>
        </w:tc>
        <w:tc>
          <w:tcPr>
            <w:tcW w:w="984" w:type="dxa"/>
          </w:tcPr>
          <w:p w:rsidR="00163337" w:rsidRPr="00440927" w:rsidRDefault="00163337" w:rsidP="00163337">
            <w:pPr>
              <w:spacing w:line="240" w:lineRule="exact"/>
              <w:jc w:val="center"/>
            </w:pPr>
          </w:p>
        </w:tc>
        <w:tc>
          <w:tcPr>
            <w:tcW w:w="462" w:type="dxa"/>
          </w:tcPr>
          <w:p w:rsidR="00163337" w:rsidRPr="00440927" w:rsidRDefault="00163337" w:rsidP="00163337">
            <w:pPr>
              <w:spacing w:line="240" w:lineRule="exact"/>
              <w:jc w:val="center"/>
            </w:pPr>
          </w:p>
        </w:tc>
        <w:tc>
          <w:tcPr>
            <w:tcW w:w="570" w:type="dxa"/>
          </w:tcPr>
          <w:p w:rsidR="00163337" w:rsidRPr="00440927" w:rsidRDefault="00163337" w:rsidP="00163337">
            <w:pPr>
              <w:spacing w:line="240" w:lineRule="exact"/>
              <w:jc w:val="center"/>
            </w:pPr>
          </w:p>
        </w:tc>
        <w:tc>
          <w:tcPr>
            <w:tcW w:w="570" w:type="dxa"/>
          </w:tcPr>
          <w:p w:rsidR="00163337" w:rsidRPr="00440927" w:rsidRDefault="00163337" w:rsidP="00163337">
            <w:pPr>
              <w:spacing w:line="240" w:lineRule="exact"/>
              <w:jc w:val="center"/>
            </w:pPr>
          </w:p>
        </w:tc>
      </w:tr>
      <w:tr w:rsidR="00163337" w:rsidRPr="00440927" w:rsidTr="00F2051F">
        <w:trPr>
          <w:gridAfter w:val="1"/>
          <w:wAfter w:w="6" w:type="dxa"/>
          <w:trHeight w:val="525"/>
        </w:trPr>
        <w:tc>
          <w:tcPr>
            <w:tcW w:w="3132" w:type="dxa"/>
          </w:tcPr>
          <w:p w:rsidR="00163337" w:rsidRDefault="00163337" w:rsidP="00163337">
            <w:pPr>
              <w:spacing w:line="240" w:lineRule="exact"/>
            </w:pPr>
            <w:r>
              <w:lastRenderedPageBreak/>
              <w:t>Конкурс сочинений «Если бы губернатором был я»</w:t>
            </w:r>
          </w:p>
        </w:tc>
        <w:tc>
          <w:tcPr>
            <w:tcW w:w="972" w:type="dxa"/>
          </w:tcPr>
          <w:p w:rsidR="00163337" w:rsidRDefault="00163337" w:rsidP="00163337">
            <w:pPr>
              <w:spacing w:line="240" w:lineRule="exact"/>
              <w:jc w:val="center"/>
            </w:pPr>
            <w:r>
              <w:t>2</w:t>
            </w:r>
          </w:p>
        </w:tc>
        <w:tc>
          <w:tcPr>
            <w:tcW w:w="711" w:type="dxa"/>
          </w:tcPr>
          <w:p w:rsidR="00163337" w:rsidRDefault="00163337" w:rsidP="00163337">
            <w:pPr>
              <w:spacing w:line="240" w:lineRule="exact"/>
              <w:jc w:val="center"/>
            </w:pPr>
          </w:p>
        </w:tc>
        <w:tc>
          <w:tcPr>
            <w:tcW w:w="850" w:type="dxa"/>
          </w:tcPr>
          <w:p w:rsidR="00163337" w:rsidRPr="00440927" w:rsidRDefault="00163337" w:rsidP="00163337">
            <w:pPr>
              <w:spacing w:line="240" w:lineRule="exact"/>
              <w:jc w:val="center"/>
            </w:pPr>
            <w:r>
              <w:t>1</w:t>
            </w:r>
          </w:p>
        </w:tc>
        <w:tc>
          <w:tcPr>
            <w:tcW w:w="851" w:type="dxa"/>
          </w:tcPr>
          <w:p w:rsidR="00163337" w:rsidRDefault="00163337" w:rsidP="00163337">
            <w:pPr>
              <w:spacing w:line="240" w:lineRule="exact"/>
              <w:jc w:val="center"/>
            </w:pPr>
          </w:p>
        </w:tc>
        <w:tc>
          <w:tcPr>
            <w:tcW w:w="709" w:type="dxa"/>
          </w:tcPr>
          <w:p w:rsidR="00163337" w:rsidRPr="00440927" w:rsidRDefault="00163337" w:rsidP="00163337">
            <w:pPr>
              <w:spacing w:line="240" w:lineRule="exact"/>
              <w:jc w:val="center"/>
            </w:pPr>
          </w:p>
        </w:tc>
        <w:tc>
          <w:tcPr>
            <w:tcW w:w="984" w:type="dxa"/>
          </w:tcPr>
          <w:p w:rsidR="00163337" w:rsidRPr="00440927" w:rsidRDefault="00163337" w:rsidP="00163337">
            <w:pPr>
              <w:spacing w:line="240" w:lineRule="exact"/>
              <w:jc w:val="center"/>
            </w:pPr>
          </w:p>
        </w:tc>
        <w:tc>
          <w:tcPr>
            <w:tcW w:w="462" w:type="dxa"/>
          </w:tcPr>
          <w:p w:rsidR="00163337" w:rsidRPr="00440927" w:rsidRDefault="00163337" w:rsidP="00163337">
            <w:pPr>
              <w:spacing w:line="240" w:lineRule="exact"/>
              <w:jc w:val="center"/>
            </w:pPr>
          </w:p>
        </w:tc>
        <w:tc>
          <w:tcPr>
            <w:tcW w:w="570" w:type="dxa"/>
          </w:tcPr>
          <w:p w:rsidR="00163337" w:rsidRPr="00440927" w:rsidRDefault="00163337" w:rsidP="00163337">
            <w:pPr>
              <w:spacing w:line="240" w:lineRule="exact"/>
              <w:jc w:val="center"/>
            </w:pPr>
          </w:p>
        </w:tc>
        <w:tc>
          <w:tcPr>
            <w:tcW w:w="570" w:type="dxa"/>
          </w:tcPr>
          <w:p w:rsidR="00163337" w:rsidRPr="00440927" w:rsidRDefault="00163337" w:rsidP="00163337">
            <w:pPr>
              <w:spacing w:line="240" w:lineRule="exact"/>
              <w:jc w:val="center"/>
            </w:pPr>
          </w:p>
        </w:tc>
      </w:tr>
      <w:tr w:rsidR="00163337" w:rsidRPr="00440927" w:rsidTr="00F2051F">
        <w:trPr>
          <w:gridAfter w:val="1"/>
          <w:wAfter w:w="6" w:type="dxa"/>
          <w:trHeight w:val="525"/>
        </w:trPr>
        <w:tc>
          <w:tcPr>
            <w:tcW w:w="3132" w:type="dxa"/>
          </w:tcPr>
          <w:p w:rsidR="00163337" w:rsidRDefault="00163337" w:rsidP="00163337">
            <w:pPr>
              <w:spacing w:line="240" w:lineRule="exact"/>
            </w:pPr>
            <w:r>
              <w:t>Конкурс детско-юношеского творчества по пожарной безопасности «Неопалимая купина»</w:t>
            </w:r>
          </w:p>
        </w:tc>
        <w:tc>
          <w:tcPr>
            <w:tcW w:w="972" w:type="dxa"/>
          </w:tcPr>
          <w:p w:rsidR="00163337" w:rsidRDefault="00163337" w:rsidP="00163337">
            <w:pPr>
              <w:spacing w:line="240" w:lineRule="exact"/>
              <w:jc w:val="center"/>
            </w:pPr>
            <w:r>
              <w:t>1</w:t>
            </w:r>
          </w:p>
        </w:tc>
        <w:tc>
          <w:tcPr>
            <w:tcW w:w="711" w:type="dxa"/>
          </w:tcPr>
          <w:p w:rsidR="00163337" w:rsidRDefault="00163337" w:rsidP="00163337">
            <w:pPr>
              <w:spacing w:line="240" w:lineRule="exact"/>
              <w:jc w:val="center"/>
            </w:pPr>
          </w:p>
        </w:tc>
        <w:tc>
          <w:tcPr>
            <w:tcW w:w="850" w:type="dxa"/>
          </w:tcPr>
          <w:p w:rsidR="00163337" w:rsidRDefault="00163337" w:rsidP="00163337">
            <w:pPr>
              <w:spacing w:line="240" w:lineRule="exact"/>
              <w:jc w:val="center"/>
            </w:pPr>
            <w:r>
              <w:t>1</w:t>
            </w:r>
          </w:p>
        </w:tc>
        <w:tc>
          <w:tcPr>
            <w:tcW w:w="851" w:type="dxa"/>
          </w:tcPr>
          <w:p w:rsidR="00163337" w:rsidRDefault="00163337" w:rsidP="00163337">
            <w:pPr>
              <w:spacing w:line="240" w:lineRule="exact"/>
              <w:jc w:val="center"/>
            </w:pPr>
          </w:p>
        </w:tc>
        <w:tc>
          <w:tcPr>
            <w:tcW w:w="709" w:type="dxa"/>
          </w:tcPr>
          <w:p w:rsidR="00163337" w:rsidRPr="00440927" w:rsidRDefault="00163337" w:rsidP="00163337">
            <w:pPr>
              <w:spacing w:line="240" w:lineRule="exact"/>
              <w:jc w:val="center"/>
            </w:pPr>
          </w:p>
        </w:tc>
        <w:tc>
          <w:tcPr>
            <w:tcW w:w="984" w:type="dxa"/>
          </w:tcPr>
          <w:p w:rsidR="00163337" w:rsidRPr="00440927" w:rsidRDefault="00163337" w:rsidP="00163337">
            <w:pPr>
              <w:spacing w:line="240" w:lineRule="exact"/>
              <w:jc w:val="center"/>
            </w:pPr>
          </w:p>
        </w:tc>
        <w:tc>
          <w:tcPr>
            <w:tcW w:w="462" w:type="dxa"/>
          </w:tcPr>
          <w:p w:rsidR="00163337" w:rsidRPr="00440927" w:rsidRDefault="00163337" w:rsidP="00163337">
            <w:pPr>
              <w:spacing w:line="240" w:lineRule="exact"/>
              <w:jc w:val="center"/>
            </w:pPr>
          </w:p>
        </w:tc>
        <w:tc>
          <w:tcPr>
            <w:tcW w:w="570" w:type="dxa"/>
          </w:tcPr>
          <w:p w:rsidR="00163337" w:rsidRPr="00440927" w:rsidRDefault="00163337" w:rsidP="00163337">
            <w:pPr>
              <w:spacing w:line="240" w:lineRule="exact"/>
              <w:jc w:val="center"/>
            </w:pPr>
          </w:p>
        </w:tc>
        <w:tc>
          <w:tcPr>
            <w:tcW w:w="570" w:type="dxa"/>
          </w:tcPr>
          <w:p w:rsidR="00163337" w:rsidRPr="00440927" w:rsidRDefault="00163337" w:rsidP="00163337">
            <w:pPr>
              <w:spacing w:line="240" w:lineRule="exact"/>
              <w:jc w:val="center"/>
            </w:pPr>
          </w:p>
        </w:tc>
      </w:tr>
      <w:tr w:rsidR="00163337" w:rsidRPr="00440927" w:rsidTr="00F2051F">
        <w:trPr>
          <w:gridAfter w:val="1"/>
          <w:wAfter w:w="6" w:type="dxa"/>
          <w:trHeight w:val="525"/>
        </w:trPr>
        <w:tc>
          <w:tcPr>
            <w:tcW w:w="3132" w:type="dxa"/>
          </w:tcPr>
          <w:p w:rsidR="00163337" w:rsidRDefault="00163337" w:rsidP="00163337">
            <w:pPr>
              <w:spacing w:line="240" w:lineRule="exact"/>
            </w:pPr>
            <w:r>
              <w:t>Соревнования по легкоатлетическому кроссу «Золотая осень»</w:t>
            </w:r>
          </w:p>
        </w:tc>
        <w:tc>
          <w:tcPr>
            <w:tcW w:w="972" w:type="dxa"/>
          </w:tcPr>
          <w:p w:rsidR="00163337" w:rsidRDefault="00163337" w:rsidP="00163337">
            <w:pPr>
              <w:spacing w:line="240" w:lineRule="exact"/>
              <w:jc w:val="center"/>
            </w:pPr>
            <w:r>
              <w:t>2</w:t>
            </w:r>
          </w:p>
        </w:tc>
        <w:tc>
          <w:tcPr>
            <w:tcW w:w="711" w:type="dxa"/>
          </w:tcPr>
          <w:p w:rsidR="00163337" w:rsidRDefault="00163337" w:rsidP="00163337">
            <w:pPr>
              <w:spacing w:line="240" w:lineRule="exact"/>
              <w:jc w:val="center"/>
            </w:pPr>
            <w:r>
              <w:t>2</w:t>
            </w:r>
          </w:p>
        </w:tc>
        <w:tc>
          <w:tcPr>
            <w:tcW w:w="850" w:type="dxa"/>
          </w:tcPr>
          <w:p w:rsidR="00163337" w:rsidRDefault="00163337" w:rsidP="00163337">
            <w:pPr>
              <w:spacing w:line="240" w:lineRule="exact"/>
              <w:jc w:val="center"/>
            </w:pPr>
          </w:p>
        </w:tc>
        <w:tc>
          <w:tcPr>
            <w:tcW w:w="851" w:type="dxa"/>
          </w:tcPr>
          <w:p w:rsidR="00163337" w:rsidRDefault="00163337" w:rsidP="00163337">
            <w:pPr>
              <w:spacing w:line="240" w:lineRule="exact"/>
              <w:jc w:val="center"/>
            </w:pPr>
          </w:p>
        </w:tc>
        <w:tc>
          <w:tcPr>
            <w:tcW w:w="709" w:type="dxa"/>
          </w:tcPr>
          <w:p w:rsidR="00163337" w:rsidRPr="00440927" w:rsidRDefault="00163337" w:rsidP="00163337">
            <w:pPr>
              <w:spacing w:line="240" w:lineRule="exact"/>
              <w:jc w:val="center"/>
            </w:pPr>
          </w:p>
        </w:tc>
        <w:tc>
          <w:tcPr>
            <w:tcW w:w="984" w:type="dxa"/>
          </w:tcPr>
          <w:p w:rsidR="00163337" w:rsidRPr="00440927" w:rsidRDefault="00163337" w:rsidP="00163337">
            <w:pPr>
              <w:spacing w:line="240" w:lineRule="exact"/>
              <w:jc w:val="center"/>
            </w:pPr>
          </w:p>
        </w:tc>
        <w:tc>
          <w:tcPr>
            <w:tcW w:w="462" w:type="dxa"/>
          </w:tcPr>
          <w:p w:rsidR="00163337" w:rsidRPr="00440927" w:rsidRDefault="00163337" w:rsidP="00163337">
            <w:pPr>
              <w:spacing w:line="240" w:lineRule="exact"/>
              <w:jc w:val="center"/>
            </w:pPr>
          </w:p>
        </w:tc>
        <w:tc>
          <w:tcPr>
            <w:tcW w:w="570" w:type="dxa"/>
          </w:tcPr>
          <w:p w:rsidR="00163337" w:rsidRPr="00440927" w:rsidRDefault="00163337" w:rsidP="00163337">
            <w:pPr>
              <w:spacing w:line="240" w:lineRule="exact"/>
              <w:jc w:val="center"/>
            </w:pPr>
          </w:p>
        </w:tc>
        <w:tc>
          <w:tcPr>
            <w:tcW w:w="570" w:type="dxa"/>
          </w:tcPr>
          <w:p w:rsidR="00163337" w:rsidRPr="00440927" w:rsidRDefault="00163337" w:rsidP="00163337">
            <w:pPr>
              <w:spacing w:line="240" w:lineRule="exact"/>
              <w:jc w:val="center"/>
            </w:pPr>
          </w:p>
        </w:tc>
      </w:tr>
      <w:tr w:rsidR="00163337" w:rsidRPr="00440927" w:rsidTr="00F2051F">
        <w:trPr>
          <w:gridAfter w:val="1"/>
          <w:wAfter w:w="6" w:type="dxa"/>
          <w:trHeight w:val="525"/>
        </w:trPr>
        <w:tc>
          <w:tcPr>
            <w:tcW w:w="3132" w:type="dxa"/>
          </w:tcPr>
          <w:p w:rsidR="00163337" w:rsidRDefault="00163337" w:rsidP="00163337">
            <w:pPr>
              <w:spacing w:line="240" w:lineRule="exact"/>
            </w:pPr>
            <w:r>
              <w:t>Первенство Ставропольского края  по боксу среди юношей 13-14 лет</w:t>
            </w:r>
          </w:p>
        </w:tc>
        <w:tc>
          <w:tcPr>
            <w:tcW w:w="972" w:type="dxa"/>
          </w:tcPr>
          <w:p w:rsidR="00163337" w:rsidRDefault="00163337" w:rsidP="00163337">
            <w:pPr>
              <w:spacing w:line="240" w:lineRule="exact"/>
              <w:jc w:val="center"/>
            </w:pPr>
          </w:p>
        </w:tc>
        <w:tc>
          <w:tcPr>
            <w:tcW w:w="711" w:type="dxa"/>
          </w:tcPr>
          <w:p w:rsidR="00163337" w:rsidRDefault="00163337" w:rsidP="00163337">
            <w:pPr>
              <w:spacing w:line="240" w:lineRule="exact"/>
              <w:jc w:val="center"/>
            </w:pPr>
          </w:p>
        </w:tc>
        <w:tc>
          <w:tcPr>
            <w:tcW w:w="850" w:type="dxa"/>
          </w:tcPr>
          <w:p w:rsidR="00163337" w:rsidRPr="00440927" w:rsidRDefault="00163337" w:rsidP="00163337">
            <w:pPr>
              <w:spacing w:line="240" w:lineRule="exact"/>
              <w:jc w:val="center"/>
            </w:pPr>
          </w:p>
        </w:tc>
        <w:tc>
          <w:tcPr>
            <w:tcW w:w="851" w:type="dxa"/>
          </w:tcPr>
          <w:p w:rsidR="00163337" w:rsidRPr="00440927" w:rsidRDefault="00163337" w:rsidP="00163337">
            <w:pPr>
              <w:spacing w:line="240" w:lineRule="exact"/>
              <w:jc w:val="center"/>
            </w:pPr>
            <w:r>
              <w:t>6</w:t>
            </w:r>
          </w:p>
        </w:tc>
        <w:tc>
          <w:tcPr>
            <w:tcW w:w="709" w:type="dxa"/>
          </w:tcPr>
          <w:p w:rsidR="00163337" w:rsidRPr="00440927" w:rsidRDefault="00163337" w:rsidP="00163337">
            <w:pPr>
              <w:spacing w:line="240" w:lineRule="exact"/>
              <w:jc w:val="center"/>
            </w:pPr>
            <w:r>
              <w:t>2</w:t>
            </w:r>
          </w:p>
        </w:tc>
        <w:tc>
          <w:tcPr>
            <w:tcW w:w="984" w:type="dxa"/>
          </w:tcPr>
          <w:p w:rsidR="00163337" w:rsidRPr="00440927" w:rsidRDefault="00163337" w:rsidP="00163337">
            <w:pPr>
              <w:spacing w:line="240" w:lineRule="exact"/>
              <w:jc w:val="center"/>
            </w:pPr>
            <w:r>
              <w:t>4</w:t>
            </w:r>
          </w:p>
        </w:tc>
        <w:tc>
          <w:tcPr>
            <w:tcW w:w="462" w:type="dxa"/>
          </w:tcPr>
          <w:p w:rsidR="00163337" w:rsidRPr="00440927" w:rsidRDefault="00163337" w:rsidP="00163337">
            <w:pPr>
              <w:spacing w:line="240" w:lineRule="exact"/>
              <w:jc w:val="center"/>
            </w:pPr>
          </w:p>
        </w:tc>
        <w:tc>
          <w:tcPr>
            <w:tcW w:w="570" w:type="dxa"/>
          </w:tcPr>
          <w:p w:rsidR="00163337" w:rsidRPr="00440927" w:rsidRDefault="00163337" w:rsidP="00163337">
            <w:pPr>
              <w:spacing w:line="240" w:lineRule="exact"/>
              <w:jc w:val="center"/>
            </w:pPr>
          </w:p>
        </w:tc>
        <w:tc>
          <w:tcPr>
            <w:tcW w:w="570" w:type="dxa"/>
          </w:tcPr>
          <w:p w:rsidR="00163337" w:rsidRPr="00440927" w:rsidRDefault="00163337" w:rsidP="00163337">
            <w:pPr>
              <w:spacing w:line="240" w:lineRule="exact"/>
              <w:jc w:val="center"/>
            </w:pPr>
          </w:p>
        </w:tc>
      </w:tr>
      <w:tr w:rsidR="00163337" w:rsidRPr="00440927" w:rsidTr="00F2051F">
        <w:trPr>
          <w:gridAfter w:val="1"/>
          <w:wAfter w:w="6" w:type="dxa"/>
          <w:trHeight w:val="525"/>
        </w:trPr>
        <w:tc>
          <w:tcPr>
            <w:tcW w:w="3132" w:type="dxa"/>
          </w:tcPr>
          <w:p w:rsidR="00163337" w:rsidRDefault="00163337" w:rsidP="00163337">
            <w:pPr>
              <w:spacing w:line="240" w:lineRule="exact"/>
            </w:pPr>
          </w:p>
          <w:p w:rsidR="00163337" w:rsidRPr="00963CF2" w:rsidRDefault="00163337" w:rsidP="00163337">
            <w:pPr>
              <w:spacing w:line="240" w:lineRule="exact"/>
            </w:pPr>
            <w:r>
              <w:rPr>
                <w:lang w:val="en-US"/>
              </w:rPr>
              <w:t>XVI</w:t>
            </w:r>
            <w:r>
              <w:t>Открытый турнир по боксу, посвященном Дню работника нефтяной и газовой промышленности</w:t>
            </w:r>
          </w:p>
        </w:tc>
        <w:tc>
          <w:tcPr>
            <w:tcW w:w="972" w:type="dxa"/>
          </w:tcPr>
          <w:p w:rsidR="00163337" w:rsidRDefault="00163337" w:rsidP="00163337">
            <w:pPr>
              <w:spacing w:line="240" w:lineRule="exact"/>
              <w:jc w:val="center"/>
            </w:pPr>
          </w:p>
        </w:tc>
        <w:tc>
          <w:tcPr>
            <w:tcW w:w="711" w:type="dxa"/>
          </w:tcPr>
          <w:p w:rsidR="00163337" w:rsidRDefault="00163337" w:rsidP="00163337">
            <w:pPr>
              <w:spacing w:line="240" w:lineRule="exact"/>
              <w:jc w:val="center"/>
            </w:pPr>
          </w:p>
        </w:tc>
        <w:tc>
          <w:tcPr>
            <w:tcW w:w="850" w:type="dxa"/>
          </w:tcPr>
          <w:p w:rsidR="00163337" w:rsidRPr="00440927" w:rsidRDefault="00163337" w:rsidP="00163337">
            <w:pPr>
              <w:spacing w:line="240" w:lineRule="exact"/>
              <w:jc w:val="center"/>
            </w:pPr>
          </w:p>
        </w:tc>
        <w:tc>
          <w:tcPr>
            <w:tcW w:w="851" w:type="dxa"/>
          </w:tcPr>
          <w:p w:rsidR="00163337" w:rsidRDefault="00163337" w:rsidP="00163337">
            <w:pPr>
              <w:spacing w:line="240" w:lineRule="exact"/>
              <w:jc w:val="center"/>
            </w:pPr>
            <w:r>
              <w:t>4</w:t>
            </w:r>
          </w:p>
        </w:tc>
        <w:tc>
          <w:tcPr>
            <w:tcW w:w="709" w:type="dxa"/>
          </w:tcPr>
          <w:p w:rsidR="00163337" w:rsidRDefault="00163337" w:rsidP="00163337">
            <w:pPr>
              <w:spacing w:line="240" w:lineRule="exact"/>
              <w:jc w:val="center"/>
            </w:pPr>
            <w:r>
              <w:t>2</w:t>
            </w:r>
          </w:p>
        </w:tc>
        <w:tc>
          <w:tcPr>
            <w:tcW w:w="984" w:type="dxa"/>
          </w:tcPr>
          <w:p w:rsidR="00163337" w:rsidRDefault="00163337" w:rsidP="00163337">
            <w:pPr>
              <w:spacing w:line="240" w:lineRule="exact"/>
              <w:jc w:val="center"/>
            </w:pPr>
            <w:r>
              <w:t xml:space="preserve">2 </w:t>
            </w:r>
          </w:p>
        </w:tc>
        <w:tc>
          <w:tcPr>
            <w:tcW w:w="462" w:type="dxa"/>
          </w:tcPr>
          <w:p w:rsidR="00163337" w:rsidRPr="00440927" w:rsidRDefault="00163337" w:rsidP="00163337">
            <w:pPr>
              <w:spacing w:line="240" w:lineRule="exact"/>
              <w:jc w:val="center"/>
            </w:pPr>
          </w:p>
        </w:tc>
        <w:tc>
          <w:tcPr>
            <w:tcW w:w="570" w:type="dxa"/>
          </w:tcPr>
          <w:p w:rsidR="00163337" w:rsidRPr="00440927" w:rsidRDefault="00163337" w:rsidP="00163337">
            <w:pPr>
              <w:spacing w:line="240" w:lineRule="exact"/>
              <w:jc w:val="center"/>
            </w:pPr>
          </w:p>
        </w:tc>
        <w:tc>
          <w:tcPr>
            <w:tcW w:w="570" w:type="dxa"/>
          </w:tcPr>
          <w:p w:rsidR="00163337" w:rsidRPr="00440927" w:rsidRDefault="00163337" w:rsidP="00163337">
            <w:pPr>
              <w:spacing w:line="240" w:lineRule="exact"/>
              <w:jc w:val="center"/>
            </w:pPr>
          </w:p>
        </w:tc>
      </w:tr>
      <w:tr w:rsidR="00163337" w:rsidRPr="00440927" w:rsidTr="00F2051F">
        <w:trPr>
          <w:gridAfter w:val="1"/>
          <w:wAfter w:w="6" w:type="dxa"/>
          <w:trHeight w:val="525"/>
        </w:trPr>
        <w:tc>
          <w:tcPr>
            <w:tcW w:w="3132" w:type="dxa"/>
          </w:tcPr>
          <w:p w:rsidR="00163337" w:rsidRDefault="00163337" w:rsidP="00163337">
            <w:pPr>
              <w:spacing w:line="240" w:lineRule="exact"/>
            </w:pPr>
          </w:p>
          <w:p w:rsidR="00163337" w:rsidRDefault="00163337" w:rsidP="00163337">
            <w:pPr>
              <w:spacing w:line="240" w:lineRule="exact"/>
            </w:pPr>
            <w:r>
              <w:t>Районное первенство по баскетболу среди юношей общеобразовательных организаций Петровского городского округа</w:t>
            </w:r>
          </w:p>
        </w:tc>
        <w:tc>
          <w:tcPr>
            <w:tcW w:w="972" w:type="dxa"/>
          </w:tcPr>
          <w:p w:rsidR="00163337" w:rsidRDefault="00163337" w:rsidP="00163337">
            <w:pPr>
              <w:spacing w:line="240" w:lineRule="exact"/>
              <w:jc w:val="center"/>
            </w:pPr>
            <w:r>
              <w:t>9</w:t>
            </w:r>
          </w:p>
        </w:tc>
        <w:tc>
          <w:tcPr>
            <w:tcW w:w="711" w:type="dxa"/>
          </w:tcPr>
          <w:p w:rsidR="00163337" w:rsidRDefault="00163337" w:rsidP="00163337">
            <w:pPr>
              <w:spacing w:line="240" w:lineRule="exact"/>
              <w:jc w:val="center"/>
            </w:pPr>
            <w:r>
              <w:t>9</w:t>
            </w:r>
          </w:p>
        </w:tc>
        <w:tc>
          <w:tcPr>
            <w:tcW w:w="850" w:type="dxa"/>
          </w:tcPr>
          <w:p w:rsidR="00163337" w:rsidRPr="00440927" w:rsidRDefault="00163337" w:rsidP="00163337">
            <w:pPr>
              <w:spacing w:line="240" w:lineRule="exact"/>
              <w:jc w:val="center"/>
            </w:pPr>
          </w:p>
        </w:tc>
        <w:tc>
          <w:tcPr>
            <w:tcW w:w="851" w:type="dxa"/>
          </w:tcPr>
          <w:p w:rsidR="00163337" w:rsidRDefault="00163337" w:rsidP="00163337">
            <w:pPr>
              <w:spacing w:line="240" w:lineRule="exact"/>
              <w:jc w:val="center"/>
            </w:pPr>
          </w:p>
        </w:tc>
        <w:tc>
          <w:tcPr>
            <w:tcW w:w="709" w:type="dxa"/>
          </w:tcPr>
          <w:p w:rsidR="00163337" w:rsidRDefault="00163337" w:rsidP="00163337">
            <w:pPr>
              <w:spacing w:line="240" w:lineRule="exact"/>
              <w:jc w:val="center"/>
            </w:pPr>
          </w:p>
        </w:tc>
        <w:tc>
          <w:tcPr>
            <w:tcW w:w="984" w:type="dxa"/>
          </w:tcPr>
          <w:p w:rsidR="00163337" w:rsidRDefault="00163337" w:rsidP="00163337">
            <w:pPr>
              <w:spacing w:line="240" w:lineRule="exact"/>
              <w:jc w:val="center"/>
            </w:pPr>
          </w:p>
        </w:tc>
        <w:tc>
          <w:tcPr>
            <w:tcW w:w="462" w:type="dxa"/>
          </w:tcPr>
          <w:p w:rsidR="00163337" w:rsidRPr="00440927" w:rsidRDefault="00163337" w:rsidP="00163337">
            <w:pPr>
              <w:spacing w:line="240" w:lineRule="exact"/>
              <w:jc w:val="center"/>
            </w:pPr>
          </w:p>
        </w:tc>
        <w:tc>
          <w:tcPr>
            <w:tcW w:w="570" w:type="dxa"/>
          </w:tcPr>
          <w:p w:rsidR="00163337" w:rsidRPr="00440927" w:rsidRDefault="00163337" w:rsidP="00163337">
            <w:pPr>
              <w:spacing w:line="240" w:lineRule="exact"/>
              <w:jc w:val="center"/>
            </w:pPr>
          </w:p>
        </w:tc>
        <w:tc>
          <w:tcPr>
            <w:tcW w:w="570" w:type="dxa"/>
          </w:tcPr>
          <w:p w:rsidR="00163337" w:rsidRPr="00440927" w:rsidRDefault="00163337" w:rsidP="00163337">
            <w:pPr>
              <w:spacing w:line="240" w:lineRule="exact"/>
              <w:jc w:val="center"/>
            </w:pPr>
          </w:p>
        </w:tc>
      </w:tr>
      <w:tr w:rsidR="00163337" w:rsidRPr="00440927" w:rsidTr="00163337">
        <w:trPr>
          <w:gridAfter w:val="1"/>
          <w:wAfter w:w="6" w:type="dxa"/>
          <w:trHeight w:val="377"/>
        </w:trPr>
        <w:tc>
          <w:tcPr>
            <w:tcW w:w="3132" w:type="dxa"/>
          </w:tcPr>
          <w:p w:rsidR="00163337" w:rsidRDefault="00163337" w:rsidP="00163337">
            <w:pPr>
              <w:spacing w:line="240" w:lineRule="exact"/>
            </w:pPr>
            <w:r>
              <w:t>Всероссийский конкурс «Танцевальная феерия»</w:t>
            </w:r>
          </w:p>
        </w:tc>
        <w:tc>
          <w:tcPr>
            <w:tcW w:w="972" w:type="dxa"/>
          </w:tcPr>
          <w:p w:rsidR="00163337" w:rsidRDefault="00163337" w:rsidP="00163337">
            <w:pPr>
              <w:spacing w:line="240" w:lineRule="exact"/>
              <w:jc w:val="center"/>
            </w:pPr>
          </w:p>
        </w:tc>
        <w:tc>
          <w:tcPr>
            <w:tcW w:w="711" w:type="dxa"/>
          </w:tcPr>
          <w:p w:rsidR="00163337" w:rsidRDefault="00163337" w:rsidP="00163337">
            <w:pPr>
              <w:spacing w:line="240" w:lineRule="exact"/>
              <w:jc w:val="center"/>
            </w:pPr>
          </w:p>
        </w:tc>
        <w:tc>
          <w:tcPr>
            <w:tcW w:w="850" w:type="dxa"/>
          </w:tcPr>
          <w:p w:rsidR="00163337" w:rsidRPr="00440927" w:rsidRDefault="00163337" w:rsidP="00163337">
            <w:pPr>
              <w:spacing w:line="240" w:lineRule="exact"/>
              <w:jc w:val="center"/>
            </w:pPr>
          </w:p>
        </w:tc>
        <w:tc>
          <w:tcPr>
            <w:tcW w:w="851" w:type="dxa"/>
          </w:tcPr>
          <w:p w:rsidR="00163337" w:rsidRDefault="00163337" w:rsidP="00163337">
            <w:pPr>
              <w:spacing w:line="240" w:lineRule="exact"/>
              <w:jc w:val="center"/>
            </w:pPr>
          </w:p>
        </w:tc>
        <w:tc>
          <w:tcPr>
            <w:tcW w:w="709" w:type="dxa"/>
          </w:tcPr>
          <w:p w:rsidR="00163337" w:rsidRDefault="00163337" w:rsidP="00163337">
            <w:pPr>
              <w:spacing w:line="240" w:lineRule="exact"/>
              <w:jc w:val="center"/>
            </w:pPr>
          </w:p>
        </w:tc>
        <w:tc>
          <w:tcPr>
            <w:tcW w:w="984" w:type="dxa"/>
          </w:tcPr>
          <w:p w:rsidR="00163337" w:rsidRDefault="00163337" w:rsidP="00163337">
            <w:pPr>
              <w:spacing w:line="240" w:lineRule="exact"/>
              <w:jc w:val="center"/>
            </w:pPr>
          </w:p>
        </w:tc>
        <w:tc>
          <w:tcPr>
            <w:tcW w:w="462" w:type="dxa"/>
          </w:tcPr>
          <w:p w:rsidR="00163337" w:rsidRPr="00440927" w:rsidRDefault="00163337" w:rsidP="00163337">
            <w:pPr>
              <w:spacing w:line="240" w:lineRule="exact"/>
              <w:jc w:val="center"/>
            </w:pPr>
            <w:r>
              <w:t>4</w:t>
            </w:r>
          </w:p>
        </w:tc>
        <w:tc>
          <w:tcPr>
            <w:tcW w:w="570" w:type="dxa"/>
          </w:tcPr>
          <w:p w:rsidR="00163337" w:rsidRPr="00440927" w:rsidRDefault="00163337" w:rsidP="00163337">
            <w:pPr>
              <w:spacing w:line="240" w:lineRule="exact"/>
              <w:jc w:val="center"/>
            </w:pPr>
          </w:p>
        </w:tc>
        <w:tc>
          <w:tcPr>
            <w:tcW w:w="570" w:type="dxa"/>
          </w:tcPr>
          <w:p w:rsidR="00163337" w:rsidRPr="00440927" w:rsidRDefault="00163337" w:rsidP="00163337">
            <w:pPr>
              <w:spacing w:line="240" w:lineRule="exact"/>
              <w:jc w:val="center"/>
            </w:pPr>
            <w:r>
              <w:t>4</w:t>
            </w:r>
          </w:p>
        </w:tc>
      </w:tr>
    </w:tbl>
    <w:p w:rsidR="008278B2" w:rsidRPr="00440927" w:rsidRDefault="008278B2" w:rsidP="008278B2">
      <w:pPr>
        <w:jc w:val="center"/>
      </w:pPr>
    </w:p>
    <w:p w:rsidR="00DC6324" w:rsidRPr="005F4115" w:rsidRDefault="00DC6324" w:rsidP="00D33FFF">
      <w:pPr>
        <w:widowControl w:val="0"/>
        <w:shd w:val="clear" w:color="auto" w:fill="FFFFFF"/>
        <w:autoSpaceDE w:val="0"/>
        <w:autoSpaceDN w:val="0"/>
        <w:adjustRightInd w:val="0"/>
        <w:jc w:val="both"/>
      </w:pPr>
      <w:r w:rsidRPr="005F4115">
        <w:t>По итогам исследования психологического климата педагогического коллектива удовлетворены работой в данной школе 94% педагогов. При возможности выборов места работы в любой другой школе 75% выбрали бы свою, 25% затруднились ответить на этот вопрос. Наиболее удовлетворены педагоги организованностью и порядком в работе школы, творческой атмосферой в коллективе, взаимоотношениями с коллегами (90% опрошенных оценили эти пункты 3 баллами и выше из 4-х). 70% членов коллектива высоко оценили готовность коллег оказать помощь в работе, культурную и интеллектуальную атмосферу в школе, взаимоотношения с руководителями. 53% педагогов устраивает то, насколько доброжелательно и объективно оценивается их работа. 82% опрошенных совершенно не удовлетворены получаемой заработанной платой. Свыше 70% педагогов не удовлетворены дисциплинированностью уча</w:t>
      </w:r>
      <w:r w:rsidR="005373AC">
        <w:t>щихся и их отношением к учебе. 1</w:t>
      </w:r>
      <w:r w:rsidRPr="005F4115">
        <w:t xml:space="preserve">7% членов коллектива не устраивает то, насколько рационально используются их силы и время на работе. Таким образом, психологический климат коллектива можно назвать благоприятным. Видна удовлетворенность учителей взаимоотношениями и настроением в коллективе; развито трудовое сотрудничество и взаимопомощь, общее стремление добиться не показных, а реальных успехов в обучении и воспитании учащихся. Добрая атмосфера межличностных отношений создает условия для творческого содружества. Творческий климат коллектива стимулирует и вдохновляет педагогов на самостоятельный поиск новых, более эффективных форм и методов работы.  </w:t>
      </w:r>
    </w:p>
    <w:p w:rsidR="00DC6324" w:rsidRPr="00224B5C" w:rsidRDefault="00DC6324" w:rsidP="00D33FFF">
      <w:pPr>
        <w:widowControl w:val="0"/>
        <w:shd w:val="clear" w:color="auto" w:fill="FFFFFF"/>
        <w:autoSpaceDE w:val="0"/>
        <w:autoSpaceDN w:val="0"/>
        <w:adjustRightInd w:val="0"/>
        <w:jc w:val="both"/>
        <w:rPr>
          <w:b/>
        </w:rPr>
      </w:pPr>
      <w:r w:rsidRPr="00224B5C">
        <w:rPr>
          <w:b/>
        </w:rPr>
        <w:t xml:space="preserve">      Выводы:</w:t>
      </w:r>
    </w:p>
    <w:p w:rsidR="00DC6324" w:rsidRPr="005F4115" w:rsidRDefault="00DC6324" w:rsidP="00D33FFF">
      <w:pPr>
        <w:widowControl w:val="0"/>
        <w:shd w:val="clear" w:color="auto" w:fill="FFFFFF"/>
        <w:autoSpaceDE w:val="0"/>
        <w:autoSpaceDN w:val="0"/>
        <w:adjustRightInd w:val="0"/>
        <w:jc w:val="both"/>
      </w:pPr>
      <w:r w:rsidRPr="005F4115">
        <w:t xml:space="preserve">Таким образом, анализ работы методических объединений и в целом методической работы школы показал, что основная задача создания условий для повышения профессиональной компетентности педагогов средствами методической работы выполнена: </w:t>
      </w:r>
    </w:p>
    <w:p w:rsidR="00DC6324" w:rsidRDefault="00DC6324" w:rsidP="00D33FFF">
      <w:pPr>
        <w:widowControl w:val="0"/>
        <w:shd w:val="clear" w:color="auto" w:fill="FFFFFF"/>
        <w:autoSpaceDE w:val="0"/>
        <w:autoSpaceDN w:val="0"/>
        <w:adjustRightInd w:val="0"/>
        <w:jc w:val="both"/>
      </w:pPr>
      <w:r>
        <w:t xml:space="preserve">1. </w:t>
      </w:r>
      <w:r w:rsidRPr="005F4115">
        <w:t>Увеличилось число учителей, владеющих современными педагогическими технологиями, в том числе информационно</w:t>
      </w:r>
      <w:r>
        <w:t>-к</w:t>
      </w:r>
      <w:r w:rsidRPr="005F4115">
        <w:t xml:space="preserve">оммуникационными технологиями, технологий системно-деятельностного обучения, Портфолио учителя и ученика. </w:t>
      </w:r>
    </w:p>
    <w:p w:rsidR="00DC6324" w:rsidRDefault="00DC6324" w:rsidP="00D33FFF">
      <w:pPr>
        <w:widowControl w:val="0"/>
        <w:shd w:val="clear" w:color="auto" w:fill="FFFFFF"/>
        <w:autoSpaceDE w:val="0"/>
        <w:autoSpaceDN w:val="0"/>
        <w:adjustRightInd w:val="0"/>
        <w:jc w:val="both"/>
      </w:pPr>
      <w:r>
        <w:lastRenderedPageBreak/>
        <w:t xml:space="preserve">2. </w:t>
      </w:r>
      <w:r w:rsidRPr="005F4115">
        <w:t xml:space="preserve">Учителя повышают уровень квалификации через систему курсовой и межкурсовой подготовки.  </w:t>
      </w:r>
    </w:p>
    <w:p w:rsidR="00DC6324" w:rsidRDefault="00DC6324" w:rsidP="00D33FFF">
      <w:pPr>
        <w:widowControl w:val="0"/>
        <w:shd w:val="clear" w:color="auto" w:fill="FFFFFF"/>
        <w:autoSpaceDE w:val="0"/>
        <w:autoSpaceDN w:val="0"/>
        <w:adjustRightInd w:val="0"/>
        <w:jc w:val="both"/>
      </w:pPr>
      <w:r>
        <w:t xml:space="preserve">3. </w:t>
      </w:r>
      <w:r w:rsidRPr="005F4115">
        <w:t xml:space="preserve">Образовательная среда школы обеспечивает доступность качественного образования.  </w:t>
      </w:r>
    </w:p>
    <w:p w:rsidR="00DC6324" w:rsidRDefault="00DC6324" w:rsidP="00D33FFF">
      <w:pPr>
        <w:widowControl w:val="0"/>
        <w:shd w:val="clear" w:color="auto" w:fill="FFFFFF"/>
        <w:autoSpaceDE w:val="0"/>
        <w:autoSpaceDN w:val="0"/>
        <w:adjustRightInd w:val="0"/>
        <w:jc w:val="both"/>
      </w:pPr>
      <w:r>
        <w:t xml:space="preserve">4. </w:t>
      </w:r>
      <w:r w:rsidRPr="005F4115">
        <w:t xml:space="preserve">Отрабатываются механизмы повышения эффективности системы внутришкольного контроля. </w:t>
      </w:r>
    </w:p>
    <w:p w:rsidR="00DC6324" w:rsidRDefault="00DC6324" w:rsidP="00D33FFF">
      <w:pPr>
        <w:widowControl w:val="0"/>
        <w:shd w:val="clear" w:color="auto" w:fill="FFFFFF"/>
        <w:autoSpaceDE w:val="0"/>
        <w:autoSpaceDN w:val="0"/>
        <w:adjustRightInd w:val="0"/>
        <w:jc w:val="both"/>
      </w:pPr>
      <w:r>
        <w:t xml:space="preserve">5. </w:t>
      </w:r>
      <w:r w:rsidRPr="005F4115">
        <w:t xml:space="preserve">Эффективность выстроенной системы работы с одарёнными детьми подтверждается результатами конкурсов и олимпиад различных уровней </w:t>
      </w:r>
    </w:p>
    <w:p w:rsidR="00DC6324" w:rsidRDefault="00DC6324" w:rsidP="00D33FFF">
      <w:pPr>
        <w:widowControl w:val="0"/>
        <w:shd w:val="clear" w:color="auto" w:fill="FFFFFF"/>
        <w:autoSpaceDE w:val="0"/>
        <w:autoSpaceDN w:val="0"/>
        <w:adjustRightInd w:val="0"/>
        <w:jc w:val="both"/>
      </w:pPr>
      <w:r>
        <w:t xml:space="preserve">6. </w:t>
      </w:r>
      <w:r w:rsidRPr="005F4115">
        <w:t xml:space="preserve">Повысился профессиональный уровень руководителей методических объединений. Тематика заседаний в течение всего учебного года, отражала основные проблемные вопросы, стоящие перед школьными методическими объединениями.  Заседания были тщательно продуманы и подготовлены, выступления и выводы основывались на практических результатах. Теоретический материал был подкреплён практической деятельностью педагогов. </w:t>
      </w:r>
    </w:p>
    <w:p w:rsidR="00DC6324" w:rsidRDefault="00DC6324" w:rsidP="00D33FFF">
      <w:pPr>
        <w:widowControl w:val="0"/>
        <w:shd w:val="clear" w:color="auto" w:fill="FFFFFF"/>
        <w:autoSpaceDE w:val="0"/>
        <w:autoSpaceDN w:val="0"/>
        <w:adjustRightInd w:val="0"/>
        <w:jc w:val="both"/>
      </w:pPr>
      <w:r w:rsidRPr="005F4115">
        <w:t xml:space="preserve">Вместе с тем отмечены недостатки в методической работе: </w:t>
      </w:r>
    </w:p>
    <w:p w:rsidR="00DC6324" w:rsidRDefault="00DC6324" w:rsidP="00D33FFF">
      <w:pPr>
        <w:widowControl w:val="0"/>
        <w:shd w:val="clear" w:color="auto" w:fill="FFFFFF"/>
        <w:autoSpaceDE w:val="0"/>
        <w:autoSpaceDN w:val="0"/>
        <w:adjustRightInd w:val="0"/>
        <w:jc w:val="both"/>
      </w:pPr>
      <w:r w:rsidRPr="005F4115">
        <w:t xml:space="preserve">- Не найдена такая форма организации урока, которая обеспечила бы не только усвоение учебного материала всеми учащимися на самом уроке, но и их самостоятельную познавательную деятельность, способствующую умственному развитию. А это связано с подготовкой учебного материала и выбором соответствующих методов обучения. </w:t>
      </w:r>
    </w:p>
    <w:p w:rsidR="00DC6324" w:rsidRDefault="00DC6324" w:rsidP="00D33FFF">
      <w:pPr>
        <w:widowControl w:val="0"/>
        <w:shd w:val="clear" w:color="auto" w:fill="FFFFFF"/>
        <w:autoSpaceDE w:val="0"/>
        <w:autoSpaceDN w:val="0"/>
        <w:adjustRightInd w:val="0"/>
        <w:jc w:val="both"/>
      </w:pPr>
      <w:r w:rsidRPr="005F4115">
        <w:t>- На уроках не все учителя создают такие учебные ситуации и используют такие формы и методы (задания для самостоятельной познавательной деятельности творческого характера, заданий, связанных с жизнью, подбор наглядных пособий и др.), которые обеспечили бы эффективную познавательную деятельность всех учащихся в меру способностей и подготовленности.</w:t>
      </w:r>
    </w:p>
    <w:p w:rsidR="00DC6324" w:rsidRDefault="00DC6324" w:rsidP="00D33FFF">
      <w:pPr>
        <w:widowControl w:val="0"/>
        <w:shd w:val="clear" w:color="auto" w:fill="FFFFFF"/>
        <w:autoSpaceDE w:val="0"/>
        <w:autoSpaceDN w:val="0"/>
        <w:adjustRightInd w:val="0"/>
        <w:jc w:val="both"/>
      </w:pPr>
      <w:r w:rsidRPr="005F4115">
        <w:t xml:space="preserve"> - Все еще малоэффективной остается работа всего педагогического коллектива по формированию мотивов учения, возбуждения познавательного интереса учащихся по теме, повышения их эмоционального настроения и обеспечения единства обучения, воспитания и развития. </w:t>
      </w:r>
    </w:p>
    <w:p w:rsidR="00DC6324" w:rsidRDefault="00DC6324" w:rsidP="00D33FFF">
      <w:pPr>
        <w:widowControl w:val="0"/>
        <w:shd w:val="clear" w:color="auto" w:fill="FFFFFF"/>
        <w:autoSpaceDE w:val="0"/>
        <w:autoSpaceDN w:val="0"/>
        <w:adjustRightInd w:val="0"/>
        <w:jc w:val="both"/>
      </w:pPr>
      <w:r w:rsidRPr="005F4115">
        <w:t xml:space="preserve">- Неполный охват и вовлеченность учителей в методическую работу той или иной форме, поиск новых нетрадиционных форм нетрадиционного содержания методической работы  </w:t>
      </w:r>
    </w:p>
    <w:p w:rsidR="00DC6324" w:rsidRDefault="00DC6324" w:rsidP="00D33FFF">
      <w:pPr>
        <w:widowControl w:val="0"/>
        <w:shd w:val="clear" w:color="auto" w:fill="FFFFFF"/>
        <w:autoSpaceDE w:val="0"/>
        <w:autoSpaceDN w:val="0"/>
        <w:adjustRightInd w:val="0"/>
        <w:jc w:val="both"/>
      </w:pPr>
      <w:r w:rsidRPr="005F4115">
        <w:t xml:space="preserve">- Недостаточно высок уровень самоанализа у учителей. </w:t>
      </w:r>
    </w:p>
    <w:p w:rsidR="00DC6324" w:rsidRPr="00224B5C" w:rsidRDefault="00DC6324" w:rsidP="00D33FFF">
      <w:pPr>
        <w:widowControl w:val="0"/>
        <w:shd w:val="clear" w:color="auto" w:fill="FFFFFF"/>
        <w:autoSpaceDE w:val="0"/>
        <w:autoSpaceDN w:val="0"/>
        <w:adjustRightInd w:val="0"/>
        <w:jc w:val="both"/>
        <w:rPr>
          <w:b/>
        </w:rPr>
      </w:pPr>
      <w:r w:rsidRPr="00224B5C">
        <w:rPr>
          <w:b/>
        </w:rPr>
        <w:t xml:space="preserve">Резерв для планирования:  </w:t>
      </w:r>
    </w:p>
    <w:p w:rsidR="00DC6324" w:rsidRPr="005F4115" w:rsidRDefault="00DC6324" w:rsidP="00D33FFF">
      <w:pPr>
        <w:widowControl w:val="0"/>
        <w:shd w:val="clear" w:color="auto" w:fill="FFFFFF"/>
        <w:autoSpaceDE w:val="0"/>
        <w:autoSpaceDN w:val="0"/>
        <w:adjustRightInd w:val="0"/>
        <w:jc w:val="both"/>
      </w:pPr>
      <w:r w:rsidRPr="005F4115">
        <w:t xml:space="preserve">1. В планах школьных методических объединений планировать и осуществлять работу по освоению, обобщению и внедрению в практику инновационного опыта учителей начальных классов. </w:t>
      </w:r>
    </w:p>
    <w:p w:rsidR="00DC6324" w:rsidRDefault="00DC6324" w:rsidP="00D33FFF">
      <w:pPr>
        <w:widowControl w:val="0"/>
        <w:shd w:val="clear" w:color="auto" w:fill="FFFFFF"/>
        <w:autoSpaceDE w:val="0"/>
        <w:autoSpaceDN w:val="0"/>
        <w:adjustRightInd w:val="0"/>
        <w:jc w:val="both"/>
      </w:pPr>
      <w:r w:rsidRPr="005F4115">
        <w:t xml:space="preserve">2.Мотивировать учителей школы на участие в конкурсах педагогического мастерства </w:t>
      </w:r>
    </w:p>
    <w:p w:rsidR="00DC6324" w:rsidRDefault="00DC6324" w:rsidP="00D33FFF">
      <w:pPr>
        <w:widowControl w:val="0"/>
        <w:shd w:val="clear" w:color="auto" w:fill="FFFFFF"/>
        <w:autoSpaceDE w:val="0"/>
        <w:autoSpaceDN w:val="0"/>
        <w:adjustRightInd w:val="0"/>
        <w:jc w:val="both"/>
      </w:pPr>
      <w:r w:rsidRPr="005F4115">
        <w:t>3. Расширять возможности использования дистанционного обучения для повышения квалификации педагогических кадров.</w:t>
      </w:r>
    </w:p>
    <w:p w:rsidR="00DC6324" w:rsidRDefault="00DC6324" w:rsidP="00D33FFF">
      <w:pPr>
        <w:widowControl w:val="0"/>
        <w:shd w:val="clear" w:color="auto" w:fill="FFFFFF"/>
        <w:autoSpaceDE w:val="0"/>
        <w:autoSpaceDN w:val="0"/>
        <w:adjustRightInd w:val="0"/>
        <w:jc w:val="both"/>
      </w:pPr>
      <w:r w:rsidRPr="005F4115">
        <w:t xml:space="preserve"> 4.Продолжить сотрудничество с детскими садами по проблеме преемственности между ДОО и начальной школы. </w:t>
      </w:r>
    </w:p>
    <w:p w:rsidR="00DC6324" w:rsidRPr="005F4115" w:rsidRDefault="00DC6324" w:rsidP="00D33FFF">
      <w:pPr>
        <w:widowControl w:val="0"/>
        <w:shd w:val="clear" w:color="auto" w:fill="FFFFFF"/>
        <w:autoSpaceDE w:val="0"/>
        <w:autoSpaceDN w:val="0"/>
        <w:adjustRightInd w:val="0"/>
        <w:jc w:val="both"/>
      </w:pPr>
      <w:r w:rsidRPr="005F4115">
        <w:t>5.Продолжить работу по формированию Портфолио учителя.</w:t>
      </w:r>
    </w:p>
    <w:p w:rsidR="00DC6324" w:rsidRPr="0046052B" w:rsidRDefault="00DC6324" w:rsidP="00D33FFF">
      <w:pPr>
        <w:rPr>
          <w:b/>
        </w:rPr>
      </w:pPr>
      <w:r w:rsidRPr="0046052B">
        <w:rPr>
          <w:b/>
        </w:rPr>
        <w:t>8. Внутришкольное управление.</w:t>
      </w:r>
    </w:p>
    <w:p w:rsidR="00DC6324" w:rsidRDefault="008278B2" w:rsidP="00163337">
      <w:pPr>
        <w:jc w:val="both"/>
      </w:pPr>
      <w:r>
        <w:tab/>
        <w:t>В течение 201</w:t>
      </w:r>
      <w:r w:rsidR="00163337">
        <w:t>8-2019</w:t>
      </w:r>
      <w:r w:rsidR="00DC6324">
        <w:t xml:space="preserve"> учебного года в школе осуществлялся внутришкольный контроль, одним из основных задач которого является отслеживание и анализ качества обучения и образования по ступеням обучения, анализ уровня промежуточной и итоговой аттестации по предметам с целью выявления недостатков в работе педагогического коллектива по обучению учащихся и их причин.</w:t>
      </w:r>
    </w:p>
    <w:p w:rsidR="00DC6324" w:rsidRDefault="00DC6324" w:rsidP="00163337">
      <w:pPr>
        <w:jc w:val="both"/>
      </w:pPr>
      <w:r>
        <w:tab/>
        <w:t>ВШК осуществлялся на основании Положения о внутришкольном контроле, а также документации, предусмотренной данным положением.</w:t>
      </w:r>
    </w:p>
    <w:p w:rsidR="00DC6324" w:rsidRDefault="00DC6324" w:rsidP="00163337">
      <w:pPr>
        <w:jc w:val="both"/>
      </w:pPr>
      <w:r>
        <w:tab/>
        <w:t>Основными направлениями контроля были следующие:</w:t>
      </w:r>
    </w:p>
    <w:p w:rsidR="00DC6324" w:rsidRDefault="00DC6324" w:rsidP="00163337">
      <w:pPr>
        <w:jc w:val="both"/>
      </w:pPr>
      <w:r>
        <w:t>- реализация Закона «Об образовании». Выполнение всеобуча</w:t>
      </w:r>
    </w:p>
    <w:p w:rsidR="00DC6324" w:rsidRDefault="00DC6324" w:rsidP="00163337">
      <w:pPr>
        <w:jc w:val="both"/>
      </w:pPr>
      <w:r>
        <w:t>- состояние преподавания учебных предметов</w:t>
      </w:r>
    </w:p>
    <w:p w:rsidR="00DC6324" w:rsidRDefault="00DC6324" w:rsidP="00163337">
      <w:pPr>
        <w:jc w:val="both"/>
      </w:pPr>
      <w:r>
        <w:lastRenderedPageBreak/>
        <w:t>- качество знаний, умений, навыков по предметам</w:t>
      </w:r>
    </w:p>
    <w:p w:rsidR="00DC6324" w:rsidRDefault="00DC6324" w:rsidP="00163337">
      <w:pPr>
        <w:jc w:val="both"/>
      </w:pPr>
      <w:r>
        <w:t>-качество ведения школьной документации</w:t>
      </w:r>
    </w:p>
    <w:p w:rsidR="00DC6324" w:rsidRDefault="00DC6324" w:rsidP="00163337">
      <w:pPr>
        <w:jc w:val="both"/>
      </w:pPr>
      <w:r>
        <w:t>- охрана здоровья, выполнение норм СанПин и обеспечение санитарно- гигиенического режима</w:t>
      </w:r>
    </w:p>
    <w:p w:rsidR="00DC6324" w:rsidRDefault="00DC6324" w:rsidP="00163337">
      <w:pPr>
        <w:jc w:val="both"/>
      </w:pPr>
      <w:r>
        <w:t>- подготовка и проведение государственной итоговой аттестации</w:t>
      </w:r>
    </w:p>
    <w:p w:rsidR="00DC6324" w:rsidRDefault="00DC6324" w:rsidP="00163337">
      <w:pPr>
        <w:jc w:val="both"/>
      </w:pPr>
      <w:r>
        <w:t>- качество организации методической работы</w:t>
      </w:r>
    </w:p>
    <w:p w:rsidR="00DC6324" w:rsidRDefault="00DC6324" w:rsidP="00163337">
      <w:pPr>
        <w:jc w:val="both"/>
      </w:pPr>
      <w:r>
        <w:t>- организация воспитательной работы.</w:t>
      </w:r>
    </w:p>
    <w:p w:rsidR="00DC6324" w:rsidRDefault="00DC6324" w:rsidP="00163337">
      <w:pPr>
        <w:jc w:val="both"/>
      </w:pPr>
      <w:r>
        <w:t>Для осуществления контролирующей функции использовались следующие формы контроля:</w:t>
      </w:r>
    </w:p>
    <w:p w:rsidR="00DC6324" w:rsidRDefault="00DC6324" w:rsidP="00163337">
      <w:pPr>
        <w:jc w:val="both"/>
      </w:pPr>
      <w:r>
        <w:t>- Персональный (работа педагогов с учащимися, имеющими низкую учебную мотивацию, с учащимися надомного обучения, соблюдение режима работы, соответствии уровня работы педагогов заявленной категории);</w:t>
      </w:r>
    </w:p>
    <w:p w:rsidR="00DC6324" w:rsidRDefault="00DC6324" w:rsidP="00163337">
      <w:pPr>
        <w:jc w:val="both"/>
      </w:pPr>
      <w:r>
        <w:t xml:space="preserve">- Предметно - обобщающий (дозировка домашнего задания, организация итогового повторения в выпускных классах и в период адаптации в 1, </w:t>
      </w:r>
      <w:r w:rsidR="005373AC">
        <w:t>5,</w:t>
      </w:r>
      <w:r>
        <w:t>10 кл., качество проведения уроков, кружковых и дополнительных занятий);</w:t>
      </w:r>
    </w:p>
    <w:p w:rsidR="00DC6324" w:rsidRDefault="00DC6324" w:rsidP="00163337">
      <w:pPr>
        <w:jc w:val="both"/>
      </w:pPr>
      <w:r>
        <w:tab/>
        <w:t xml:space="preserve">Использовались следующие виды контроля: фронтальный, тематический, в рамках которых проверялись вопросы: выполнение учебных программ по предметам и их практической части, выполнение норм СанПин, соблюдение мер по охране труда, ведение школьной документации, реализация ФГОС в 1-4 классе, </w:t>
      </w:r>
      <w:r w:rsidR="005373AC">
        <w:t>ФГОС 5-9</w:t>
      </w:r>
      <w:r w:rsidR="005B790B">
        <w:t xml:space="preserve"> классов, </w:t>
      </w:r>
      <w:r>
        <w:t>подготовка к итоговой аттестации.</w:t>
      </w:r>
    </w:p>
    <w:p w:rsidR="00DC6324" w:rsidRDefault="00DC6324" w:rsidP="00163337">
      <w:pPr>
        <w:jc w:val="both"/>
      </w:pPr>
      <w:r>
        <w:tab/>
        <w:t>В течени</w:t>
      </w:r>
      <w:r w:rsidR="005373AC">
        <w:t xml:space="preserve">е учебного года были проведены </w:t>
      </w:r>
      <w:r>
        <w:t xml:space="preserve"> контрольны</w:t>
      </w:r>
      <w:r w:rsidR="005373AC">
        <w:t>е работы по предметам: вводный</w:t>
      </w:r>
      <w:r>
        <w:t xml:space="preserve"> и промежуточный контроль, контроль по итогам года, репетиционные экзамены в 9 и 11 классах</w:t>
      </w:r>
      <w:r w:rsidR="005B790B">
        <w:t xml:space="preserve"> по русскому языку, математике и предметам по выбору.</w:t>
      </w:r>
      <w:r>
        <w:t xml:space="preserve">  Результаты контроля подводились на заседаниях ШМО, а также в рамках МО была спланирована работа по коррекции и ликвидации пробелов в знаниях учащихся.</w:t>
      </w:r>
    </w:p>
    <w:p w:rsidR="00DC6324" w:rsidRDefault="00DC6324" w:rsidP="00163337">
      <w:pPr>
        <w:jc w:val="both"/>
      </w:pPr>
      <w:r>
        <w:tab/>
        <w:t xml:space="preserve"> Методы контроля: </w:t>
      </w:r>
    </w:p>
    <w:p w:rsidR="00DC6324" w:rsidRDefault="00DC6324" w:rsidP="00163337">
      <w:pPr>
        <w:jc w:val="both"/>
      </w:pPr>
      <w:r>
        <w:t>- наблюдение</w:t>
      </w:r>
    </w:p>
    <w:p w:rsidR="00DC6324" w:rsidRDefault="00DC6324" w:rsidP="00163337">
      <w:pPr>
        <w:jc w:val="both"/>
      </w:pPr>
      <w:r>
        <w:t>- изучение документации</w:t>
      </w:r>
    </w:p>
    <w:p w:rsidR="00DC6324" w:rsidRDefault="00DC6324" w:rsidP="00163337">
      <w:pPr>
        <w:jc w:val="both"/>
      </w:pPr>
      <w:r>
        <w:t>- проверка знаний учащихся</w:t>
      </w:r>
    </w:p>
    <w:p w:rsidR="00DC6324" w:rsidRDefault="00DC6324" w:rsidP="00163337">
      <w:pPr>
        <w:jc w:val="both"/>
      </w:pPr>
      <w:r>
        <w:t>- анкетирование</w:t>
      </w:r>
    </w:p>
    <w:p w:rsidR="00DC6324" w:rsidRDefault="00DC6324" w:rsidP="00163337">
      <w:pPr>
        <w:jc w:val="both"/>
      </w:pPr>
      <w:r>
        <w:t>- собеседование</w:t>
      </w:r>
    </w:p>
    <w:p w:rsidR="00DC6324" w:rsidRDefault="00DC6324" w:rsidP="00163337">
      <w:pPr>
        <w:jc w:val="both"/>
      </w:pPr>
      <w:r>
        <w:t>- анализ.</w:t>
      </w:r>
    </w:p>
    <w:p w:rsidR="00DC6324" w:rsidRDefault="00DC6324" w:rsidP="00163337">
      <w:pPr>
        <w:jc w:val="both"/>
      </w:pPr>
      <w:r>
        <w:tab/>
        <w:t>Посещённые уроки показали, что педагоги школы владеют методикой проведения уроков, используют разнообразные формы и методы работы, путём применения развивающих педагогических технологий и подбором учебных задач:</w:t>
      </w:r>
    </w:p>
    <w:p w:rsidR="00DC6324" w:rsidRDefault="00DC6324" w:rsidP="00163337">
      <w:pPr>
        <w:jc w:val="both"/>
      </w:pPr>
      <w:r>
        <w:t xml:space="preserve">- ставят цели развития личных качеств на уроке (мышление, воля, коммуникативность) и реализуют их; </w:t>
      </w:r>
    </w:p>
    <w:p w:rsidR="00DC6324" w:rsidRDefault="00DC6324" w:rsidP="00163337">
      <w:pPr>
        <w:jc w:val="both"/>
      </w:pPr>
      <w:r>
        <w:t>- уверенно и профессионально владеют учебным материалом;</w:t>
      </w:r>
    </w:p>
    <w:p w:rsidR="00DC6324" w:rsidRDefault="00DC6324" w:rsidP="00163337">
      <w:pPr>
        <w:jc w:val="both"/>
      </w:pPr>
      <w:r>
        <w:t>- умело используют проблемно-познавательные задачи;</w:t>
      </w:r>
    </w:p>
    <w:p w:rsidR="00DC6324" w:rsidRDefault="00DC6324" w:rsidP="00163337">
      <w:pPr>
        <w:jc w:val="both"/>
      </w:pPr>
      <w:r>
        <w:t>- отдельные педагоги дают разноуровневые, развивающие, творческое домашние задания.</w:t>
      </w:r>
    </w:p>
    <w:p w:rsidR="00DC6324" w:rsidRDefault="00DC6324" w:rsidP="00163337">
      <w:pPr>
        <w:jc w:val="both"/>
      </w:pPr>
      <w:r>
        <w:tab/>
        <w:t>Всеми педагогами используется тестовая форма контроля знаний обучающихся, 80% педагогов используют в работе ИКТ.</w:t>
      </w:r>
    </w:p>
    <w:p w:rsidR="00DC6324" w:rsidRDefault="00DC6324" w:rsidP="00163337">
      <w:pPr>
        <w:jc w:val="both"/>
      </w:pPr>
      <w:r>
        <w:tab/>
        <w:t>Анализ посещённых уроков вскрыл также ряд проблем:</w:t>
      </w:r>
    </w:p>
    <w:p w:rsidR="00DC6324" w:rsidRDefault="00DC6324" w:rsidP="00163337">
      <w:pPr>
        <w:jc w:val="both"/>
      </w:pPr>
      <w:r>
        <w:tab/>
        <w:t>- учителя проводят недостаточную работу по обучению учащихся умению самостоятельно работать над изучением нового материала;</w:t>
      </w:r>
    </w:p>
    <w:p w:rsidR="00DC6324" w:rsidRDefault="00DC6324" w:rsidP="00163337">
      <w:pPr>
        <w:jc w:val="both"/>
      </w:pPr>
      <w:r>
        <w:tab/>
        <w:t>- не всегда применяют новые методические подходы к изложению трудных для обучающихся вопросов, используют индивидуальную и дифференцированную работу на уроках.</w:t>
      </w:r>
    </w:p>
    <w:p w:rsidR="00DC6324" w:rsidRDefault="00DC6324" w:rsidP="00163337">
      <w:pPr>
        <w:jc w:val="both"/>
      </w:pPr>
      <w:r>
        <w:tab/>
        <w:t xml:space="preserve">В течение года осуществлялся контроль за школьной документацией (проверка дневников учащихся, тетрадей, журналов, рабочих программ по предметам). </w:t>
      </w:r>
    </w:p>
    <w:p w:rsidR="00DC6324" w:rsidRDefault="00DC6324" w:rsidP="00163337">
      <w:pPr>
        <w:jc w:val="both"/>
      </w:pPr>
      <w:r>
        <w:lastRenderedPageBreak/>
        <w:tab/>
        <w:t xml:space="preserve">Проверка журналов показала, что правильно и своевременно заполняют журналы 90% учителей. Записи тем уроков осуществляются в соответствии с КТП и расписанием занятий, педагоги используют различные виды контроля знаний обучающихся. </w:t>
      </w:r>
    </w:p>
    <w:p w:rsidR="00DC6324" w:rsidRDefault="00DC6324" w:rsidP="00163337">
      <w:pPr>
        <w:jc w:val="both"/>
      </w:pPr>
      <w:r>
        <w:tab/>
        <w:t>Контроль дневников обучающихся показал, что 80% учеников дневники имеют хороший внешний вид и соблюдается инструкция по ведению школьного дневника. Однако есть обучающихся, которые не постоянно записывают домашние задания, не оформлен титульный лист и расписание занятий в начале дневника, записи ведутся неаккуратно, не всегда осуществляется контроль за успеваемостью со стороны родителей. Нужно отметить, что классные руководители еженедельно проверяют дневники, выставляют текущие отметки, ежедневно контролируют наличие дневников у обучающихся.</w:t>
      </w:r>
    </w:p>
    <w:p w:rsidR="00DC6324" w:rsidRDefault="00DC6324" w:rsidP="00163337">
      <w:pPr>
        <w:jc w:val="both"/>
      </w:pPr>
      <w:r>
        <w:t>Контроль за ведением тетрадей осуществлялся руководителями ШМО, в рамках МО была организована взаимопроверка тетрадей. В новом учебном году данный вид проверки нужно продолжить, результаты контроля отражены в справках и обсуждены на МО.</w:t>
      </w:r>
    </w:p>
    <w:p w:rsidR="00DC6324" w:rsidRDefault="00DC6324" w:rsidP="00163337">
      <w:pPr>
        <w:jc w:val="both"/>
      </w:pPr>
      <w:r>
        <w:tab/>
        <w:t>В течение года проводился мониторинг учебных достижений учащихся, сравнительный анализ качества знаний и уровня обученности по четвертям был сделан на заседаниях малых педагогических советов, по итогам которых вынесены решения.</w:t>
      </w:r>
    </w:p>
    <w:p w:rsidR="00DC6324" w:rsidRDefault="00DC6324" w:rsidP="00163337">
      <w:pPr>
        <w:jc w:val="both"/>
      </w:pPr>
      <w:r>
        <w:tab/>
        <w:t>С целью анализа состояния образовательного процесса, администрацией школы проведены проверки выполнения образовательных программ за I полугодие и по итогам года. Результаты обобщались в таблицах и аналитических справках. Оценка реализации учебных программ выявила их соответствие образовательному минимуму по всем предметам, федеральный и региональный компоненты образовательного стандарта реализованы полностью, практическая часть по предметам выполнена в соответствии с КТП.  Имеет место расхождение количества запланированных часов от фактически проведённых по</w:t>
      </w:r>
      <w:r w:rsidR="005B790B" w:rsidRPr="005B790B">
        <w:rPr>
          <w:b/>
        </w:rPr>
        <w:t xml:space="preserve"> и</w:t>
      </w:r>
      <w:r w:rsidR="005B790B">
        <w:t>нформатике, ОБЖ</w:t>
      </w:r>
      <w:r w:rsidR="008278B2">
        <w:t xml:space="preserve"> до 2</w:t>
      </w:r>
      <w:r>
        <w:t xml:space="preserve"> %. Программа по данным предметам выполне</w:t>
      </w:r>
      <w:r w:rsidR="002D72FA">
        <w:t>на за счёт уплотнения материала.</w:t>
      </w:r>
    </w:p>
    <w:p w:rsidR="00DC6324" w:rsidRPr="00105E32" w:rsidRDefault="00DC6324" w:rsidP="00163337">
      <w:pPr>
        <w:widowControl w:val="0"/>
        <w:shd w:val="clear" w:color="auto" w:fill="FFFFFF"/>
        <w:autoSpaceDE w:val="0"/>
        <w:autoSpaceDN w:val="0"/>
        <w:adjustRightInd w:val="0"/>
        <w:jc w:val="both"/>
        <w:rPr>
          <w:u w:val="single"/>
        </w:rPr>
      </w:pPr>
      <w:r w:rsidRPr="00105E32">
        <w:rPr>
          <w:b/>
          <w:u w:val="single"/>
        </w:rPr>
        <w:t>Выводы:</w:t>
      </w:r>
    </w:p>
    <w:p w:rsidR="00DC6324" w:rsidRPr="00105E32" w:rsidRDefault="00DC6324" w:rsidP="00163337">
      <w:pPr>
        <w:widowControl w:val="0"/>
        <w:shd w:val="clear" w:color="auto" w:fill="FFFFFF"/>
        <w:autoSpaceDE w:val="0"/>
        <w:autoSpaceDN w:val="0"/>
        <w:adjustRightInd w:val="0"/>
        <w:contextualSpacing/>
        <w:jc w:val="both"/>
      </w:pPr>
      <w:r w:rsidRPr="00105E32">
        <w:t xml:space="preserve">- в школе функционирует эффективная система руководства и управления, охватывающая все стороны жизни, нацеленная на конечный результат;  </w:t>
      </w:r>
    </w:p>
    <w:p w:rsidR="00DC6324" w:rsidRPr="00105E32" w:rsidRDefault="00DC6324" w:rsidP="00163337">
      <w:pPr>
        <w:widowControl w:val="0"/>
        <w:shd w:val="clear" w:color="auto" w:fill="FFFFFF"/>
        <w:autoSpaceDE w:val="0"/>
        <w:autoSpaceDN w:val="0"/>
        <w:adjustRightInd w:val="0"/>
        <w:contextualSpacing/>
        <w:jc w:val="both"/>
      </w:pPr>
      <w:r w:rsidRPr="00105E32">
        <w:t>- администрация осуществляет контроль и руководство, используя различные формы инспектирования и оказания методической помощи, соблюдая при этом принципы, гласности, объективности, плановости;</w:t>
      </w:r>
    </w:p>
    <w:p w:rsidR="00DC6324" w:rsidRPr="00105E32" w:rsidRDefault="00DC6324" w:rsidP="00163337">
      <w:pPr>
        <w:widowControl w:val="0"/>
        <w:shd w:val="clear" w:color="auto" w:fill="FFFFFF"/>
        <w:autoSpaceDE w:val="0"/>
        <w:autoSpaceDN w:val="0"/>
        <w:adjustRightInd w:val="0"/>
        <w:contextualSpacing/>
        <w:jc w:val="both"/>
      </w:pPr>
      <w:r w:rsidRPr="00105E32">
        <w:rPr>
          <w:color w:val="000000"/>
        </w:rPr>
        <w:t>- организационно-педагогическая деятельность сочетает работу администрации и коллективных органов управления;</w:t>
      </w:r>
    </w:p>
    <w:p w:rsidR="00DC6324" w:rsidRPr="00105E32" w:rsidRDefault="00DC6324" w:rsidP="00163337">
      <w:pPr>
        <w:widowControl w:val="0"/>
        <w:shd w:val="clear" w:color="auto" w:fill="FFFFFF"/>
        <w:autoSpaceDE w:val="0"/>
        <w:autoSpaceDN w:val="0"/>
        <w:adjustRightInd w:val="0"/>
        <w:contextualSpacing/>
        <w:jc w:val="both"/>
      </w:pPr>
      <w:r w:rsidRPr="00105E32">
        <w:t>- недостаточное привлечение участников образовательного процесса к осуществлению внутришкольного контроля.</w:t>
      </w:r>
    </w:p>
    <w:p w:rsidR="00DC6324" w:rsidRPr="00105E32" w:rsidRDefault="00DC6324" w:rsidP="00163337">
      <w:pPr>
        <w:jc w:val="both"/>
      </w:pPr>
      <w:r>
        <w:rPr>
          <w:b/>
          <w:u w:val="single"/>
        </w:rPr>
        <w:t>Резерв для планирования</w:t>
      </w:r>
      <w:r w:rsidRPr="00105E32">
        <w:rPr>
          <w:b/>
          <w:u w:val="single"/>
        </w:rPr>
        <w:t>:</w:t>
      </w:r>
    </w:p>
    <w:p w:rsidR="00DC6324" w:rsidRPr="00105E32" w:rsidRDefault="00DC6324" w:rsidP="00163337">
      <w:pPr>
        <w:tabs>
          <w:tab w:val="left" w:pos="0"/>
        </w:tabs>
        <w:autoSpaceDE w:val="0"/>
        <w:autoSpaceDN w:val="0"/>
        <w:adjustRightInd w:val="0"/>
        <w:contextualSpacing/>
        <w:jc w:val="both"/>
      </w:pPr>
      <w:r w:rsidRPr="00105E32">
        <w:t>- совершенствовать управленческую деятельность на основе развития аналитических умений и навыков;</w:t>
      </w:r>
    </w:p>
    <w:p w:rsidR="00DC6324" w:rsidRPr="00105E32" w:rsidRDefault="00DC6324" w:rsidP="00163337">
      <w:pPr>
        <w:tabs>
          <w:tab w:val="left" w:pos="0"/>
        </w:tabs>
        <w:autoSpaceDE w:val="0"/>
        <w:autoSpaceDN w:val="0"/>
        <w:adjustRightInd w:val="0"/>
        <w:contextualSpacing/>
        <w:jc w:val="both"/>
      </w:pPr>
      <w:r w:rsidRPr="00105E32">
        <w:t>- активнее привлекать коллегиальные органы управления к осуществлению внутришкольного контроля.</w:t>
      </w:r>
    </w:p>
    <w:p w:rsidR="00DC6324" w:rsidRDefault="00DC6324" w:rsidP="00D33FFF">
      <w:pPr>
        <w:jc w:val="both"/>
        <w:rPr>
          <w:b/>
        </w:rPr>
      </w:pPr>
      <w:r w:rsidRPr="00FF1393">
        <w:rPr>
          <w:b/>
        </w:rPr>
        <w:t xml:space="preserve">                       9. Анализ</w:t>
      </w:r>
      <w:r w:rsidRPr="00105E32">
        <w:rPr>
          <w:b/>
        </w:rPr>
        <w:t xml:space="preserve"> работы с семьей, общественностью и социумом. </w:t>
      </w:r>
    </w:p>
    <w:p w:rsidR="00953B0C" w:rsidRPr="00953B0C" w:rsidRDefault="00953B0C" w:rsidP="00D33FF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53B0C">
        <w:t>Без сотрудничества с родителями школа не сможет решать задачи воспитания подрастающего поколения. Основны</w:t>
      </w:r>
      <w:r w:rsidR="008278B2">
        <w:t>е направления, по кот</w:t>
      </w:r>
      <w:r w:rsidR="00163337">
        <w:t>орым в 2018</w:t>
      </w:r>
      <w:r w:rsidRPr="00953B0C">
        <w:t>-201</w:t>
      </w:r>
      <w:r w:rsidR="00163337">
        <w:t>9</w:t>
      </w:r>
      <w:r w:rsidRPr="00953B0C">
        <w:t xml:space="preserve"> учебном году школа выстраивала свои отношения с родителями следующие:</w:t>
      </w:r>
    </w:p>
    <w:p w:rsidR="00953B0C" w:rsidRPr="00953B0C" w:rsidRDefault="00953B0C" w:rsidP="00B239CF">
      <w:pPr>
        <w:numPr>
          <w:ilvl w:val="0"/>
          <w:numId w:val="14"/>
        </w:numPr>
        <w:ind w:left="0" w:firstLine="0"/>
        <w:jc w:val="both"/>
      </w:pPr>
      <w:r w:rsidRPr="00953B0C">
        <w:t>Выработка единых установок в воспитании в школе и в семье.</w:t>
      </w:r>
    </w:p>
    <w:p w:rsidR="00953B0C" w:rsidRPr="00953B0C" w:rsidRDefault="00953B0C" w:rsidP="00B239CF">
      <w:pPr>
        <w:numPr>
          <w:ilvl w:val="0"/>
          <w:numId w:val="14"/>
        </w:numPr>
        <w:ind w:left="0" w:firstLine="0"/>
        <w:jc w:val="both"/>
      </w:pPr>
      <w:r w:rsidRPr="00953B0C">
        <w:t>Создание благоприятной воспитывающей среды для детей и родителей.</w:t>
      </w:r>
    </w:p>
    <w:p w:rsidR="00953B0C" w:rsidRPr="00953B0C" w:rsidRDefault="00953B0C" w:rsidP="00B239CF">
      <w:pPr>
        <w:numPr>
          <w:ilvl w:val="0"/>
          <w:numId w:val="14"/>
        </w:numPr>
        <w:ind w:left="0" w:firstLine="0"/>
        <w:jc w:val="both"/>
      </w:pPr>
      <w:r w:rsidRPr="00953B0C">
        <w:t>Проведение различных мероприятий, направленных на сплочение членов семьи.</w:t>
      </w:r>
    </w:p>
    <w:p w:rsidR="00953B0C" w:rsidRPr="00953B0C" w:rsidRDefault="00953B0C" w:rsidP="00B239CF">
      <w:pPr>
        <w:numPr>
          <w:ilvl w:val="0"/>
          <w:numId w:val="14"/>
        </w:numPr>
        <w:ind w:left="0" w:firstLine="0"/>
        <w:jc w:val="both"/>
      </w:pPr>
      <w:r w:rsidRPr="00953B0C">
        <w:t>Разработка методических рекомендаций по воспитанию школьников в семье.</w:t>
      </w:r>
    </w:p>
    <w:p w:rsidR="00953B0C" w:rsidRPr="00953B0C" w:rsidRDefault="00953B0C" w:rsidP="00D33FFF">
      <w:pPr>
        <w:jc w:val="both"/>
      </w:pPr>
      <w:r w:rsidRPr="00953B0C">
        <w:t>Работа по данному направлению способствовала:</w:t>
      </w:r>
    </w:p>
    <w:p w:rsidR="00953B0C" w:rsidRPr="00953B0C" w:rsidRDefault="00953B0C" w:rsidP="00D33FFF">
      <w:pPr>
        <w:jc w:val="both"/>
      </w:pPr>
      <w:r w:rsidRPr="00953B0C">
        <w:lastRenderedPageBreak/>
        <w:t>-  Созданию социального паспорта семей обучающихся и оказанию мер социальной поддержки нуждающимся семьям;</w:t>
      </w:r>
    </w:p>
    <w:p w:rsidR="00953B0C" w:rsidRPr="00953B0C" w:rsidRDefault="00953B0C" w:rsidP="00D33FFF">
      <w:pPr>
        <w:jc w:val="both"/>
      </w:pPr>
      <w:r w:rsidRPr="00953B0C">
        <w:t>-  Использованию в практической деятельности позитивного опыта семейного воспитания через проведение традиционных мероприятий;</w:t>
      </w:r>
    </w:p>
    <w:p w:rsidR="00953B0C" w:rsidRPr="00953B0C" w:rsidRDefault="00953B0C" w:rsidP="00D33FFF">
      <w:pPr>
        <w:jc w:val="both"/>
      </w:pPr>
      <w:r w:rsidRPr="00953B0C">
        <w:t>-  Использование разнообразных форм взаимодействия педагогов с родителями через целесообразное сочетание коллективных, групповых и индивидуальных форм совместной деятельности;</w:t>
      </w:r>
    </w:p>
    <w:p w:rsidR="00953B0C" w:rsidRPr="00953B0C" w:rsidRDefault="00953B0C" w:rsidP="00D33FFF">
      <w:pPr>
        <w:jc w:val="both"/>
      </w:pPr>
      <w:r w:rsidRPr="00953B0C">
        <w:t>-  Привлечение большего числа родителей к сотрудничеству по всем направлениям деятельности;</w:t>
      </w:r>
    </w:p>
    <w:p w:rsidR="00953B0C" w:rsidRPr="00953B0C" w:rsidRDefault="00953B0C" w:rsidP="00D33FFF">
      <w:pPr>
        <w:jc w:val="both"/>
      </w:pPr>
      <w:r w:rsidRPr="00953B0C">
        <w:t>- Организация совместного творчества детей и родителей</w:t>
      </w:r>
    </w:p>
    <w:p w:rsidR="00163337" w:rsidRDefault="00FA5A3F" w:rsidP="00D33FFF">
      <w:pPr>
        <w:jc w:val="both"/>
        <w:rPr>
          <w:b/>
        </w:rPr>
      </w:pPr>
      <w:r w:rsidRPr="00953B0C">
        <w:t xml:space="preserve">      Задача привлечения родителей к активному участию в жизни школы и создания условий </w:t>
      </w:r>
    </w:p>
    <w:p w:rsidR="00163337" w:rsidRPr="00163337" w:rsidRDefault="00163337" w:rsidP="00163337">
      <w:pPr>
        <w:jc w:val="both"/>
      </w:pPr>
      <w:r w:rsidRPr="00163337">
        <w:t xml:space="preserve">      Задача привлечения родителей к активному участию в жизни школы и создания условий для сотворчества учащихся, учителей и родителей  решается успешно. Осознавая, что семья существенно влияет на формирование личности растущего гражданина, школа на протяжении многих лет поддерживает партнерские отношения с родителями для создания атмосферы взаимоподдержки и общности интересов в воспитании ребенка.</w:t>
      </w:r>
    </w:p>
    <w:p w:rsidR="00163337" w:rsidRPr="00163337" w:rsidRDefault="00163337" w:rsidP="00163337">
      <w:pPr>
        <w:jc w:val="both"/>
        <w:rPr>
          <w:b/>
        </w:rPr>
      </w:pPr>
      <w:r w:rsidRPr="00163337">
        <w:rPr>
          <w:b/>
        </w:rPr>
        <w:t>Задачи:</w:t>
      </w:r>
    </w:p>
    <w:p w:rsidR="00163337" w:rsidRPr="00163337" w:rsidRDefault="00163337" w:rsidP="00B239CF">
      <w:pPr>
        <w:numPr>
          <w:ilvl w:val="0"/>
          <w:numId w:val="22"/>
        </w:numPr>
        <w:jc w:val="both"/>
      </w:pPr>
      <w:r w:rsidRPr="00163337">
        <w:t>Выработка единых установок в воспитании в школе и в семье.</w:t>
      </w:r>
    </w:p>
    <w:p w:rsidR="00163337" w:rsidRPr="00163337" w:rsidRDefault="00163337" w:rsidP="00B239CF">
      <w:pPr>
        <w:numPr>
          <w:ilvl w:val="0"/>
          <w:numId w:val="22"/>
        </w:numPr>
        <w:jc w:val="both"/>
      </w:pPr>
      <w:r w:rsidRPr="00163337">
        <w:t>Создание благоприятной воспитывающей среды для детей и родителей.</w:t>
      </w:r>
    </w:p>
    <w:p w:rsidR="00163337" w:rsidRPr="00163337" w:rsidRDefault="00163337" w:rsidP="00B239CF">
      <w:pPr>
        <w:numPr>
          <w:ilvl w:val="0"/>
          <w:numId w:val="22"/>
        </w:numPr>
        <w:jc w:val="both"/>
      </w:pPr>
      <w:r w:rsidRPr="00163337">
        <w:t>Проведение различных мероприятий, направленных на сплочение членов семьи.</w:t>
      </w:r>
    </w:p>
    <w:p w:rsidR="00163337" w:rsidRPr="00163337" w:rsidRDefault="00163337" w:rsidP="00B239CF">
      <w:pPr>
        <w:numPr>
          <w:ilvl w:val="0"/>
          <w:numId w:val="22"/>
        </w:numPr>
        <w:jc w:val="both"/>
      </w:pPr>
      <w:r w:rsidRPr="00163337">
        <w:t>Разработка методических рекомендаций по воспитанию школьников в семье.</w:t>
      </w:r>
    </w:p>
    <w:p w:rsidR="00163337" w:rsidRPr="00163337" w:rsidRDefault="00163337" w:rsidP="00163337">
      <w:pPr>
        <w:jc w:val="both"/>
        <w:rPr>
          <w:b/>
        </w:rPr>
      </w:pPr>
      <w:r w:rsidRPr="00163337">
        <w:rPr>
          <w:b/>
        </w:rPr>
        <w:t xml:space="preserve">      Работа по данному направлению способствовала:</w:t>
      </w:r>
    </w:p>
    <w:p w:rsidR="00163337" w:rsidRPr="00163337" w:rsidRDefault="00163337" w:rsidP="00163337">
      <w:pPr>
        <w:jc w:val="both"/>
      </w:pPr>
      <w:r w:rsidRPr="00163337">
        <w:t>-  Созданию  социального паспорта семей обучающихся и оказанию мер социальной поддержки нуждающимся семьям;</w:t>
      </w:r>
    </w:p>
    <w:p w:rsidR="00163337" w:rsidRPr="00163337" w:rsidRDefault="00163337" w:rsidP="00163337">
      <w:pPr>
        <w:jc w:val="both"/>
      </w:pPr>
      <w:r w:rsidRPr="00163337">
        <w:t>-  Использованию в практической деятельности позитивного опыта семейного воспитания через проведение традиционных мероприятий;</w:t>
      </w:r>
    </w:p>
    <w:p w:rsidR="00163337" w:rsidRPr="00163337" w:rsidRDefault="00163337" w:rsidP="00163337">
      <w:pPr>
        <w:jc w:val="both"/>
      </w:pPr>
      <w:r w:rsidRPr="00163337">
        <w:t>-  Использованию разнообразных форм взаимодействия педагогов с родителями через целесообразное сочетание коллективных, групповых и индивидуальных форм совместной деятельности;</w:t>
      </w:r>
    </w:p>
    <w:p w:rsidR="00163337" w:rsidRPr="00163337" w:rsidRDefault="00163337" w:rsidP="00163337">
      <w:pPr>
        <w:jc w:val="both"/>
      </w:pPr>
      <w:r w:rsidRPr="00163337">
        <w:t>-  Привлечению большего числа родителей к сотрудничеству по всем направлениям деятельности;</w:t>
      </w:r>
    </w:p>
    <w:p w:rsidR="00163337" w:rsidRPr="00163337" w:rsidRDefault="00163337" w:rsidP="00163337">
      <w:pPr>
        <w:jc w:val="both"/>
      </w:pPr>
      <w:r w:rsidRPr="00163337">
        <w:t>- Организации совместного творчества детей и родителей ( «Мама, папа, я –спортивная семья», «Мама, папа, я – читающая семья»)</w:t>
      </w:r>
    </w:p>
    <w:p w:rsidR="00163337" w:rsidRPr="00163337" w:rsidRDefault="00163337" w:rsidP="00163337">
      <w:pPr>
        <w:jc w:val="both"/>
      </w:pPr>
      <w:r w:rsidRPr="00163337">
        <w:t>В работе с родителями приоритетными стали дифференциация, личностно-ориентированный подход, индивидуальный подход. Основными параметрами сотрудничества школы и семьи стали изучение семей, информирование родителей, педагогическое просвещение родителей, совместная деятельность педагогов и родителей.</w:t>
      </w:r>
    </w:p>
    <w:p w:rsidR="00163337" w:rsidRPr="00163337" w:rsidRDefault="00163337" w:rsidP="00163337">
      <w:pPr>
        <w:jc w:val="both"/>
      </w:pPr>
      <w:r w:rsidRPr="00163337">
        <w:t xml:space="preserve">    Многие родители принимали участие в подготовке различных классных мероприятий, конкурсов, концертов, организации экскурсий.</w:t>
      </w:r>
    </w:p>
    <w:p w:rsidR="00163337" w:rsidRPr="00163337" w:rsidRDefault="00163337" w:rsidP="00163337">
      <w:pPr>
        <w:pStyle w:val="Default"/>
        <w:jc w:val="both"/>
      </w:pPr>
      <w:r w:rsidRPr="00163337">
        <w:t xml:space="preserve">     Для родителей были подготовлены и проведены общешкольные родительские собрания «Общение родителей с детьми и его влияние на развитие моральных качеств ребенка» с приглашением  участкового инспектора Малышева А.А., «Помощь семьи в правильной профессиональной ориентации ребенка».</w:t>
      </w:r>
    </w:p>
    <w:p w:rsidR="00163337" w:rsidRPr="00163337" w:rsidRDefault="00163337" w:rsidP="00163337">
      <w:pPr>
        <w:jc w:val="both"/>
      </w:pPr>
      <w:r w:rsidRPr="00163337">
        <w:t xml:space="preserve">      Родительский лекторий проводился по отдельному плану.                                                                                                                                  С целью привлечения родителей учащихся школы к образовательному и воспитательному процессу продуктивно работали родительские комитеты классов.  </w:t>
      </w:r>
      <w:r w:rsidRPr="00163337">
        <w:br/>
        <w:t xml:space="preserve">      В практике школы использовались массовые, групповые, индивидуальные формы и методы работы с родителями: спортивные праздники «Папа, мама, я – спортивная семья», походы «Тропинками приключений», встречи за круглым столом, совместные праздники. Все они направлены на повышение педагогической культуры родителей, на укрепление </w:t>
      </w:r>
      <w:r w:rsidRPr="00163337">
        <w:lastRenderedPageBreak/>
        <w:t xml:space="preserve">взаимосвязи школы, семьи, общественности, а также на привлечение внимания родителей к воспитанию детей.  </w:t>
      </w:r>
    </w:p>
    <w:p w:rsidR="00163337" w:rsidRPr="00163337" w:rsidRDefault="00163337" w:rsidP="00163337">
      <w:pPr>
        <w:jc w:val="both"/>
      </w:pPr>
      <w:r w:rsidRPr="00163337">
        <w:t xml:space="preserve">        Однако анализ работы с родителями за последний год показал, что активность родителей, их участие в жизнедеятельности школы остался на прежнем уровне, а воспитательный потенциал становится ниже.</w:t>
      </w:r>
    </w:p>
    <w:p w:rsidR="00163337" w:rsidRPr="00163337" w:rsidRDefault="00163337" w:rsidP="00163337">
      <w:pPr>
        <w:widowControl w:val="0"/>
        <w:autoSpaceDE w:val="0"/>
        <w:autoSpaceDN w:val="0"/>
        <w:adjustRightInd w:val="0"/>
        <w:jc w:val="both"/>
        <w:rPr>
          <w:b/>
          <w:i/>
          <w:color w:val="000000"/>
          <w:spacing w:val="-2"/>
        </w:rPr>
      </w:pPr>
      <w:r w:rsidRPr="00163337">
        <w:rPr>
          <w:b/>
          <w:i/>
          <w:color w:val="000000"/>
          <w:spacing w:val="-2"/>
        </w:rPr>
        <w:t>Резервы для планирования деятельности на новый учебный год</w:t>
      </w:r>
    </w:p>
    <w:p w:rsidR="00163337" w:rsidRPr="00163337" w:rsidRDefault="00163337" w:rsidP="00B239CF">
      <w:pPr>
        <w:numPr>
          <w:ilvl w:val="0"/>
          <w:numId w:val="25"/>
        </w:numPr>
        <w:jc w:val="both"/>
      </w:pPr>
      <w:r w:rsidRPr="00163337">
        <w:t>Активное использование в работе с родителями нетрадиционных форм и методов, проведение один раз в четверть родительского дня.</w:t>
      </w:r>
    </w:p>
    <w:p w:rsidR="00163337" w:rsidRPr="00163337" w:rsidRDefault="00163337" w:rsidP="00B239CF">
      <w:pPr>
        <w:numPr>
          <w:ilvl w:val="0"/>
          <w:numId w:val="25"/>
        </w:numPr>
        <w:jc w:val="both"/>
      </w:pPr>
      <w:r w:rsidRPr="00163337">
        <w:t>Активизация психолого-педагогического просвещения родителей.</w:t>
      </w:r>
    </w:p>
    <w:p w:rsidR="00163337" w:rsidRDefault="00163337" w:rsidP="00D33FFF">
      <w:pPr>
        <w:jc w:val="both"/>
        <w:rPr>
          <w:b/>
        </w:rPr>
      </w:pPr>
    </w:p>
    <w:p w:rsidR="00DC6324" w:rsidRPr="00105E32" w:rsidRDefault="00DC6324" w:rsidP="00D33FFF">
      <w:pPr>
        <w:jc w:val="both"/>
        <w:rPr>
          <w:b/>
        </w:rPr>
      </w:pPr>
      <w:r>
        <w:rPr>
          <w:b/>
        </w:rPr>
        <w:t xml:space="preserve">ОБЩИЕ </w:t>
      </w:r>
      <w:r w:rsidRPr="00105E32">
        <w:rPr>
          <w:b/>
        </w:rPr>
        <w:t xml:space="preserve">ВЫВОДЫ: </w:t>
      </w:r>
    </w:p>
    <w:p w:rsidR="00DC6324" w:rsidRPr="00775071" w:rsidRDefault="00DC6324" w:rsidP="00D33FFF">
      <w:pPr>
        <w:jc w:val="both"/>
      </w:pPr>
      <w:r w:rsidRPr="00775071">
        <w:t>Главная задача российской образовательной политики – обеспечение современного качества образования на основе сохранения его фундаментальности и соответствия актуальным и перспективным потребностям личности, общества и государства, обеспечение доступности качественного образования, соответствующего требованиям инновационного социально ориентированного развития Российской Федерации.</w:t>
      </w:r>
    </w:p>
    <w:p w:rsidR="00DC6324" w:rsidRPr="00775071" w:rsidRDefault="00DC6324" w:rsidP="00D33FFF">
      <w:pPr>
        <w:jc w:val="both"/>
      </w:pPr>
      <w:r w:rsidRPr="00775071">
        <w:t xml:space="preserve">Таким образом, проведенный анализ позволил выявить проблемы по каждому направлению деятельности. Отдельные из выявленных проблем решались в ходе работы. Над другими есть необходимость работать дальше. </w:t>
      </w:r>
    </w:p>
    <w:p w:rsidR="00DC6324" w:rsidRPr="00775071" w:rsidRDefault="00DC6324" w:rsidP="00D33FFF">
      <w:pPr>
        <w:jc w:val="both"/>
      </w:pPr>
      <w:r w:rsidRPr="00775071">
        <w:t>В целом можно отметить, что в школе создана мотивационная среда, которая способствует удовлетворению потребностей обучающихся. У обучающихся есть возможность само реализовываться посредством участия в различных конкурсах, проектах, олимпиадах.</w:t>
      </w:r>
    </w:p>
    <w:p w:rsidR="00DC6324" w:rsidRPr="00775071" w:rsidRDefault="00DC6324" w:rsidP="00D33FFF">
      <w:pPr>
        <w:jc w:val="both"/>
      </w:pPr>
      <w:r w:rsidRPr="00775071">
        <w:t xml:space="preserve">Анализ результатов мониторинговых исследований, показал, что в целом обучающимся школы обеспечено получения обязательного минимума содержания начального, основного, среднего общего образования на уровне требований государственного образовательного стандарта. </w:t>
      </w:r>
    </w:p>
    <w:p w:rsidR="00DC6324" w:rsidRPr="00775071" w:rsidRDefault="00DC6324" w:rsidP="00D33FFF">
      <w:pPr>
        <w:jc w:val="both"/>
      </w:pPr>
      <w:r w:rsidRPr="00775071">
        <w:t xml:space="preserve">Анализ итоговой аттестации показывает, что обучающиеся третьей ступени получают образование, соответствующее современным требованиям. </w:t>
      </w:r>
    </w:p>
    <w:p w:rsidR="00DC6324" w:rsidRPr="00775071" w:rsidRDefault="00DC6324" w:rsidP="00D33FFF">
      <w:pPr>
        <w:jc w:val="both"/>
      </w:pPr>
      <w:r w:rsidRPr="00775071">
        <w:t xml:space="preserve">Остается проблемой низкая мотивация учащихся 7-8 классов к учебной деятельности. </w:t>
      </w:r>
    </w:p>
    <w:p w:rsidR="00DC6324" w:rsidRPr="00775071" w:rsidRDefault="00DC6324" w:rsidP="00D33FFF">
      <w:pPr>
        <w:jc w:val="both"/>
      </w:pPr>
      <w:r w:rsidRPr="00775071">
        <w:t xml:space="preserve">В рамках новых стандартов целесообразно продолжить работу по развитию у учащихся самостоятельности и критичности мышления, творческих способностей и способности к самоопределению. </w:t>
      </w:r>
    </w:p>
    <w:p w:rsidR="00DC6324" w:rsidRDefault="00DC6324" w:rsidP="00D33FFF">
      <w:pPr>
        <w:jc w:val="both"/>
      </w:pPr>
    </w:p>
    <w:p w:rsidR="00DC6324" w:rsidRPr="00105E32" w:rsidRDefault="00DC6324" w:rsidP="00D33FFF">
      <w:pPr>
        <w:jc w:val="both"/>
      </w:pPr>
      <w:r w:rsidRPr="00105E32">
        <w:rPr>
          <w:b/>
        </w:rPr>
        <w:t xml:space="preserve">Наряду с положительными результатами </w:t>
      </w:r>
      <w:r>
        <w:rPr>
          <w:b/>
        </w:rPr>
        <w:t>выявлены и проблемы</w:t>
      </w:r>
      <w:r w:rsidRPr="00105E32">
        <w:rPr>
          <w:b/>
        </w:rPr>
        <w:t>:</w:t>
      </w:r>
    </w:p>
    <w:tbl>
      <w:tblPr>
        <w:tblpPr w:leftFromText="180" w:rightFromText="180" w:vertAnchor="text" w:horzAnchor="margin" w:tblpY="207"/>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2"/>
        <w:gridCol w:w="3817"/>
        <w:gridCol w:w="5222"/>
      </w:tblGrid>
      <w:tr w:rsidR="00DC6324" w:rsidRPr="00775071" w:rsidTr="00D60843">
        <w:tc>
          <w:tcPr>
            <w:tcW w:w="532"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widowControl w:val="0"/>
              <w:snapToGrid w:val="0"/>
              <w:jc w:val="both"/>
            </w:pPr>
            <w:r w:rsidRPr="00775071">
              <w:t xml:space="preserve">№ </w:t>
            </w:r>
          </w:p>
        </w:tc>
        <w:tc>
          <w:tcPr>
            <w:tcW w:w="3817"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widowControl w:val="0"/>
              <w:snapToGrid w:val="0"/>
              <w:jc w:val="both"/>
            </w:pPr>
            <w:r w:rsidRPr="00775071">
              <w:t>Проблема</w:t>
            </w:r>
          </w:p>
        </w:tc>
        <w:tc>
          <w:tcPr>
            <w:tcW w:w="5222"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widowControl w:val="0"/>
              <w:snapToGrid w:val="0"/>
              <w:jc w:val="both"/>
            </w:pPr>
            <w:r w:rsidRPr="00775071">
              <w:t>Пути преодоления проблем</w:t>
            </w:r>
          </w:p>
        </w:tc>
      </w:tr>
      <w:tr w:rsidR="00DC6324" w:rsidRPr="00775071" w:rsidTr="00D60843">
        <w:tc>
          <w:tcPr>
            <w:tcW w:w="532"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widowControl w:val="0"/>
              <w:snapToGrid w:val="0"/>
              <w:jc w:val="both"/>
            </w:pPr>
            <w:r w:rsidRPr="00775071">
              <w:t>1.</w:t>
            </w:r>
          </w:p>
        </w:tc>
        <w:tc>
          <w:tcPr>
            <w:tcW w:w="3817"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widowControl w:val="0"/>
              <w:snapToGrid w:val="0"/>
              <w:jc w:val="both"/>
            </w:pPr>
            <w:r w:rsidRPr="00775071">
              <w:t xml:space="preserve">Уровень обученности    отдельных учащихся не соответствует федеральным государственным стандартам и требованиям, предъявляемым к образовательным программам  </w:t>
            </w:r>
          </w:p>
        </w:tc>
        <w:tc>
          <w:tcPr>
            <w:tcW w:w="5222"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widowControl w:val="0"/>
              <w:snapToGrid w:val="0"/>
              <w:jc w:val="both"/>
            </w:pPr>
            <w:r w:rsidRPr="00775071">
              <w:t xml:space="preserve">Разработка содержательно-целевого компонента перспективного учебного плана в соответствии с федеральными государственными стандартами и требованиями, предъявляемыми к образовательным программам.  </w:t>
            </w:r>
          </w:p>
          <w:p w:rsidR="00DC6324" w:rsidRPr="00775071" w:rsidRDefault="00DC6324" w:rsidP="00D33FFF">
            <w:pPr>
              <w:widowControl w:val="0"/>
              <w:snapToGrid w:val="0"/>
              <w:jc w:val="both"/>
            </w:pPr>
            <w:r w:rsidRPr="00775071">
              <w:t xml:space="preserve"> Использование педагогами интерактивных форм обучения.</w:t>
            </w:r>
          </w:p>
        </w:tc>
      </w:tr>
      <w:tr w:rsidR="00DC6324" w:rsidRPr="00775071" w:rsidTr="00D60843">
        <w:tc>
          <w:tcPr>
            <w:tcW w:w="532"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widowControl w:val="0"/>
              <w:snapToGrid w:val="0"/>
              <w:jc w:val="both"/>
            </w:pPr>
            <w:r w:rsidRPr="00775071">
              <w:t>2.</w:t>
            </w:r>
          </w:p>
        </w:tc>
        <w:tc>
          <w:tcPr>
            <w:tcW w:w="3817"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widowControl w:val="0"/>
              <w:snapToGrid w:val="0"/>
              <w:jc w:val="both"/>
            </w:pPr>
            <w:r w:rsidRPr="00775071">
              <w:t>Недостаточный уровень социальной зрелости выпускников (воспитанность, опыт творческой деятельности и эмоционально-ценностных отношений).</w:t>
            </w:r>
          </w:p>
        </w:tc>
        <w:tc>
          <w:tcPr>
            <w:tcW w:w="5222"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widowControl w:val="0"/>
              <w:snapToGrid w:val="0"/>
              <w:jc w:val="both"/>
              <w:rPr>
                <w:spacing w:val="-8"/>
              </w:rPr>
            </w:pPr>
            <w:r w:rsidRPr="00775071">
              <w:rPr>
                <w:spacing w:val="-8"/>
              </w:rPr>
              <w:t xml:space="preserve">Создание дополнительных условий, обеспечивающих интеллектуальное, эмоциональное, нравственное, физическое и эстетическое развитие личности. </w:t>
            </w:r>
          </w:p>
        </w:tc>
      </w:tr>
      <w:tr w:rsidR="00DC6324" w:rsidRPr="00775071" w:rsidTr="00D60843">
        <w:tc>
          <w:tcPr>
            <w:tcW w:w="532"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widowControl w:val="0"/>
              <w:snapToGrid w:val="0"/>
              <w:jc w:val="both"/>
            </w:pPr>
            <w:r w:rsidRPr="00775071">
              <w:t>3</w:t>
            </w:r>
          </w:p>
        </w:tc>
        <w:tc>
          <w:tcPr>
            <w:tcW w:w="3817"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widowControl w:val="0"/>
              <w:snapToGrid w:val="0"/>
              <w:jc w:val="both"/>
            </w:pPr>
            <w:r w:rsidRPr="00775071">
              <w:t xml:space="preserve"> Низкая сформированность профессиональных намерений </w:t>
            </w:r>
            <w:r w:rsidRPr="00775071">
              <w:lastRenderedPageBreak/>
              <w:t>выпускников.</w:t>
            </w:r>
          </w:p>
        </w:tc>
        <w:tc>
          <w:tcPr>
            <w:tcW w:w="5222"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widowControl w:val="0"/>
              <w:snapToGrid w:val="0"/>
              <w:jc w:val="both"/>
              <w:rPr>
                <w:spacing w:val="-4"/>
              </w:rPr>
            </w:pPr>
            <w:r w:rsidRPr="00775071">
              <w:rPr>
                <w:spacing w:val="-4"/>
              </w:rPr>
              <w:lastRenderedPageBreak/>
              <w:t xml:space="preserve">Разработка действенной системы психолого-педагогического сопровождения </w:t>
            </w:r>
            <w:r w:rsidRPr="00775071">
              <w:rPr>
                <w:spacing w:val="-4"/>
              </w:rPr>
              <w:lastRenderedPageBreak/>
              <w:t>профессионального самоопределения через сотрудничество с кабинетом профориентации, использование других резервов.</w:t>
            </w:r>
          </w:p>
          <w:p w:rsidR="00DC6324" w:rsidRPr="00775071" w:rsidRDefault="00DC6324" w:rsidP="00D33FFF">
            <w:pPr>
              <w:widowControl w:val="0"/>
              <w:snapToGrid w:val="0"/>
              <w:jc w:val="both"/>
            </w:pPr>
            <w:r w:rsidRPr="00775071">
              <w:t xml:space="preserve">Усиление профессиональной направленности обучения. </w:t>
            </w:r>
          </w:p>
        </w:tc>
      </w:tr>
      <w:tr w:rsidR="00DC6324" w:rsidRPr="00775071" w:rsidTr="00D60843">
        <w:tc>
          <w:tcPr>
            <w:tcW w:w="532"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widowControl w:val="0"/>
              <w:snapToGrid w:val="0"/>
              <w:jc w:val="both"/>
            </w:pPr>
            <w:r>
              <w:lastRenderedPageBreak/>
              <w:t>4</w:t>
            </w:r>
          </w:p>
        </w:tc>
        <w:tc>
          <w:tcPr>
            <w:tcW w:w="3817" w:type="dxa"/>
            <w:tcBorders>
              <w:top w:val="single" w:sz="4" w:space="0" w:color="auto"/>
              <w:left w:val="single" w:sz="4" w:space="0" w:color="auto"/>
              <w:bottom w:val="single" w:sz="4" w:space="0" w:color="auto"/>
              <w:right w:val="single" w:sz="4" w:space="0" w:color="auto"/>
            </w:tcBorders>
          </w:tcPr>
          <w:p w:rsidR="00DC6324" w:rsidRPr="00775071" w:rsidRDefault="00DC6324" w:rsidP="00D33FFF">
            <w:r w:rsidRPr="00775071">
              <w:t>Четкая координация действий всех структур управления (администрация, ме</w:t>
            </w:r>
            <w:r>
              <w:t>тодический совет, руководители ШМО, ПМПк)</w:t>
            </w:r>
          </w:p>
        </w:tc>
        <w:tc>
          <w:tcPr>
            <w:tcW w:w="5222" w:type="dxa"/>
            <w:tcBorders>
              <w:top w:val="single" w:sz="4" w:space="0" w:color="auto"/>
              <w:left w:val="single" w:sz="4" w:space="0" w:color="auto"/>
              <w:bottom w:val="single" w:sz="4" w:space="0" w:color="auto"/>
              <w:right w:val="single" w:sz="4" w:space="0" w:color="auto"/>
            </w:tcBorders>
          </w:tcPr>
          <w:p w:rsidR="00DC6324" w:rsidRPr="00775071" w:rsidRDefault="00DC6324" w:rsidP="00D33FFF">
            <w:r w:rsidRPr="00775071">
              <w:t xml:space="preserve"> Совершенствование циклограммы работы образовательного учреждения, определение четкого функционала для каждого ранга руководителей</w:t>
            </w:r>
          </w:p>
        </w:tc>
      </w:tr>
      <w:tr w:rsidR="00DC6324" w:rsidRPr="00775071" w:rsidTr="00D60843">
        <w:tc>
          <w:tcPr>
            <w:tcW w:w="532"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widowControl w:val="0"/>
              <w:snapToGrid w:val="0"/>
              <w:jc w:val="both"/>
            </w:pPr>
            <w:r>
              <w:t>5</w:t>
            </w:r>
          </w:p>
        </w:tc>
        <w:tc>
          <w:tcPr>
            <w:tcW w:w="3817" w:type="dxa"/>
            <w:tcBorders>
              <w:top w:val="single" w:sz="4" w:space="0" w:color="auto"/>
              <w:left w:val="single" w:sz="4" w:space="0" w:color="auto"/>
              <w:bottom w:val="single" w:sz="4" w:space="0" w:color="auto"/>
              <w:right w:val="single" w:sz="4" w:space="0" w:color="auto"/>
            </w:tcBorders>
          </w:tcPr>
          <w:p w:rsidR="00DC6324" w:rsidRPr="00775071" w:rsidRDefault="00DC6324" w:rsidP="00D33FFF">
            <w:r w:rsidRPr="00775071">
              <w:t>Однообразные формы внутришкольного повышения квалификации (в основном семинарские занятия)</w:t>
            </w:r>
          </w:p>
        </w:tc>
        <w:tc>
          <w:tcPr>
            <w:tcW w:w="5222" w:type="dxa"/>
            <w:tcBorders>
              <w:top w:val="single" w:sz="4" w:space="0" w:color="auto"/>
              <w:left w:val="single" w:sz="4" w:space="0" w:color="auto"/>
              <w:bottom w:val="single" w:sz="4" w:space="0" w:color="auto"/>
              <w:right w:val="single" w:sz="4" w:space="0" w:color="auto"/>
            </w:tcBorders>
          </w:tcPr>
          <w:p w:rsidR="00DC6324" w:rsidRPr="00775071" w:rsidRDefault="00DC6324" w:rsidP="00D33FFF">
            <w:r w:rsidRPr="00775071">
              <w:t>Освоение и внедрение таких форм как «мастер класс», «круглый стол», «педагогические дебаты», «авторские семинары» и др.</w:t>
            </w:r>
          </w:p>
        </w:tc>
      </w:tr>
      <w:tr w:rsidR="00DC6324" w:rsidRPr="00775071" w:rsidTr="00D60843">
        <w:tc>
          <w:tcPr>
            <w:tcW w:w="532"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widowControl w:val="0"/>
              <w:snapToGrid w:val="0"/>
              <w:jc w:val="both"/>
            </w:pPr>
            <w:r>
              <w:t>6</w:t>
            </w:r>
          </w:p>
        </w:tc>
        <w:tc>
          <w:tcPr>
            <w:tcW w:w="3817" w:type="dxa"/>
            <w:tcBorders>
              <w:top w:val="single" w:sz="4" w:space="0" w:color="auto"/>
              <w:left w:val="single" w:sz="4" w:space="0" w:color="auto"/>
              <w:bottom w:val="single" w:sz="4" w:space="0" w:color="auto"/>
              <w:right w:val="single" w:sz="4" w:space="0" w:color="auto"/>
            </w:tcBorders>
          </w:tcPr>
          <w:p w:rsidR="00DC6324" w:rsidRPr="00775071" w:rsidRDefault="00DC6324" w:rsidP="00D33FFF">
            <w:r w:rsidRPr="00775071">
              <w:t xml:space="preserve">Низкая активность педагогов в обобщении и распространении собственного педагогического опыта </w:t>
            </w:r>
          </w:p>
        </w:tc>
        <w:tc>
          <w:tcPr>
            <w:tcW w:w="5222" w:type="dxa"/>
            <w:tcBorders>
              <w:top w:val="single" w:sz="4" w:space="0" w:color="auto"/>
              <w:left w:val="single" w:sz="4" w:space="0" w:color="auto"/>
              <w:bottom w:val="single" w:sz="4" w:space="0" w:color="auto"/>
              <w:right w:val="single" w:sz="4" w:space="0" w:color="auto"/>
            </w:tcBorders>
          </w:tcPr>
          <w:p w:rsidR="00DC6324" w:rsidRPr="00775071" w:rsidRDefault="00DC6324" w:rsidP="00D33FFF">
            <w:r w:rsidRPr="00775071">
              <w:t>Организация консультативного пункта по данному вопросу, педагогическая поддержка со стороны администрации, взаимопосещение уроков.</w:t>
            </w:r>
          </w:p>
        </w:tc>
      </w:tr>
      <w:tr w:rsidR="00DC6324" w:rsidRPr="00775071" w:rsidTr="00D60843">
        <w:tc>
          <w:tcPr>
            <w:tcW w:w="532"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widowControl w:val="0"/>
              <w:snapToGrid w:val="0"/>
              <w:jc w:val="both"/>
            </w:pPr>
            <w:r>
              <w:t>7</w:t>
            </w:r>
          </w:p>
        </w:tc>
        <w:tc>
          <w:tcPr>
            <w:tcW w:w="3817" w:type="dxa"/>
            <w:tcBorders>
              <w:top w:val="single" w:sz="4" w:space="0" w:color="auto"/>
              <w:left w:val="single" w:sz="4" w:space="0" w:color="auto"/>
              <w:bottom w:val="single" w:sz="4" w:space="0" w:color="auto"/>
              <w:right w:val="single" w:sz="4" w:space="0" w:color="auto"/>
            </w:tcBorders>
          </w:tcPr>
          <w:p w:rsidR="00DC6324" w:rsidRPr="00775071" w:rsidRDefault="00DC6324" w:rsidP="00D33FFF">
            <w:r w:rsidRPr="00775071">
              <w:t>Низкая мотивация педагогов самоутверждения, достижения социального успеха.</w:t>
            </w:r>
          </w:p>
        </w:tc>
        <w:tc>
          <w:tcPr>
            <w:tcW w:w="5222" w:type="dxa"/>
            <w:tcBorders>
              <w:top w:val="single" w:sz="4" w:space="0" w:color="auto"/>
              <w:left w:val="single" w:sz="4" w:space="0" w:color="auto"/>
              <w:bottom w:val="single" w:sz="4" w:space="0" w:color="auto"/>
              <w:right w:val="single" w:sz="4" w:space="0" w:color="auto"/>
            </w:tcBorders>
          </w:tcPr>
          <w:p w:rsidR="00DC6324" w:rsidRPr="00775071" w:rsidRDefault="00DC6324" w:rsidP="00D33FFF">
            <w:r w:rsidRPr="00775071">
              <w:t>Направление на различные конференции, семинары для выступления, привлечение к методическому руководству подразделениями школы, организация работы малых исследовательских групп.</w:t>
            </w:r>
          </w:p>
        </w:tc>
      </w:tr>
      <w:tr w:rsidR="00DC6324" w:rsidRPr="00775071" w:rsidTr="00D60843">
        <w:tc>
          <w:tcPr>
            <w:tcW w:w="532"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widowControl w:val="0"/>
              <w:snapToGrid w:val="0"/>
              <w:jc w:val="both"/>
            </w:pPr>
            <w:r>
              <w:t>8</w:t>
            </w:r>
          </w:p>
        </w:tc>
        <w:tc>
          <w:tcPr>
            <w:tcW w:w="3817" w:type="dxa"/>
            <w:tcBorders>
              <w:top w:val="single" w:sz="4" w:space="0" w:color="auto"/>
              <w:left w:val="single" w:sz="4" w:space="0" w:color="auto"/>
              <w:bottom w:val="single" w:sz="4" w:space="0" w:color="auto"/>
              <w:right w:val="single" w:sz="4" w:space="0" w:color="auto"/>
            </w:tcBorders>
          </w:tcPr>
          <w:p w:rsidR="00DC6324" w:rsidRPr="00775071" w:rsidRDefault="00DC6324" w:rsidP="00D33FFF">
            <w:r w:rsidRPr="00775071">
              <w:t>Темы самообразования зачастую не находят применения в практической деятельности педагога.</w:t>
            </w:r>
          </w:p>
        </w:tc>
        <w:tc>
          <w:tcPr>
            <w:tcW w:w="5222"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rPr>
                <w:b/>
              </w:rPr>
            </w:pPr>
            <w:r w:rsidRPr="00775071">
              <w:rPr>
                <w:bCs/>
                <w:iCs/>
              </w:rPr>
              <w:t>Составление графика открытых уроков как результатов работы учителей в рамках избранных проблем по самообразованию.</w:t>
            </w:r>
          </w:p>
        </w:tc>
      </w:tr>
      <w:tr w:rsidR="00DC6324" w:rsidRPr="00775071" w:rsidTr="00D60843">
        <w:tc>
          <w:tcPr>
            <w:tcW w:w="532"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widowControl w:val="0"/>
              <w:snapToGrid w:val="0"/>
              <w:jc w:val="both"/>
            </w:pPr>
            <w:r>
              <w:t>9</w:t>
            </w:r>
          </w:p>
        </w:tc>
        <w:tc>
          <w:tcPr>
            <w:tcW w:w="3817"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tabs>
                <w:tab w:val="num" w:pos="1968"/>
              </w:tabs>
            </w:pPr>
            <w:r w:rsidRPr="00775071">
              <w:t>Формирование ценностных ориентаций учащихся в ценностном поле «Истина. Добро. Красота» остается одной из важнейших задач работы с учащимися.</w:t>
            </w:r>
          </w:p>
          <w:p w:rsidR="00DC6324" w:rsidRPr="00775071" w:rsidRDefault="00DC6324" w:rsidP="00D33FFF"/>
        </w:tc>
        <w:tc>
          <w:tcPr>
            <w:tcW w:w="5222"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rPr>
                <w:bCs/>
                <w:iCs/>
              </w:rPr>
            </w:pPr>
            <w:r w:rsidRPr="00775071">
              <w:rPr>
                <w:bCs/>
                <w:iCs/>
              </w:rPr>
              <w:t>Организация и проведение семинарских занятий для классных руководителей по данной тематике, работа творческих групп, опытно- экспериментальная работа по проблемам воспитания</w:t>
            </w:r>
          </w:p>
        </w:tc>
      </w:tr>
      <w:tr w:rsidR="00DC6324" w:rsidRPr="00775071" w:rsidTr="00D60843">
        <w:trPr>
          <w:trHeight w:val="1140"/>
        </w:trPr>
        <w:tc>
          <w:tcPr>
            <w:tcW w:w="532"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widowControl w:val="0"/>
              <w:snapToGrid w:val="0"/>
              <w:jc w:val="both"/>
            </w:pPr>
            <w:r>
              <w:t>10</w:t>
            </w:r>
          </w:p>
        </w:tc>
        <w:tc>
          <w:tcPr>
            <w:tcW w:w="3817"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tabs>
                <w:tab w:val="num" w:pos="435"/>
              </w:tabs>
            </w:pPr>
            <w:r w:rsidRPr="00775071">
              <w:t xml:space="preserve">Дополнительное образование требует серьезной проработки на уровне программного обеспечения. </w:t>
            </w:r>
          </w:p>
        </w:tc>
        <w:tc>
          <w:tcPr>
            <w:tcW w:w="5222"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rPr>
                <w:bCs/>
                <w:iCs/>
              </w:rPr>
            </w:pPr>
            <w:r w:rsidRPr="00775071">
              <w:rPr>
                <w:bCs/>
                <w:iCs/>
              </w:rPr>
              <w:t xml:space="preserve"> Согласование программ дополнительного образования учреждений с целями и задачами работы школы, воспитания учащихся.</w:t>
            </w:r>
          </w:p>
        </w:tc>
      </w:tr>
      <w:tr w:rsidR="00DC6324" w:rsidRPr="00775071" w:rsidTr="00D60843">
        <w:trPr>
          <w:trHeight w:val="1440"/>
        </w:trPr>
        <w:tc>
          <w:tcPr>
            <w:tcW w:w="532"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widowControl w:val="0"/>
              <w:snapToGrid w:val="0"/>
              <w:jc w:val="both"/>
            </w:pPr>
            <w:r>
              <w:t>11</w:t>
            </w:r>
          </w:p>
        </w:tc>
        <w:tc>
          <w:tcPr>
            <w:tcW w:w="3817"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tabs>
                <w:tab w:val="num" w:pos="435"/>
              </w:tabs>
            </w:pPr>
            <w:r w:rsidRPr="00775071">
              <w:t>Требуется координация в осуществлении деятельности отдельных классных руководителей, социального педагога, психолога</w:t>
            </w:r>
            <w:r>
              <w:t>.</w:t>
            </w:r>
          </w:p>
        </w:tc>
        <w:tc>
          <w:tcPr>
            <w:tcW w:w="5222"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rPr>
                <w:bCs/>
                <w:iCs/>
              </w:rPr>
            </w:pPr>
            <w:r w:rsidRPr="00775071">
              <w:rPr>
                <w:bCs/>
                <w:iCs/>
              </w:rPr>
              <w:t>Контроль плана совместной работы специалистов администрацией школы</w:t>
            </w:r>
          </w:p>
        </w:tc>
      </w:tr>
      <w:tr w:rsidR="00DC6324" w:rsidRPr="00775071" w:rsidTr="00D60843">
        <w:trPr>
          <w:trHeight w:val="1116"/>
        </w:trPr>
        <w:tc>
          <w:tcPr>
            <w:tcW w:w="532"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widowControl w:val="0"/>
              <w:snapToGrid w:val="0"/>
              <w:jc w:val="both"/>
            </w:pPr>
            <w:r>
              <w:t>12</w:t>
            </w:r>
          </w:p>
        </w:tc>
        <w:tc>
          <w:tcPr>
            <w:tcW w:w="3817"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tabs>
                <w:tab w:val="num" w:pos="1260"/>
              </w:tabs>
            </w:pPr>
            <w:r w:rsidRPr="00775071">
              <w:t>Низкое участие многих родителей в жизнедеятельности школы, класса, воспитании и контроле детей.</w:t>
            </w:r>
          </w:p>
          <w:p w:rsidR="00DC6324" w:rsidRPr="00775071" w:rsidRDefault="00DC6324" w:rsidP="00D33FFF"/>
        </w:tc>
        <w:tc>
          <w:tcPr>
            <w:tcW w:w="5222"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rPr>
                <w:bCs/>
                <w:iCs/>
              </w:rPr>
            </w:pPr>
            <w:r w:rsidRPr="00775071">
              <w:rPr>
                <w:bCs/>
                <w:iCs/>
              </w:rPr>
              <w:t xml:space="preserve">Корректировка программы педагогического лектория, организация открытых </w:t>
            </w:r>
            <w:r>
              <w:rPr>
                <w:bCs/>
                <w:iCs/>
              </w:rPr>
              <w:t>родительских</w:t>
            </w:r>
            <w:r w:rsidRPr="00775071">
              <w:rPr>
                <w:bCs/>
                <w:iCs/>
              </w:rPr>
              <w:t xml:space="preserve"> собраний с целью обмена продуктивного опыта взаимодействия классных руководителей.</w:t>
            </w:r>
          </w:p>
        </w:tc>
      </w:tr>
    </w:tbl>
    <w:p w:rsidR="00954D8F" w:rsidRPr="00B305EF" w:rsidRDefault="00954D8F" w:rsidP="00954D8F">
      <w:pPr>
        <w:widowControl w:val="0"/>
        <w:suppressAutoHyphens/>
        <w:jc w:val="center"/>
        <w:rPr>
          <w:rFonts w:eastAsia="Andale Sans UI"/>
          <w:b/>
          <w:kern w:val="1"/>
        </w:rPr>
      </w:pPr>
      <w:r w:rsidRPr="00B305EF">
        <w:rPr>
          <w:rFonts w:eastAsia="Andale Sans UI"/>
          <w:b/>
          <w:kern w:val="1"/>
        </w:rPr>
        <w:t xml:space="preserve">СТРАТЕГИЧЕСКИЕ НАПРАВЛЕНИЯ, ЦЕЛЬ И ЗАДАЧИ </w:t>
      </w:r>
    </w:p>
    <w:p w:rsidR="00954D8F" w:rsidRDefault="00954D8F" w:rsidP="00954D8F">
      <w:pPr>
        <w:widowControl w:val="0"/>
        <w:suppressAutoHyphens/>
        <w:jc w:val="center"/>
        <w:rPr>
          <w:rFonts w:eastAsia="Andale Sans UI"/>
          <w:b/>
          <w:kern w:val="1"/>
        </w:rPr>
      </w:pPr>
      <w:r>
        <w:rPr>
          <w:rFonts w:eastAsia="Andale Sans UI"/>
          <w:b/>
          <w:kern w:val="1"/>
        </w:rPr>
        <w:t xml:space="preserve">РАБОТЫ ШКОЛЫ В 2019-2020 </w:t>
      </w:r>
      <w:r w:rsidRPr="00B305EF">
        <w:rPr>
          <w:rFonts w:eastAsia="Andale Sans UI"/>
          <w:b/>
          <w:kern w:val="1"/>
        </w:rPr>
        <w:t>УЧЕБНОМ ГОДУ</w:t>
      </w:r>
    </w:p>
    <w:p w:rsidR="00954D8F" w:rsidRPr="00F25A1B" w:rsidRDefault="00954D8F" w:rsidP="00954D8F">
      <w:r w:rsidRPr="00F25A1B">
        <w:rPr>
          <w:b/>
          <w:u w:val="single"/>
        </w:rPr>
        <w:lastRenderedPageBreak/>
        <w:t>Тема:</w:t>
      </w:r>
      <w:r w:rsidRPr="00F25A1B">
        <w:t xml:space="preserve"> «Моделирование образовательного пространства школы в контексте требований ФГОС. Современные образовательные технологии как инструмент обеспечения индивидуализации образовательного пространства»</w:t>
      </w:r>
    </w:p>
    <w:p w:rsidR="00954D8F" w:rsidRDefault="00954D8F" w:rsidP="00954D8F">
      <w:pPr>
        <w:widowControl w:val="0"/>
        <w:suppressAutoHyphens/>
        <w:rPr>
          <w:rFonts w:eastAsia="Andale Sans UI"/>
          <w:b/>
          <w:kern w:val="1"/>
        </w:rPr>
      </w:pPr>
    </w:p>
    <w:p w:rsidR="00954D8F" w:rsidRDefault="00954D8F" w:rsidP="00954D8F">
      <w:pPr>
        <w:widowControl w:val="0"/>
        <w:suppressAutoHyphens/>
        <w:rPr>
          <w:rFonts w:eastAsia="Andale Sans UI"/>
          <w:kern w:val="1"/>
        </w:rPr>
      </w:pPr>
      <w:r w:rsidRPr="000D6FB8">
        <w:rPr>
          <w:rFonts w:eastAsia="Andale Sans UI"/>
          <w:b/>
          <w:kern w:val="1"/>
        </w:rPr>
        <w:t>Цель:</w:t>
      </w:r>
      <w:r w:rsidRPr="00953B0C">
        <w:rPr>
          <w:rFonts w:eastAsia="Andale Sans UI"/>
          <w:kern w:val="1"/>
        </w:rPr>
        <w:t xml:space="preserve"> создание условий для повышения качества образовательного процесса на основе внедрения продуктивных педагогических технологий, ориентированных на развитие личности ребенка и совершенствование педагогического мастерства учителя в условиях современной школы.</w:t>
      </w:r>
    </w:p>
    <w:p w:rsidR="00954D8F" w:rsidRDefault="00954D8F" w:rsidP="00954D8F">
      <w:pPr>
        <w:rPr>
          <w:b/>
        </w:rPr>
      </w:pPr>
      <w:r w:rsidRPr="009302F6">
        <w:rPr>
          <w:b/>
        </w:rPr>
        <w:t xml:space="preserve">Задачи: </w:t>
      </w:r>
    </w:p>
    <w:p w:rsidR="00954D8F" w:rsidRPr="00D70020" w:rsidRDefault="00954D8F" w:rsidP="00954D8F">
      <w:pPr>
        <w:widowControl w:val="0"/>
        <w:numPr>
          <w:ilvl w:val="0"/>
          <w:numId w:val="15"/>
        </w:numPr>
        <w:suppressAutoHyphens/>
        <w:ind w:left="0"/>
        <w:contextualSpacing/>
        <w:jc w:val="both"/>
        <w:rPr>
          <w:rFonts w:eastAsia="Andale Sans UI"/>
          <w:b/>
          <w:kern w:val="1"/>
        </w:rPr>
      </w:pPr>
      <w:r w:rsidRPr="00D70020">
        <w:rPr>
          <w:rFonts w:eastAsia="Andale Sans UI"/>
          <w:kern w:val="1"/>
          <w:lang w:eastAsia="en-US" w:bidi="en-US"/>
        </w:rPr>
        <w:t>Обеспечение общественных отношений, целью которых является создание условий для реализации прав граждан на качественное образование, обеспечивающих освоение обучающимися содержания образовательных программ (образовательные отношения).</w:t>
      </w:r>
    </w:p>
    <w:p w:rsidR="00954D8F" w:rsidRPr="00D70020" w:rsidRDefault="00954D8F" w:rsidP="00954D8F">
      <w:pPr>
        <w:widowControl w:val="0"/>
        <w:numPr>
          <w:ilvl w:val="0"/>
          <w:numId w:val="15"/>
        </w:numPr>
        <w:suppressAutoHyphens/>
        <w:ind w:left="0"/>
        <w:contextualSpacing/>
        <w:jc w:val="both"/>
        <w:rPr>
          <w:rFonts w:eastAsia="Andale Sans UI"/>
          <w:b/>
          <w:kern w:val="1"/>
        </w:rPr>
      </w:pPr>
      <w:r w:rsidRPr="00D70020">
        <w:rPr>
          <w:kern w:val="1"/>
          <w:lang w:eastAsia="en-US" w:bidi="en-US"/>
        </w:rPr>
        <w:t xml:space="preserve">Создание организационных, методологических, методических условий для обновления элементов педагогической системы. </w:t>
      </w:r>
    </w:p>
    <w:p w:rsidR="00954D8F" w:rsidRPr="00D70020" w:rsidRDefault="00954D8F" w:rsidP="00954D8F">
      <w:pPr>
        <w:pStyle w:val="ac"/>
        <w:numPr>
          <w:ilvl w:val="0"/>
          <w:numId w:val="15"/>
        </w:numPr>
        <w:ind w:left="0"/>
        <w:rPr>
          <w:rFonts w:eastAsia="Andale Sans UI"/>
          <w:kern w:val="1"/>
          <w:lang w:eastAsia="en-US" w:bidi="en-US"/>
        </w:rPr>
      </w:pPr>
      <w:r w:rsidRPr="00D70020">
        <w:rPr>
          <w:rFonts w:eastAsia="Andale Sans UI"/>
          <w:kern w:val="1"/>
          <w:lang w:eastAsia="en-US" w:bidi="en-US"/>
        </w:rPr>
        <w:t>Создание условий для реализации ФГОС начального образования (НОО) и для поэтапного введения ФГОС основного общего образования (ООО).</w:t>
      </w:r>
    </w:p>
    <w:p w:rsidR="00954D8F" w:rsidRPr="00D70020" w:rsidRDefault="00954D8F" w:rsidP="00954D8F">
      <w:pPr>
        <w:widowControl w:val="0"/>
        <w:numPr>
          <w:ilvl w:val="0"/>
          <w:numId w:val="15"/>
        </w:numPr>
        <w:suppressAutoHyphens/>
        <w:ind w:left="0"/>
        <w:contextualSpacing/>
        <w:jc w:val="both"/>
        <w:rPr>
          <w:rFonts w:eastAsia="Andale Sans UI"/>
          <w:b/>
          <w:kern w:val="1"/>
        </w:rPr>
      </w:pPr>
      <w:r w:rsidRPr="00D70020">
        <w:rPr>
          <w:rFonts w:eastAsia="Andale Sans UI"/>
          <w:kern w:val="1"/>
          <w:lang w:eastAsia="en-US" w:bidi="en-US"/>
        </w:rPr>
        <w:t>Создание условий продуктивной исследовательской, творческой, социально активной деятельности, определяющей стратегию развития личности каждого школьника и обозначающей опережающие цели развития каждого ученика.</w:t>
      </w:r>
    </w:p>
    <w:p w:rsidR="00954D8F" w:rsidRPr="00D70020" w:rsidRDefault="00954D8F" w:rsidP="00954D8F">
      <w:pPr>
        <w:widowControl w:val="0"/>
        <w:numPr>
          <w:ilvl w:val="0"/>
          <w:numId w:val="15"/>
        </w:numPr>
        <w:suppressAutoHyphens/>
        <w:ind w:left="0"/>
        <w:contextualSpacing/>
        <w:jc w:val="both"/>
        <w:rPr>
          <w:rFonts w:eastAsia="Andale Sans UI"/>
          <w:b/>
          <w:kern w:val="1"/>
        </w:rPr>
      </w:pPr>
      <w:r w:rsidRPr="00D70020">
        <w:rPr>
          <w:kern w:val="1"/>
          <w:lang w:eastAsia="en-US" w:bidi="en-US"/>
        </w:rPr>
        <w:t>Обеспечение преемственности всех уровней образования в школе на основе инновационных образовательных технологий, разработанной системы мониторинга и оценки качества образования.</w:t>
      </w:r>
    </w:p>
    <w:p w:rsidR="00954D8F" w:rsidRPr="00D70020" w:rsidRDefault="00954D8F" w:rsidP="00954D8F">
      <w:pPr>
        <w:widowControl w:val="0"/>
        <w:numPr>
          <w:ilvl w:val="0"/>
          <w:numId w:val="15"/>
        </w:numPr>
        <w:suppressAutoHyphens/>
        <w:ind w:left="0"/>
        <w:contextualSpacing/>
        <w:jc w:val="both"/>
        <w:rPr>
          <w:rFonts w:eastAsia="Andale Sans UI"/>
          <w:b/>
          <w:kern w:val="1"/>
        </w:rPr>
      </w:pPr>
      <w:r w:rsidRPr="00D70020">
        <w:rPr>
          <w:kern w:val="1"/>
        </w:rPr>
        <w:t>Обеспечение условий повышения уровня профессиональной компетентности педагогов, реализующих образовательную деятельность в школе. Внедрение эффективных механизмов организации непрерывного образования, подготовки и переподготовки педагогических кадров.</w:t>
      </w:r>
    </w:p>
    <w:p w:rsidR="00954D8F" w:rsidRPr="00D70020" w:rsidRDefault="00954D8F" w:rsidP="00954D8F">
      <w:pPr>
        <w:widowControl w:val="0"/>
        <w:numPr>
          <w:ilvl w:val="0"/>
          <w:numId w:val="15"/>
        </w:numPr>
        <w:suppressAutoHyphens/>
        <w:ind w:left="0"/>
        <w:contextualSpacing/>
        <w:jc w:val="both"/>
        <w:rPr>
          <w:rFonts w:eastAsia="Andale Sans UI"/>
          <w:b/>
          <w:kern w:val="1"/>
        </w:rPr>
      </w:pPr>
      <w:r w:rsidRPr="00D70020">
        <w:rPr>
          <w:color w:val="000000"/>
          <w:kern w:val="1"/>
        </w:rPr>
        <w:t xml:space="preserve">Эффективное использование комплексного подхода к оздоровлению детей и формированию здорового уровня жизни на всех этапах образования, развитие детского спортивно-массового движения, эффективное использование ресурсов учреждения. </w:t>
      </w:r>
    </w:p>
    <w:p w:rsidR="00954D8F" w:rsidRPr="00D70020" w:rsidRDefault="00954D8F" w:rsidP="00954D8F">
      <w:pPr>
        <w:widowControl w:val="0"/>
        <w:numPr>
          <w:ilvl w:val="0"/>
          <w:numId w:val="15"/>
        </w:numPr>
        <w:suppressAutoHyphens/>
        <w:ind w:left="0"/>
        <w:contextualSpacing/>
        <w:jc w:val="both"/>
        <w:rPr>
          <w:rFonts w:eastAsia="Andale Sans UI"/>
          <w:b/>
          <w:kern w:val="1"/>
        </w:rPr>
      </w:pPr>
      <w:r w:rsidRPr="00D70020">
        <w:rPr>
          <w:color w:val="000000"/>
          <w:kern w:val="1"/>
        </w:rPr>
        <w:t xml:space="preserve">Переход на новую форму аттестации педагогов с использованием портфолио личных профессиональных достижений. </w:t>
      </w:r>
    </w:p>
    <w:p w:rsidR="00954D8F" w:rsidRPr="00D70020" w:rsidRDefault="00954D8F" w:rsidP="00954D8F">
      <w:pPr>
        <w:widowControl w:val="0"/>
        <w:numPr>
          <w:ilvl w:val="0"/>
          <w:numId w:val="15"/>
        </w:numPr>
        <w:suppressAutoHyphens/>
        <w:ind w:left="0"/>
        <w:contextualSpacing/>
        <w:jc w:val="both"/>
        <w:rPr>
          <w:rFonts w:eastAsia="Andale Sans UI"/>
          <w:b/>
          <w:kern w:val="1"/>
        </w:rPr>
      </w:pPr>
      <w:r w:rsidRPr="00D70020">
        <w:rPr>
          <w:color w:val="000000"/>
          <w:kern w:val="1"/>
        </w:rPr>
        <w:t>Совершенствование педагогического мастерства  и готовность учителей к переходу на новые стандарты в основной школе.</w:t>
      </w:r>
    </w:p>
    <w:p w:rsidR="00954D8F" w:rsidRPr="00D70020" w:rsidRDefault="00954D8F" w:rsidP="00954D8F">
      <w:pPr>
        <w:widowControl w:val="0"/>
        <w:numPr>
          <w:ilvl w:val="0"/>
          <w:numId w:val="15"/>
        </w:numPr>
        <w:suppressAutoHyphens/>
        <w:ind w:left="0"/>
        <w:contextualSpacing/>
        <w:jc w:val="both"/>
        <w:rPr>
          <w:rFonts w:eastAsia="Andale Sans UI"/>
          <w:b/>
          <w:kern w:val="1"/>
        </w:rPr>
      </w:pPr>
      <w:r w:rsidRPr="00D70020">
        <w:rPr>
          <w:color w:val="000000"/>
          <w:kern w:val="1"/>
        </w:rPr>
        <w:t>Усиление роли учителя, его профессиональной и методической компетентности в качественной подготовке выпускников к ЕГЭ и ОГЭ.</w:t>
      </w:r>
    </w:p>
    <w:p w:rsidR="00954D8F" w:rsidRDefault="00954D8F" w:rsidP="00954D8F">
      <w:pPr>
        <w:rPr>
          <w:b/>
        </w:rPr>
      </w:pPr>
    </w:p>
    <w:p w:rsidR="00954D8F" w:rsidRDefault="00954D8F" w:rsidP="00954D8F">
      <w:pPr>
        <w:jc w:val="center"/>
        <w:rPr>
          <w:b/>
        </w:rPr>
      </w:pPr>
      <w:r w:rsidRPr="006949D1">
        <w:rPr>
          <w:b/>
        </w:rPr>
        <w:t>СОДЕРЖАНИЕ РАБОТЫ ШКОЛЫ В 201</w:t>
      </w:r>
      <w:r>
        <w:rPr>
          <w:b/>
        </w:rPr>
        <w:t xml:space="preserve">9-2020 </w:t>
      </w:r>
      <w:r w:rsidRPr="006949D1">
        <w:rPr>
          <w:b/>
        </w:rPr>
        <w:t>УЧЕБНОМ ГОДУ</w:t>
      </w:r>
    </w:p>
    <w:p w:rsidR="00954D8F" w:rsidRDefault="00954D8F" w:rsidP="00954D8F">
      <w:pPr>
        <w:pStyle w:val="22"/>
        <w:ind w:left="0"/>
        <w:jc w:val="center"/>
        <w:rPr>
          <w:b/>
          <w:lang w:val="ru-RU"/>
        </w:rPr>
      </w:pPr>
      <w:r>
        <w:rPr>
          <w:b/>
          <w:lang w:val="ru-RU"/>
        </w:rPr>
        <w:t>План организационных мероприятий</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3260"/>
        <w:gridCol w:w="1418"/>
        <w:gridCol w:w="1843"/>
        <w:gridCol w:w="2693"/>
      </w:tblGrid>
      <w:tr w:rsidR="00954D8F" w:rsidRPr="005F2848" w:rsidTr="00954D8F">
        <w:tc>
          <w:tcPr>
            <w:tcW w:w="709" w:type="dxa"/>
          </w:tcPr>
          <w:p w:rsidR="00954D8F" w:rsidRPr="005F2848" w:rsidRDefault="00954D8F" w:rsidP="00954D8F">
            <w:pPr>
              <w:jc w:val="center"/>
            </w:pPr>
            <w:r w:rsidRPr="005F2848">
              <w:t>№</w:t>
            </w:r>
          </w:p>
        </w:tc>
        <w:tc>
          <w:tcPr>
            <w:tcW w:w="3260" w:type="dxa"/>
          </w:tcPr>
          <w:p w:rsidR="00954D8F" w:rsidRPr="005F2848" w:rsidRDefault="00954D8F" w:rsidP="00954D8F">
            <w:pPr>
              <w:jc w:val="center"/>
            </w:pPr>
            <w:r w:rsidRPr="005F2848">
              <w:t>Мероприятие</w:t>
            </w:r>
          </w:p>
        </w:tc>
        <w:tc>
          <w:tcPr>
            <w:tcW w:w="1418" w:type="dxa"/>
          </w:tcPr>
          <w:p w:rsidR="00954D8F" w:rsidRPr="005F2848" w:rsidRDefault="00954D8F" w:rsidP="00954D8F">
            <w:pPr>
              <w:jc w:val="center"/>
            </w:pPr>
            <w:r w:rsidRPr="005F2848">
              <w:t>Срок реализации</w:t>
            </w:r>
          </w:p>
        </w:tc>
        <w:tc>
          <w:tcPr>
            <w:tcW w:w="1843" w:type="dxa"/>
          </w:tcPr>
          <w:p w:rsidR="00954D8F" w:rsidRPr="005F2848" w:rsidRDefault="00954D8F" w:rsidP="00954D8F">
            <w:pPr>
              <w:jc w:val="center"/>
            </w:pPr>
            <w:r w:rsidRPr="005F2848">
              <w:t>Ответственные исполнители</w:t>
            </w:r>
          </w:p>
        </w:tc>
        <w:tc>
          <w:tcPr>
            <w:tcW w:w="2693" w:type="dxa"/>
          </w:tcPr>
          <w:p w:rsidR="00954D8F" w:rsidRPr="005F2848" w:rsidRDefault="00954D8F" w:rsidP="00954D8F">
            <w:pPr>
              <w:tabs>
                <w:tab w:val="left" w:pos="1593"/>
                <w:tab w:val="left" w:pos="3501"/>
              </w:tabs>
            </w:pPr>
            <w:r w:rsidRPr="005F2848">
              <w:t>Планируемый результат</w:t>
            </w:r>
          </w:p>
        </w:tc>
      </w:tr>
      <w:tr w:rsidR="00954D8F" w:rsidRPr="00835FAB" w:rsidTr="00954D8F">
        <w:tc>
          <w:tcPr>
            <w:tcW w:w="709" w:type="dxa"/>
            <w:vAlign w:val="center"/>
          </w:tcPr>
          <w:p w:rsidR="00954D8F" w:rsidRPr="00835FAB" w:rsidRDefault="00954D8F" w:rsidP="00954D8F">
            <w:pPr>
              <w:snapToGrid w:val="0"/>
              <w:jc w:val="center"/>
            </w:pPr>
            <w:r w:rsidRPr="00835FAB">
              <w:t>1</w:t>
            </w:r>
          </w:p>
        </w:tc>
        <w:tc>
          <w:tcPr>
            <w:tcW w:w="3260" w:type="dxa"/>
          </w:tcPr>
          <w:p w:rsidR="00954D8F" w:rsidRPr="00C8697C" w:rsidRDefault="00954D8F" w:rsidP="00954D8F">
            <w:pPr>
              <w:snapToGrid w:val="0"/>
            </w:pPr>
            <w:r w:rsidRPr="00C8697C">
              <w:t xml:space="preserve">Реализация мероприятий основного этапа Программы развития школы </w:t>
            </w:r>
            <w:r>
              <w:t>.</w:t>
            </w:r>
          </w:p>
        </w:tc>
        <w:tc>
          <w:tcPr>
            <w:tcW w:w="1418" w:type="dxa"/>
          </w:tcPr>
          <w:p w:rsidR="00954D8F" w:rsidRPr="00835FAB" w:rsidRDefault="00954D8F" w:rsidP="00954D8F">
            <w:pPr>
              <w:jc w:val="center"/>
            </w:pPr>
            <w:r w:rsidRPr="00835FAB">
              <w:t>В течение года</w:t>
            </w:r>
          </w:p>
        </w:tc>
        <w:tc>
          <w:tcPr>
            <w:tcW w:w="1843" w:type="dxa"/>
          </w:tcPr>
          <w:p w:rsidR="00954D8F" w:rsidRPr="00835FAB" w:rsidRDefault="00954D8F" w:rsidP="00954D8F">
            <w:pPr>
              <w:jc w:val="center"/>
            </w:pPr>
            <w:r w:rsidRPr="00835FAB">
              <w:t>Директор и зам. директора по УВР,</w:t>
            </w:r>
          </w:p>
        </w:tc>
        <w:tc>
          <w:tcPr>
            <w:tcW w:w="2693" w:type="dxa"/>
          </w:tcPr>
          <w:p w:rsidR="00954D8F" w:rsidRPr="00835FAB" w:rsidRDefault="00954D8F" w:rsidP="00954D8F">
            <w:pPr>
              <w:tabs>
                <w:tab w:val="left" w:pos="1593"/>
                <w:tab w:val="left" w:pos="2018"/>
                <w:tab w:val="left" w:pos="3501"/>
              </w:tabs>
              <w:snapToGrid w:val="0"/>
            </w:pPr>
            <w:r w:rsidRPr="00835FAB">
              <w:t xml:space="preserve">Реализация задач основного этапа выполнения Программы развития школы </w:t>
            </w:r>
          </w:p>
        </w:tc>
      </w:tr>
      <w:tr w:rsidR="00954D8F" w:rsidRPr="00835FAB" w:rsidTr="00954D8F">
        <w:tc>
          <w:tcPr>
            <w:tcW w:w="709" w:type="dxa"/>
            <w:vAlign w:val="center"/>
          </w:tcPr>
          <w:p w:rsidR="00954D8F" w:rsidRPr="00835FAB" w:rsidRDefault="00954D8F" w:rsidP="00954D8F">
            <w:pPr>
              <w:snapToGrid w:val="0"/>
              <w:jc w:val="center"/>
            </w:pPr>
            <w:r w:rsidRPr="00835FAB">
              <w:t>2</w:t>
            </w:r>
          </w:p>
        </w:tc>
        <w:tc>
          <w:tcPr>
            <w:tcW w:w="3260" w:type="dxa"/>
          </w:tcPr>
          <w:p w:rsidR="00954D8F" w:rsidRPr="00835FAB" w:rsidRDefault="00954D8F" w:rsidP="00954D8F">
            <w:pPr>
              <w:snapToGrid w:val="0"/>
            </w:pPr>
            <w:r w:rsidRPr="00835FAB">
              <w:t>Комплектование и уточнение списков классов</w:t>
            </w:r>
          </w:p>
        </w:tc>
        <w:tc>
          <w:tcPr>
            <w:tcW w:w="1418" w:type="dxa"/>
          </w:tcPr>
          <w:p w:rsidR="00954D8F" w:rsidRPr="00835FAB" w:rsidRDefault="00954D8F" w:rsidP="00954D8F">
            <w:pPr>
              <w:jc w:val="center"/>
            </w:pPr>
            <w:r w:rsidRPr="00835FAB">
              <w:t>Август 201</w:t>
            </w:r>
            <w:r>
              <w:t>9</w:t>
            </w:r>
          </w:p>
        </w:tc>
        <w:tc>
          <w:tcPr>
            <w:tcW w:w="1843" w:type="dxa"/>
          </w:tcPr>
          <w:p w:rsidR="00954D8F" w:rsidRPr="00835FAB" w:rsidRDefault="00954D8F" w:rsidP="00954D8F">
            <w:pPr>
              <w:jc w:val="center"/>
            </w:pPr>
            <w:r w:rsidRPr="00835FAB">
              <w:t>Директор и зам. директора по УВР</w:t>
            </w:r>
          </w:p>
        </w:tc>
        <w:tc>
          <w:tcPr>
            <w:tcW w:w="2693" w:type="dxa"/>
          </w:tcPr>
          <w:p w:rsidR="00954D8F" w:rsidRPr="00835FAB" w:rsidRDefault="00954D8F" w:rsidP="00954D8F">
            <w:pPr>
              <w:tabs>
                <w:tab w:val="left" w:pos="1593"/>
                <w:tab w:val="left" w:pos="3152"/>
              </w:tabs>
              <w:snapToGrid w:val="0"/>
            </w:pPr>
            <w:r w:rsidRPr="00835FAB">
              <w:t>Формирование контингента школы</w:t>
            </w:r>
          </w:p>
        </w:tc>
      </w:tr>
      <w:tr w:rsidR="00954D8F" w:rsidRPr="00835FAB" w:rsidTr="00954D8F">
        <w:tc>
          <w:tcPr>
            <w:tcW w:w="709" w:type="dxa"/>
            <w:vAlign w:val="center"/>
          </w:tcPr>
          <w:p w:rsidR="00954D8F" w:rsidRPr="00835FAB" w:rsidRDefault="00954D8F" w:rsidP="00954D8F">
            <w:pPr>
              <w:snapToGrid w:val="0"/>
              <w:jc w:val="center"/>
            </w:pPr>
            <w:r w:rsidRPr="00835FAB">
              <w:t>3</w:t>
            </w:r>
          </w:p>
        </w:tc>
        <w:tc>
          <w:tcPr>
            <w:tcW w:w="3260" w:type="dxa"/>
          </w:tcPr>
          <w:p w:rsidR="00954D8F" w:rsidRPr="00835FAB" w:rsidRDefault="00954D8F" w:rsidP="00954D8F">
            <w:pPr>
              <w:snapToGrid w:val="0"/>
            </w:pPr>
            <w:r w:rsidRPr="00835FAB">
              <w:t xml:space="preserve">Издание приказов на вновь формируемые должности и вновь принимаемых </w:t>
            </w:r>
            <w:r w:rsidRPr="00835FAB">
              <w:lastRenderedPageBreak/>
              <w:t>работников</w:t>
            </w:r>
          </w:p>
        </w:tc>
        <w:tc>
          <w:tcPr>
            <w:tcW w:w="1418" w:type="dxa"/>
          </w:tcPr>
          <w:p w:rsidR="00954D8F" w:rsidRPr="00835FAB" w:rsidRDefault="00954D8F" w:rsidP="00954D8F">
            <w:pPr>
              <w:jc w:val="center"/>
            </w:pPr>
            <w:r w:rsidRPr="00835FAB">
              <w:lastRenderedPageBreak/>
              <w:t>Август 201</w:t>
            </w:r>
            <w:r>
              <w:t>9</w:t>
            </w:r>
          </w:p>
        </w:tc>
        <w:tc>
          <w:tcPr>
            <w:tcW w:w="1843" w:type="dxa"/>
          </w:tcPr>
          <w:p w:rsidR="00954D8F" w:rsidRPr="00835FAB" w:rsidRDefault="00954D8F" w:rsidP="00954D8F">
            <w:pPr>
              <w:jc w:val="center"/>
            </w:pPr>
            <w:r w:rsidRPr="00835FAB">
              <w:t xml:space="preserve">Директор и зам. директора по УВР, ВР </w:t>
            </w:r>
          </w:p>
        </w:tc>
        <w:tc>
          <w:tcPr>
            <w:tcW w:w="2693" w:type="dxa"/>
          </w:tcPr>
          <w:p w:rsidR="00954D8F" w:rsidRDefault="00954D8F" w:rsidP="00954D8F">
            <w:pPr>
              <w:tabs>
                <w:tab w:val="left" w:pos="1593"/>
                <w:tab w:val="left" w:pos="3501"/>
              </w:tabs>
              <w:snapToGrid w:val="0"/>
            </w:pPr>
            <w:r w:rsidRPr="00835FAB">
              <w:t>Формирование структуры</w:t>
            </w:r>
          </w:p>
          <w:p w:rsidR="00954D8F" w:rsidRPr="00835FAB" w:rsidRDefault="00954D8F" w:rsidP="00954D8F">
            <w:pPr>
              <w:tabs>
                <w:tab w:val="left" w:pos="1593"/>
                <w:tab w:val="left" w:pos="3501"/>
              </w:tabs>
              <w:snapToGrid w:val="0"/>
            </w:pPr>
            <w:r w:rsidRPr="00835FAB">
              <w:t xml:space="preserve"> педагогических </w:t>
            </w:r>
            <w:r w:rsidRPr="00835FAB">
              <w:lastRenderedPageBreak/>
              <w:t>работников школы</w:t>
            </w:r>
          </w:p>
        </w:tc>
      </w:tr>
      <w:tr w:rsidR="00954D8F" w:rsidRPr="00835FAB" w:rsidTr="00954D8F">
        <w:tc>
          <w:tcPr>
            <w:tcW w:w="709" w:type="dxa"/>
            <w:vAlign w:val="center"/>
          </w:tcPr>
          <w:p w:rsidR="00954D8F" w:rsidRPr="00835FAB" w:rsidRDefault="00954D8F" w:rsidP="00954D8F">
            <w:pPr>
              <w:snapToGrid w:val="0"/>
              <w:jc w:val="center"/>
            </w:pPr>
            <w:r w:rsidRPr="00835FAB">
              <w:lastRenderedPageBreak/>
              <w:t>4</w:t>
            </w:r>
          </w:p>
        </w:tc>
        <w:tc>
          <w:tcPr>
            <w:tcW w:w="3260" w:type="dxa"/>
          </w:tcPr>
          <w:p w:rsidR="00954D8F" w:rsidRPr="00835FAB" w:rsidRDefault="00954D8F" w:rsidP="00954D8F">
            <w:pPr>
              <w:snapToGrid w:val="0"/>
            </w:pPr>
            <w:r w:rsidRPr="00835FAB">
              <w:t>Издание приказов об утверждении учебно-методических комплексов</w:t>
            </w:r>
          </w:p>
        </w:tc>
        <w:tc>
          <w:tcPr>
            <w:tcW w:w="1418" w:type="dxa"/>
          </w:tcPr>
          <w:p w:rsidR="00954D8F" w:rsidRPr="00835FAB" w:rsidRDefault="00954D8F" w:rsidP="00954D8F">
            <w:pPr>
              <w:jc w:val="center"/>
            </w:pPr>
            <w:r w:rsidRPr="00835FAB">
              <w:t>Август 201</w:t>
            </w:r>
            <w:r>
              <w:t>9</w:t>
            </w:r>
          </w:p>
        </w:tc>
        <w:tc>
          <w:tcPr>
            <w:tcW w:w="1843" w:type="dxa"/>
          </w:tcPr>
          <w:p w:rsidR="00954D8F" w:rsidRPr="00835FAB" w:rsidRDefault="00954D8F" w:rsidP="00954D8F">
            <w:r w:rsidRPr="00835FAB">
              <w:t xml:space="preserve"> директор ОУ</w:t>
            </w:r>
          </w:p>
        </w:tc>
        <w:tc>
          <w:tcPr>
            <w:tcW w:w="2693" w:type="dxa"/>
          </w:tcPr>
          <w:p w:rsidR="00954D8F" w:rsidRDefault="00954D8F" w:rsidP="00954D8F">
            <w:pPr>
              <w:tabs>
                <w:tab w:val="left" w:pos="1593"/>
                <w:tab w:val="left" w:pos="3501"/>
              </w:tabs>
              <w:snapToGrid w:val="0"/>
            </w:pPr>
            <w:r w:rsidRPr="00835FAB">
              <w:t>Обеспечение образовательного</w:t>
            </w:r>
          </w:p>
          <w:p w:rsidR="00954D8F" w:rsidRDefault="00954D8F" w:rsidP="00954D8F">
            <w:pPr>
              <w:tabs>
                <w:tab w:val="left" w:pos="1593"/>
                <w:tab w:val="left" w:pos="3501"/>
              </w:tabs>
              <w:snapToGrid w:val="0"/>
            </w:pPr>
            <w:r w:rsidRPr="00835FAB">
              <w:t xml:space="preserve"> процесса учебно-методическими</w:t>
            </w:r>
          </w:p>
          <w:p w:rsidR="00954D8F" w:rsidRPr="00835FAB" w:rsidRDefault="00954D8F" w:rsidP="00954D8F">
            <w:pPr>
              <w:tabs>
                <w:tab w:val="left" w:pos="1593"/>
                <w:tab w:val="left" w:pos="3501"/>
              </w:tabs>
              <w:snapToGrid w:val="0"/>
            </w:pPr>
            <w:r w:rsidRPr="00835FAB">
              <w:t xml:space="preserve"> комплексами</w:t>
            </w:r>
          </w:p>
        </w:tc>
      </w:tr>
      <w:tr w:rsidR="00954D8F" w:rsidRPr="00835FAB" w:rsidTr="00954D8F">
        <w:tc>
          <w:tcPr>
            <w:tcW w:w="709" w:type="dxa"/>
            <w:vAlign w:val="center"/>
          </w:tcPr>
          <w:p w:rsidR="00954D8F" w:rsidRPr="00835FAB" w:rsidRDefault="00954D8F" w:rsidP="00954D8F">
            <w:pPr>
              <w:snapToGrid w:val="0"/>
              <w:jc w:val="center"/>
            </w:pPr>
            <w:r w:rsidRPr="00835FAB">
              <w:t>5</w:t>
            </w:r>
          </w:p>
        </w:tc>
        <w:tc>
          <w:tcPr>
            <w:tcW w:w="3260" w:type="dxa"/>
          </w:tcPr>
          <w:p w:rsidR="00954D8F" w:rsidRPr="00835FAB" w:rsidRDefault="00954D8F" w:rsidP="00954D8F">
            <w:pPr>
              <w:snapToGrid w:val="0"/>
            </w:pPr>
            <w:r w:rsidRPr="00835FAB">
              <w:t>Организация режима работы школы в соответствии с Уставом школы.</w:t>
            </w:r>
          </w:p>
        </w:tc>
        <w:tc>
          <w:tcPr>
            <w:tcW w:w="1418" w:type="dxa"/>
          </w:tcPr>
          <w:p w:rsidR="00954D8F" w:rsidRPr="00835FAB" w:rsidRDefault="00954D8F" w:rsidP="00954D8F">
            <w:pPr>
              <w:jc w:val="center"/>
            </w:pPr>
            <w:r w:rsidRPr="00835FAB">
              <w:t>В течение года</w:t>
            </w:r>
          </w:p>
        </w:tc>
        <w:tc>
          <w:tcPr>
            <w:tcW w:w="1843" w:type="dxa"/>
          </w:tcPr>
          <w:p w:rsidR="00954D8F" w:rsidRPr="00835FAB" w:rsidRDefault="00954D8F" w:rsidP="00954D8F">
            <w:pPr>
              <w:jc w:val="center"/>
            </w:pPr>
            <w:r w:rsidRPr="00835FAB">
              <w:t xml:space="preserve">Директор и зам. директора по УВР, ВР  </w:t>
            </w:r>
          </w:p>
        </w:tc>
        <w:tc>
          <w:tcPr>
            <w:tcW w:w="2693" w:type="dxa"/>
          </w:tcPr>
          <w:p w:rsidR="00954D8F" w:rsidRDefault="00954D8F" w:rsidP="00954D8F">
            <w:pPr>
              <w:tabs>
                <w:tab w:val="left" w:pos="1593"/>
                <w:tab w:val="left" w:pos="3501"/>
              </w:tabs>
              <w:snapToGrid w:val="0"/>
            </w:pPr>
            <w:r w:rsidRPr="00835FAB">
              <w:t>Обеспечение условий</w:t>
            </w:r>
          </w:p>
          <w:p w:rsidR="00954D8F" w:rsidRPr="00835FAB" w:rsidRDefault="00954D8F" w:rsidP="00954D8F">
            <w:pPr>
              <w:tabs>
                <w:tab w:val="left" w:pos="1593"/>
                <w:tab w:val="left" w:pos="3501"/>
              </w:tabs>
              <w:snapToGrid w:val="0"/>
            </w:pPr>
            <w:r w:rsidRPr="00835FAB">
              <w:t xml:space="preserve"> работы школы</w:t>
            </w:r>
          </w:p>
        </w:tc>
      </w:tr>
      <w:tr w:rsidR="00954D8F" w:rsidRPr="00835FAB" w:rsidTr="00954D8F">
        <w:tc>
          <w:tcPr>
            <w:tcW w:w="709" w:type="dxa"/>
            <w:vAlign w:val="center"/>
          </w:tcPr>
          <w:p w:rsidR="00954D8F" w:rsidRPr="00835FAB" w:rsidRDefault="00954D8F" w:rsidP="00954D8F">
            <w:pPr>
              <w:snapToGrid w:val="0"/>
              <w:jc w:val="center"/>
            </w:pPr>
            <w:r w:rsidRPr="00835FAB">
              <w:t>6</w:t>
            </w:r>
          </w:p>
        </w:tc>
        <w:tc>
          <w:tcPr>
            <w:tcW w:w="3260" w:type="dxa"/>
          </w:tcPr>
          <w:p w:rsidR="00954D8F" w:rsidRPr="00835FAB" w:rsidRDefault="00954D8F" w:rsidP="00954D8F">
            <w:pPr>
              <w:snapToGrid w:val="0"/>
              <w:jc w:val="both"/>
            </w:pPr>
            <w:r w:rsidRPr="00835FAB">
              <w:t>Создание и корректировка локальных документов в соответствии с ФЗ «Об образовании в Российской Федерации»</w:t>
            </w:r>
          </w:p>
        </w:tc>
        <w:tc>
          <w:tcPr>
            <w:tcW w:w="1418" w:type="dxa"/>
          </w:tcPr>
          <w:p w:rsidR="00954D8F" w:rsidRPr="00835FAB" w:rsidRDefault="00954D8F" w:rsidP="00954D8F">
            <w:pPr>
              <w:jc w:val="center"/>
            </w:pPr>
            <w:r w:rsidRPr="00835FAB">
              <w:t>В течение года</w:t>
            </w:r>
          </w:p>
        </w:tc>
        <w:tc>
          <w:tcPr>
            <w:tcW w:w="1843" w:type="dxa"/>
          </w:tcPr>
          <w:p w:rsidR="00954D8F" w:rsidRPr="00835FAB" w:rsidRDefault="00954D8F" w:rsidP="00954D8F">
            <w:pPr>
              <w:jc w:val="center"/>
            </w:pPr>
            <w:r w:rsidRPr="00835FAB">
              <w:t xml:space="preserve">Директор и зам. директора по УВР, ВР </w:t>
            </w:r>
          </w:p>
        </w:tc>
        <w:tc>
          <w:tcPr>
            <w:tcW w:w="2693" w:type="dxa"/>
          </w:tcPr>
          <w:p w:rsidR="00954D8F" w:rsidRDefault="00954D8F" w:rsidP="00954D8F">
            <w:pPr>
              <w:tabs>
                <w:tab w:val="left" w:pos="1593"/>
                <w:tab w:val="left" w:pos="3501"/>
              </w:tabs>
              <w:snapToGrid w:val="0"/>
            </w:pPr>
            <w:r w:rsidRPr="00835FAB">
              <w:t xml:space="preserve">Реализация требований </w:t>
            </w:r>
          </w:p>
          <w:p w:rsidR="00954D8F" w:rsidRPr="00835FAB" w:rsidRDefault="00954D8F" w:rsidP="00954D8F">
            <w:pPr>
              <w:tabs>
                <w:tab w:val="left" w:pos="1593"/>
                <w:tab w:val="left" w:pos="3501"/>
              </w:tabs>
              <w:snapToGrid w:val="0"/>
            </w:pPr>
            <w:r>
              <w:t>ГОС ,</w:t>
            </w:r>
            <w:r w:rsidRPr="00835FAB">
              <w:t>ФГОС НОО</w:t>
            </w:r>
            <w:r>
              <w:t>, ФГОС ООО</w:t>
            </w:r>
          </w:p>
        </w:tc>
      </w:tr>
      <w:tr w:rsidR="00954D8F" w:rsidRPr="00835FAB" w:rsidTr="00954D8F">
        <w:tc>
          <w:tcPr>
            <w:tcW w:w="709" w:type="dxa"/>
            <w:vAlign w:val="center"/>
          </w:tcPr>
          <w:p w:rsidR="00954D8F" w:rsidRPr="00835FAB" w:rsidRDefault="00954D8F" w:rsidP="00954D8F">
            <w:pPr>
              <w:snapToGrid w:val="0"/>
              <w:jc w:val="center"/>
            </w:pPr>
            <w:r w:rsidRPr="00835FAB">
              <w:t>7</w:t>
            </w:r>
          </w:p>
        </w:tc>
        <w:tc>
          <w:tcPr>
            <w:tcW w:w="3260" w:type="dxa"/>
          </w:tcPr>
          <w:p w:rsidR="00954D8F" w:rsidRPr="00835FAB" w:rsidRDefault="00954D8F" w:rsidP="00954D8F">
            <w:pPr>
              <w:snapToGrid w:val="0"/>
            </w:pPr>
            <w:r w:rsidRPr="00835FAB">
              <w:t>Организация образовательного процесса</w:t>
            </w:r>
          </w:p>
        </w:tc>
        <w:tc>
          <w:tcPr>
            <w:tcW w:w="1418" w:type="dxa"/>
          </w:tcPr>
          <w:p w:rsidR="00954D8F" w:rsidRPr="00835FAB" w:rsidRDefault="00954D8F" w:rsidP="00954D8F">
            <w:pPr>
              <w:jc w:val="center"/>
            </w:pPr>
            <w:r w:rsidRPr="00835FAB">
              <w:t>В течение года</w:t>
            </w:r>
          </w:p>
        </w:tc>
        <w:tc>
          <w:tcPr>
            <w:tcW w:w="1843" w:type="dxa"/>
          </w:tcPr>
          <w:p w:rsidR="00954D8F" w:rsidRPr="00835FAB" w:rsidRDefault="00954D8F" w:rsidP="00954D8F">
            <w:pPr>
              <w:jc w:val="center"/>
            </w:pPr>
            <w:r w:rsidRPr="00835FAB">
              <w:t xml:space="preserve">Директор и зам. директора по УВР </w:t>
            </w:r>
          </w:p>
        </w:tc>
        <w:tc>
          <w:tcPr>
            <w:tcW w:w="2693" w:type="dxa"/>
          </w:tcPr>
          <w:p w:rsidR="00954D8F" w:rsidRPr="00835FAB" w:rsidRDefault="00954D8F" w:rsidP="00954D8F">
            <w:pPr>
              <w:pStyle w:val="22"/>
              <w:tabs>
                <w:tab w:val="left" w:pos="1593"/>
                <w:tab w:val="left" w:pos="3501"/>
              </w:tabs>
              <w:snapToGrid w:val="0"/>
              <w:ind w:left="0"/>
              <w:jc w:val="both"/>
              <w:rPr>
                <w:lang w:val="ru-RU"/>
              </w:rPr>
            </w:pPr>
            <w:r w:rsidRPr="00835FAB">
              <w:rPr>
                <w:lang w:val="ru-RU"/>
              </w:rPr>
              <w:t xml:space="preserve">Создание условий для реализации прав обучающихся на качественное образование, </w:t>
            </w:r>
            <w:r>
              <w:rPr>
                <w:lang w:val="ru-RU"/>
              </w:rPr>
              <w:t xml:space="preserve">обеспечивающих освоение </w:t>
            </w:r>
            <w:r w:rsidRPr="00835FAB">
              <w:rPr>
                <w:lang w:val="ru-RU"/>
              </w:rPr>
              <w:t>школьниками основн</w:t>
            </w:r>
            <w:r>
              <w:rPr>
                <w:lang w:val="ru-RU"/>
              </w:rPr>
              <w:t xml:space="preserve">ого </w:t>
            </w:r>
            <w:r w:rsidRPr="00835FAB">
              <w:rPr>
                <w:lang w:val="ru-RU"/>
              </w:rPr>
              <w:t xml:space="preserve">содержания образовательных программ </w:t>
            </w:r>
          </w:p>
        </w:tc>
      </w:tr>
      <w:tr w:rsidR="00954D8F" w:rsidRPr="00835FAB" w:rsidTr="00954D8F">
        <w:tc>
          <w:tcPr>
            <w:tcW w:w="709" w:type="dxa"/>
            <w:vAlign w:val="center"/>
          </w:tcPr>
          <w:p w:rsidR="00954D8F" w:rsidRPr="00835FAB" w:rsidRDefault="00954D8F" w:rsidP="00954D8F">
            <w:pPr>
              <w:snapToGrid w:val="0"/>
              <w:jc w:val="center"/>
            </w:pPr>
            <w:r w:rsidRPr="00835FAB">
              <w:t>8</w:t>
            </w:r>
          </w:p>
        </w:tc>
        <w:tc>
          <w:tcPr>
            <w:tcW w:w="3260" w:type="dxa"/>
          </w:tcPr>
          <w:p w:rsidR="00954D8F" w:rsidRPr="00835FAB" w:rsidRDefault="00954D8F" w:rsidP="00954D8F">
            <w:pPr>
              <w:snapToGrid w:val="0"/>
            </w:pPr>
            <w:r w:rsidRPr="00835FAB">
              <w:t>Организация оперативных совещаний с коллективом</w:t>
            </w:r>
          </w:p>
        </w:tc>
        <w:tc>
          <w:tcPr>
            <w:tcW w:w="1418" w:type="dxa"/>
          </w:tcPr>
          <w:p w:rsidR="00954D8F" w:rsidRPr="00835FAB" w:rsidRDefault="00954D8F" w:rsidP="00954D8F">
            <w:pPr>
              <w:jc w:val="center"/>
            </w:pPr>
            <w:r w:rsidRPr="00835FAB">
              <w:t>В течение года</w:t>
            </w:r>
          </w:p>
        </w:tc>
        <w:tc>
          <w:tcPr>
            <w:tcW w:w="1843" w:type="dxa"/>
          </w:tcPr>
          <w:p w:rsidR="00954D8F" w:rsidRPr="00835FAB" w:rsidRDefault="00954D8F" w:rsidP="00954D8F">
            <w:pPr>
              <w:jc w:val="center"/>
            </w:pPr>
            <w:r w:rsidRPr="00835FAB">
              <w:t xml:space="preserve">Директор и зам. директора по УВР, ВР </w:t>
            </w:r>
          </w:p>
        </w:tc>
        <w:tc>
          <w:tcPr>
            <w:tcW w:w="2693" w:type="dxa"/>
          </w:tcPr>
          <w:p w:rsidR="00954D8F" w:rsidRDefault="00954D8F" w:rsidP="00954D8F">
            <w:pPr>
              <w:tabs>
                <w:tab w:val="left" w:pos="1593"/>
                <w:tab w:val="left" w:pos="3501"/>
              </w:tabs>
              <w:snapToGrid w:val="0"/>
            </w:pPr>
            <w:r w:rsidRPr="00835FAB">
              <w:t xml:space="preserve">Своевременное информирование </w:t>
            </w:r>
          </w:p>
          <w:p w:rsidR="00954D8F" w:rsidRDefault="00954D8F" w:rsidP="00954D8F">
            <w:pPr>
              <w:tabs>
                <w:tab w:val="left" w:pos="1593"/>
                <w:tab w:val="left" w:pos="3501"/>
              </w:tabs>
              <w:snapToGrid w:val="0"/>
            </w:pPr>
            <w:r w:rsidRPr="00835FAB">
              <w:t>сотрудников школы о предстоящих</w:t>
            </w:r>
          </w:p>
          <w:p w:rsidR="00954D8F" w:rsidRPr="00835FAB" w:rsidRDefault="00954D8F" w:rsidP="00954D8F">
            <w:pPr>
              <w:tabs>
                <w:tab w:val="left" w:pos="1593"/>
                <w:tab w:val="left" w:pos="3501"/>
              </w:tabs>
              <w:snapToGrid w:val="0"/>
            </w:pPr>
            <w:r w:rsidRPr="00835FAB">
              <w:t xml:space="preserve"> изменениях</w:t>
            </w:r>
          </w:p>
        </w:tc>
      </w:tr>
      <w:tr w:rsidR="00954D8F" w:rsidRPr="00835FAB" w:rsidTr="00954D8F">
        <w:trPr>
          <w:trHeight w:val="2258"/>
        </w:trPr>
        <w:tc>
          <w:tcPr>
            <w:tcW w:w="709" w:type="dxa"/>
            <w:vAlign w:val="center"/>
          </w:tcPr>
          <w:p w:rsidR="00954D8F" w:rsidRPr="00835FAB" w:rsidRDefault="00954D8F" w:rsidP="00954D8F">
            <w:pPr>
              <w:snapToGrid w:val="0"/>
              <w:jc w:val="center"/>
            </w:pPr>
            <w:r w:rsidRPr="00835FAB">
              <w:t>9</w:t>
            </w:r>
          </w:p>
        </w:tc>
        <w:tc>
          <w:tcPr>
            <w:tcW w:w="3260" w:type="dxa"/>
          </w:tcPr>
          <w:p w:rsidR="00954D8F" w:rsidRPr="00835FAB" w:rsidRDefault="00954D8F" w:rsidP="00954D8F">
            <w:pPr>
              <w:snapToGrid w:val="0"/>
            </w:pPr>
            <w:r w:rsidRPr="00835FAB">
              <w:t>Организация работы педагогического совета</w:t>
            </w:r>
          </w:p>
          <w:p w:rsidR="00954D8F" w:rsidRPr="00835FAB" w:rsidRDefault="00954D8F" w:rsidP="00954D8F">
            <w:pPr>
              <w:widowControl w:val="0"/>
              <w:numPr>
                <w:ilvl w:val="0"/>
                <w:numId w:val="18"/>
              </w:numPr>
              <w:suppressAutoHyphens/>
              <w:ind w:left="0" w:firstLine="0"/>
              <w:rPr>
                <w:u w:val="single"/>
              </w:rPr>
            </w:pPr>
            <w:r w:rsidRPr="00FF2E53">
              <w:rPr>
                <w:i/>
              </w:rPr>
              <w:t>Организационные педсоветы</w:t>
            </w:r>
            <w:r w:rsidRPr="00FF2E53">
              <w:t>:</w:t>
            </w:r>
          </w:p>
          <w:p w:rsidR="00954D8F" w:rsidRPr="00835FAB" w:rsidRDefault="00954D8F" w:rsidP="00954D8F">
            <w:r>
              <w:t xml:space="preserve">- </w:t>
            </w:r>
            <w:r w:rsidRPr="00835FAB">
              <w:t>августовский педсовет;</w:t>
            </w:r>
          </w:p>
          <w:p w:rsidR="00954D8F" w:rsidRPr="00835FAB" w:rsidRDefault="00954D8F" w:rsidP="00954D8F">
            <w:r>
              <w:t xml:space="preserve">- </w:t>
            </w:r>
            <w:r w:rsidRPr="00835FAB">
              <w:t>педсоветы по итогам 1-3 четвертей;</w:t>
            </w:r>
          </w:p>
          <w:p w:rsidR="00954D8F" w:rsidRPr="00835FAB" w:rsidRDefault="00954D8F" w:rsidP="00954D8F">
            <w:r>
              <w:t xml:space="preserve">- </w:t>
            </w:r>
            <w:r w:rsidRPr="00835FAB">
              <w:t>педсовет по допуску к экзаменам;</w:t>
            </w:r>
          </w:p>
          <w:p w:rsidR="00954D8F" w:rsidRPr="00835FAB" w:rsidRDefault="00954D8F" w:rsidP="00954D8F">
            <w:r>
              <w:t xml:space="preserve">- </w:t>
            </w:r>
            <w:r w:rsidRPr="00835FAB">
              <w:t>педсовет по итогам года.</w:t>
            </w:r>
          </w:p>
          <w:p w:rsidR="00954D8F" w:rsidRPr="00BE0A92" w:rsidRDefault="00954D8F" w:rsidP="00954D8F">
            <w:pPr>
              <w:rPr>
                <w:i/>
              </w:rPr>
            </w:pPr>
            <w:r w:rsidRPr="00BE0A92">
              <w:rPr>
                <w:i/>
              </w:rPr>
              <w:t>2. Тематические педсоветы:</w:t>
            </w:r>
          </w:p>
          <w:p w:rsidR="00954D8F" w:rsidRPr="00835FAB" w:rsidRDefault="00954D8F" w:rsidP="00954D8F"/>
        </w:tc>
        <w:tc>
          <w:tcPr>
            <w:tcW w:w="1418" w:type="dxa"/>
          </w:tcPr>
          <w:p w:rsidR="00954D8F" w:rsidRPr="00835FAB" w:rsidRDefault="00954D8F" w:rsidP="00954D8F">
            <w:pPr>
              <w:jc w:val="center"/>
            </w:pPr>
            <w:r w:rsidRPr="00835FAB">
              <w:t>В течение года</w:t>
            </w:r>
          </w:p>
        </w:tc>
        <w:tc>
          <w:tcPr>
            <w:tcW w:w="1843" w:type="dxa"/>
          </w:tcPr>
          <w:p w:rsidR="00954D8F" w:rsidRPr="00835FAB" w:rsidRDefault="00954D8F" w:rsidP="00954D8F">
            <w:pPr>
              <w:jc w:val="center"/>
            </w:pPr>
            <w:r w:rsidRPr="00835FAB">
              <w:t xml:space="preserve">Директор и зам. директора по УВР, ВР </w:t>
            </w:r>
          </w:p>
        </w:tc>
        <w:tc>
          <w:tcPr>
            <w:tcW w:w="2693" w:type="dxa"/>
          </w:tcPr>
          <w:p w:rsidR="00954D8F" w:rsidRDefault="00954D8F" w:rsidP="00954D8F">
            <w:pPr>
              <w:tabs>
                <w:tab w:val="left" w:pos="1593"/>
                <w:tab w:val="left" w:pos="3501"/>
              </w:tabs>
              <w:snapToGrid w:val="0"/>
            </w:pPr>
            <w:r w:rsidRPr="00835FAB">
              <w:t xml:space="preserve">Обеспечение работы </w:t>
            </w:r>
          </w:p>
          <w:p w:rsidR="00954D8F" w:rsidRDefault="00954D8F" w:rsidP="00954D8F">
            <w:pPr>
              <w:tabs>
                <w:tab w:val="left" w:pos="1593"/>
                <w:tab w:val="left" w:pos="3501"/>
              </w:tabs>
              <w:snapToGrid w:val="0"/>
            </w:pPr>
            <w:r w:rsidRPr="00835FAB">
              <w:t xml:space="preserve">педагогического совета </w:t>
            </w:r>
          </w:p>
          <w:p w:rsidR="00954D8F" w:rsidRPr="00835FAB" w:rsidRDefault="00954D8F" w:rsidP="00954D8F">
            <w:pPr>
              <w:tabs>
                <w:tab w:val="left" w:pos="1593"/>
                <w:tab w:val="left" w:pos="3501"/>
              </w:tabs>
              <w:snapToGrid w:val="0"/>
            </w:pPr>
            <w:r w:rsidRPr="00835FAB">
              <w:t>в течение учебного года</w:t>
            </w:r>
          </w:p>
        </w:tc>
      </w:tr>
      <w:tr w:rsidR="00954D8F" w:rsidRPr="00835FAB" w:rsidTr="00954D8F">
        <w:tc>
          <w:tcPr>
            <w:tcW w:w="709" w:type="dxa"/>
            <w:vAlign w:val="center"/>
          </w:tcPr>
          <w:p w:rsidR="00954D8F" w:rsidRPr="00835FAB" w:rsidRDefault="00954D8F" w:rsidP="00954D8F">
            <w:pPr>
              <w:snapToGrid w:val="0"/>
              <w:jc w:val="center"/>
            </w:pPr>
            <w:r w:rsidRPr="00835FAB">
              <w:t>10</w:t>
            </w:r>
          </w:p>
        </w:tc>
        <w:tc>
          <w:tcPr>
            <w:tcW w:w="3260" w:type="dxa"/>
          </w:tcPr>
          <w:p w:rsidR="00954D8F" w:rsidRPr="00234F6A" w:rsidRDefault="00954D8F" w:rsidP="00954D8F">
            <w:pPr>
              <w:snapToGrid w:val="0"/>
            </w:pPr>
            <w:r w:rsidRPr="00835FAB">
              <w:t xml:space="preserve">Организация работы </w:t>
            </w:r>
            <w:r>
              <w:t>Управляющего Совета Учреждения</w:t>
            </w:r>
          </w:p>
        </w:tc>
        <w:tc>
          <w:tcPr>
            <w:tcW w:w="1418" w:type="dxa"/>
          </w:tcPr>
          <w:p w:rsidR="00954D8F" w:rsidRPr="00835FAB" w:rsidRDefault="00954D8F" w:rsidP="00954D8F">
            <w:pPr>
              <w:jc w:val="center"/>
            </w:pPr>
            <w:r w:rsidRPr="00835FAB">
              <w:t>В течение года</w:t>
            </w:r>
          </w:p>
        </w:tc>
        <w:tc>
          <w:tcPr>
            <w:tcW w:w="1843" w:type="dxa"/>
          </w:tcPr>
          <w:p w:rsidR="00954D8F" w:rsidRPr="00835FAB" w:rsidRDefault="00954D8F" w:rsidP="00954D8F">
            <w:pPr>
              <w:jc w:val="center"/>
            </w:pPr>
            <w:r>
              <w:t>Директор школы</w:t>
            </w:r>
          </w:p>
        </w:tc>
        <w:tc>
          <w:tcPr>
            <w:tcW w:w="2693" w:type="dxa"/>
          </w:tcPr>
          <w:p w:rsidR="00954D8F" w:rsidRPr="00835FAB" w:rsidRDefault="00954D8F" w:rsidP="00954D8F">
            <w:pPr>
              <w:tabs>
                <w:tab w:val="left" w:pos="1593"/>
                <w:tab w:val="left" w:pos="3501"/>
              </w:tabs>
              <w:snapToGrid w:val="0"/>
            </w:pPr>
            <w:r w:rsidRPr="00835FAB">
              <w:t>Решение актуальных вопросов</w:t>
            </w:r>
          </w:p>
        </w:tc>
      </w:tr>
      <w:tr w:rsidR="00954D8F" w:rsidRPr="00835FAB" w:rsidTr="00954D8F">
        <w:tc>
          <w:tcPr>
            <w:tcW w:w="709" w:type="dxa"/>
            <w:vAlign w:val="center"/>
          </w:tcPr>
          <w:p w:rsidR="00954D8F" w:rsidRPr="00835FAB" w:rsidRDefault="00954D8F" w:rsidP="00954D8F">
            <w:pPr>
              <w:snapToGrid w:val="0"/>
              <w:jc w:val="center"/>
            </w:pPr>
            <w:r w:rsidRPr="00835FAB">
              <w:t>11</w:t>
            </w:r>
          </w:p>
        </w:tc>
        <w:tc>
          <w:tcPr>
            <w:tcW w:w="3260" w:type="dxa"/>
          </w:tcPr>
          <w:p w:rsidR="00954D8F" w:rsidRPr="00835FAB" w:rsidRDefault="00954D8F" w:rsidP="00954D8F">
            <w:pPr>
              <w:snapToGrid w:val="0"/>
            </w:pPr>
            <w:r w:rsidRPr="00835FAB">
              <w:t>Организация работы Совета профилактики</w:t>
            </w:r>
          </w:p>
        </w:tc>
        <w:tc>
          <w:tcPr>
            <w:tcW w:w="1418" w:type="dxa"/>
          </w:tcPr>
          <w:p w:rsidR="00954D8F" w:rsidRPr="00835FAB" w:rsidRDefault="00954D8F" w:rsidP="00954D8F">
            <w:pPr>
              <w:jc w:val="center"/>
            </w:pPr>
            <w:r w:rsidRPr="00835FAB">
              <w:t>В течение года</w:t>
            </w:r>
          </w:p>
        </w:tc>
        <w:tc>
          <w:tcPr>
            <w:tcW w:w="1843" w:type="dxa"/>
          </w:tcPr>
          <w:p w:rsidR="00954D8F" w:rsidRPr="00835FAB" w:rsidRDefault="00954D8F" w:rsidP="00954D8F">
            <w:pPr>
              <w:jc w:val="center"/>
            </w:pPr>
            <w:r>
              <w:t xml:space="preserve"> Зам.</w:t>
            </w:r>
            <w:r w:rsidRPr="00835FAB">
              <w:t xml:space="preserve"> директора по ВР</w:t>
            </w:r>
          </w:p>
        </w:tc>
        <w:tc>
          <w:tcPr>
            <w:tcW w:w="2693" w:type="dxa"/>
          </w:tcPr>
          <w:p w:rsidR="00954D8F" w:rsidRDefault="00954D8F" w:rsidP="00954D8F">
            <w:pPr>
              <w:tabs>
                <w:tab w:val="left" w:pos="1593"/>
                <w:tab w:val="left" w:pos="3501"/>
              </w:tabs>
              <w:snapToGrid w:val="0"/>
            </w:pPr>
            <w:r w:rsidRPr="00835FAB">
              <w:t xml:space="preserve">Решение проблемных </w:t>
            </w:r>
          </w:p>
          <w:p w:rsidR="00954D8F" w:rsidRPr="00835FAB" w:rsidRDefault="00954D8F" w:rsidP="00954D8F">
            <w:pPr>
              <w:tabs>
                <w:tab w:val="left" w:pos="1593"/>
                <w:tab w:val="left" w:pos="3501"/>
              </w:tabs>
              <w:snapToGrid w:val="0"/>
            </w:pPr>
            <w:r w:rsidRPr="00835FAB">
              <w:t>педагогических ситуаций</w:t>
            </w:r>
          </w:p>
        </w:tc>
      </w:tr>
      <w:tr w:rsidR="00954D8F" w:rsidRPr="00835FAB" w:rsidTr="00954D8F">
        <w:tc>
          <w:tcPr>
            <w:tcW w:w="709" w:type="dxa"/>
            <w:vAlign w:val="center"/>
          </w:tcPr>
          <w:p w:rsidR="00954D8F" w:rsidRPr="00835FAB" w:rsidRDefault="00954D8F" w:rsidP="00954D8F">
            <w:pPr>
              <w:snapToGrid w:val="0"/>
              <w:jc w:val="center"/>
            </w:pPr>
            <w:r w:rsidRPr="00835FAB">
              <w:t>12</w:t>
            </w:r>
          </w:p>
        </w:tc>
        <w:tc>
          <w:tcPr>
            <w:tcW w:w="3260" w:type="dxa"/>
          </w:tcPr>
          <w:p w:rsidR="00954D8F" w:rsidRPr="00835FAB" w:rsidRDefault="00954D8F" w:rsidP="00954D8F">
            <w:pPr>
              <w:snapToGrid w:val="0"/>
            </w:pPr>
            <w:r w:rsidRPr="00835FAB">
              <w:t>Организация работы Методического совета</w:t>
            </w:r>
          </w:p>
        </w:tc>
        <w:tc>
          <w:tcPr>
            <w:tcW w:w="1418" w:type="dxa"/>
          </w:tcPr>
          <w:p w:rsidR="00954D8F" w:rsidRPr="00835FAB" w:rsidRDefault="00954D8F" w:rsidP="00954D8F">
            <w:pPr>
              <w:jc w:val="center"/>
            </w:pPr>
            <w:r w:rsidRPr="00835FAB">
              <w:t>В течение года</w:t>
            </w:r>
          </w:p>
        </w:tc>
        <w:tc>
          <w:tcPr>
            <w:tcW w:w="1843" w:type="dxa"/>
          </w:tcPr>
          <w:p w:rsidR="00954D8F" w:rsidRPr="00835FAB" w:rsidRDefault="00954D8F" w:rsidP="00954D8F">
            <w:pPr>
              <w:jc w:val="center"/>
            </w:pPr>
            <w:r w:rsidRPr="00835FAB">
              <w:t xml:space="preserve"> зам. директора по </w:t>
            </w:r>
            <w:r>
              <w:t>УВ</w:t>
            </w:r>
            <w:r w:rsidRPr="00835FAB">
              <w:t>Р</w:t>
            </w:r>
          </w:p>
        </w:tc>
        <w:tc>
          <w:tcPr>
            <w:tcW w:w="2693" w:type="dxa"/>
          </w:tcPr>
          <w:p w:rsidR="00954D8F" w:rsidRDefault="00954D8F" w:rsidP="00954D8F">
            <w:pPr>
              <w:tabs>
                <w:tab w:val="left" w:pos="1593"/>
                <w:tab w:val="left" w:pos="3501"/>
              </w:tabs>
              <w:snapToGrid w:val="0"/>
            </w:pPr>
            <w:r w:rsidRPr="00835FAB">
              <w:t>Решение актуальных проблем</w:t>
            </w:r>
          </w:p>
          <w:p w:rsidR="00954D8F" w:rsidRPr="00835FAB" w:rsidRDefault="00954D8F" w:rsidP="00954D8F">
            <w:pPr>
              <w:tabs>
                <w:tab w:val="left" w:pos="1593"/>
                <w:tab w:val="left" w:pos="3501"/>
              </w:tabs>
              <w:snapToGrid w:val="0"/>
            </w:pPr>
            <w:r w:rsidRPr="00835FAB">
              <w:t xml:space="preserve"> методической работы</w:t>
            </w:r>
          </w:p>
        </w:tc>
      </w:tr>
      <w:tr w:rsidR="00954D8F" w:rsidRPr="00835FAB" w:rsidTr="00954D8F">
        <w:tc>
          <w:tcPr>
            <w:tcW w:w="709" w:type="dxa"/>
            <w:vAlign w:val="center"/>
          </w:tcPr>
          <w:p w:rsidR="00954D8F" w:rsidRPr="00835FAB" w:rsidRDefault="00954D8F" w:rsidP="00954D8F">
            <w:pPr>
              <w:snapToGrid w:val="0"/>
              <w:jc w:val="center"/>
            </w:pPr>
            <w:r w:rsidRPr="00835FAB">
              <w:lastRenderedPageBreak/>
              <w:t>13</w:t>
            </w:r>
          </w:p>
        </w:tc>
        <w:tc>
          <w:tcPr>
            <w:tcW w:w="3260" w:type="dxa"/>
          </w:tcPr>
          <w:p w:rsidR="00954D8F" w:rsidRPr="00835FAB" w:rsidRDefault="00954D8F" w:rsidP="00954D8F">
            <w:pPr>
              <w:snapToGrid w:val="0"/>
            </w:pPr>
            <w:r w:rsidRPr="00835FAB">
              <w:t xml:space="preserve">Контроль образовательного процесса </w:t>
            </w:r>
          </w:p>
        </w:tc>
        <w:tc>
          <w:tcPr>
            <w:tcW w:w="1418" w:type="dxa"/>
          </w:tcPr>
          <w:p w:rsidR="00954D8F" w:rsidRPr="00835FAB" w:rsidRDefault="00954D8F" w:rsidP="00954D8F">
            <w:pPr>
              <w:jc w:val="center"/>
            </w:pPr>
            <w:r w:rsidRPr="00835FAB">
              <w:t>В течение года</w:t>
            </w:r>
          </w:p>
        </w:tc>
        <w:tc>
          <w:tcPr>
            <w:tcW w:w="1843" w:type="dxa"/>
          </w:tcPr>
          <w:p w:rsidR="00954D8F" w:rsidRPr="00835FAB" w:rsidRDefault="00954D8F" w:rsidP="00954D8F">
            <w:pPr>
              <w:jc w:val="center"/>
            </w:pPr>
            <w:r w:rsidRPr="00835FAB">
              <w:t xml:space="preserve">Директор и зам. директора по УВР  </w:t>
            </w:r>
          </w:p>
        </w:tc>
        <w:tc>
          <w:tcPr>
            <w:tcW w:w="2693" w:type="dxa"/>
          </w:tcPr>
          <w:p w:rsidR="00954D8F" w:rsidRPr="00835FAB" w:rsidRDefault="00954D8F" w:rsidP="00954D8F">
            <w:pPr>
              <w:pStyle w:val="22"/>
              <w:tabs>
                <w:tab w:val="left" w:pos="1593"/>
                <w:tab w:val="left" w:pos="3501"/>
              </w:tabs>
              <w:snapToGrid w:val="0"/>
              <w:ind w:left="0"/>
              <w:jc w:val="both"/>
              <w:rPr>
                <w:lang w:val="ru-RU"/>
              </w:rPr>
            </w:pPr>
            <w:r w:rsidRPr="00835FAB">
              <w:rPr>
                <w:lang w:val="ru-RU"/>
              </w:rPr>
              <w:t>Обеспечение условий для реализации прав обучающихся на качественное образование, обеспечивающих освоение школьниками основн</w:t>
            </w:r>
            <w:r>
              <w:rPr>
                <w:lang w:val="ru-RU"/>
              </w:rPr>
              <w:t>ого</w:t>
            </w:r>
            <w:r w:rsidRPr="00835FAB">
              <w:rPr>
                <w:lang w:val="ru-RU"/>
              </w:rPr>
              <w:t xml:space="preserve"> содержания образовательных программ </w:t>
            </w:r>
          </w:p>
        </w:tc>
      </w:tr>
      <w:tr w:rsidR="00954D8F" w:rsidRPr="00835FAB" w:rsidTr="00954D8F">
        <w:tc>
          <w:tcPr>
            <w:tcW w:w="709" w:type="dxa"/>
            <w:vAlign w:val="center"/>
          </w:tcPr>
          <w:p w:rsidR="00954D8F" w:rsidRPr="00835FAB" w:rsidRDefault="00954D8F" w:rsidP="00954D8F">
            <w:pPr>
              <w:snapToGrid w:val="0"/>
              <w:jc w:val="center"/>
            </w:pPr>
            <w:r w:rsidRPr="00835FAB">
              <w:t>14</w:t>
            </w:r>
          </w:p>
        </w:tc>
        <w:tc>
          <w:tcPr>
            <w:tcW w:w="3260" w:type="dxa"/>
          </w:tcPr>
          <w:p w:rsidR="00954D8F" w:rsidRPr="00835FAB" w:rsidRDefault="00954D8F" w:rsidP="00954D8F">
            <w:pPr>
              <w:snapToGrid w:val="0"/>
            </w:pPr>
            <w:r w:rsidRPr="00835FAB">
              <w:t>Работа с нормативно-правовой документацией: изучение пояснительных записок к учебным программам, методических писем, других нормативных документов.</w:t>
            </w:r>
          </w:p>
        </w:tc>
        <w:tc>
          <w:tcPr>
            <w:tcW w:w="1418" w:type="dxa"/>
          </w:tcPr>
          <w:p w:rsidR="00954D8F" w:rsidRPr="00835FAB" w:rsidRDefault="00954D8F" w:rsidP="00954D8F">
            <w:pPr>
              <w:jc w:val="center"/>
            </w:pPr>
            <w:r w:rsidRPr="00835FAB">
              <w:t>В течение года</w:t>
            </w:r>
          </w:p>
        </w:tc>
        <w:tc>
          <w:tcPr>
            <w:tcW w:w="1843" w:type="dxa"/>
          </w:tcPr>
          <w:p w:rsidR="00954D8F" w:rsidRPr="00835FAB" w:rsidRDefault="00954D8F" w:rsidP="00954D8F">
            <w:pPr>
              <w:jc w:val="center"/>
            </w:pPr>
            <w:r w:rsidRPr="00835FAB">
              <w:t xml:space="preserve">Директор и зам. директора по УВР, ВР </w:t>
            </w:r>
          </w:p>
        </w:tc>
        <w:tc>
          <w:tcPr>
            <w:tcW w:w="2693" w:type="dxa"/>
          </w:tcPr>
          <w:p w:rsidR="00954D8F" w:rsidRPr="00835FAB" w:rsidRDefault="00954D8F" w:rsidP="00954D8F">
            <w:pPr>
              <w:tabs>
                <w:tab w:val="left" w:pos="1593"/>
                <w:tab w:val="left" w:pos="3501"/>
              </w:tabs>
              <w:snapToGrid w:val="0"/>
            </w:pPr>
            <w:r w:rsidRPr="00835FAB">
              <w:t xml:space="preserve">Обеспечение локальной нормативной базы образовательного процесса </w:t>
            </w:r>
          </w:p>
        </w:tc>
      </w:tr>
      <w:tr w:rsidR="00954D8F" w:rsidRPr="00835FAB" w:rsidTr="00954D8F">
        <w:tc>
          <w:tcPr>
            <w:tcW w:w="709" w:type="dxa"/>
            <w:vAlign w:val="center"/>
          </w:tcPr>
          <w:p w:rsidR="00954D8F" w:rsidRPr="00835FAB" w:rsidRDefault="00954D8F" w:rsidP="00954D8F">
            <w:pPr>
              <w:snapToGrid w:val="0"/>
              <w:jc w:val="center"/>
            </w:pPr>
            <w:r w:rsidRPr="00835FAB">
              <w:t>15</w:t>
            </w:r>
          </w:p>
        </w:tc>
        <w:tc>
          <w:tcPr>
            <w:tcW w:w="3260" w:type="dxa"/>
          </w:tcPr>
          <w:p w:rsidR="00954D8F" w:rsidRPr="00835FAB" w:rsidRDefault="00954D8F" w:rsidP="00954D8F">
            <w:pPr>
              <w:snapToGrid w:val="0"/>
            </w:pPr>
            <w:r w:rsidRPr="00835FAB">
              <w:t xml:space="preserve">Утверждение тематического планирования и рабочих программ  учителей-предметников и руководителей кружков </w:t>
            </w:r>
          </w:p>
        </w:tc>
        <w:tc>
          <w:tcPr>
            <w:tcW w:w="1418" w:type="dxa"/>
          </w:tcPr>
          <w:p w:rsidR="00954D8F" w:rsidRPr="00835FAB" w:rsidRDefault="00954D8F" w:rsidP="00954D8F">
            <w:pPr>
              <w:jc w:val="center"/>
            </w:pPr>
            <w:r>
              <w:t>Август 2019</w:t>
            </w:r>
          </w:p>
        </w:tc>
        <w:tc>
          <w:tcPr>
            <w:tcW w:w="1843" w:type="dxa"/>
          </w:tcPr>
          <w:p w:rsidR="00954D8F" w:rsidRPr="00835FAB" w:rsidRDefault="00954D8F" w:rsidP="00954D8F">
            <w:pPr>
              <w:jc w:val="center"/>
            </w:pPr>
            <w:r w:rsidRPr="00835FAB">
              <w:t xml:space="preserve">Директор и зам. директора по УВР и </w:t>
            </w:r>
          </w:p>
        </w:tc>
        <w:tc>
          <w:tcPr>
            <w:tcW w:w="2693" w:type="dxa"/>
            <w:vMerge w:val="restart"/>
          </w:tcPr>
          <w:p w:rsidR="00954D8F" w:rsidRDefault="00954D8F" w:rsidP="00954D8F">
            <w:pPr>
              <w:tabs>
                <w:tab w:val="left" w:pos="1593"/>
                <w:tab w:val="left" w:pos="3501"/>
              </w:tabs>
              <w:snapToGrid w:val="0"/>
            </w:pPr>
            <w:r w:rsidRPr="00835FAB">
              <w:t>Обеспечение дисциплинарных</w:t>
            </w:r>
          </w:p>
          <w:p w:rsidR="00954D8F" w:rsidRPr="00835FAB" w:rsidRDefault="00954D8F" w:rsidP="00954D8F">
            <w:pPr>
              <w:tabs>
                <w:tab w:val="left" w:pos="1593"/>
                <w:tab w:val="left" w:pos="3501"/>
              </w:tabs>
              <w:snapToGrid w:val="0"/>
            </w:pPr>
            <w:r w:rsidRPr="00835FAB">
              <w:t xml:space="preserve"> условий работы школы</w:t>
            </w:r>
          </w:p>
        </w:tc>
      </w:tr>
      <w:tr w:rsidR="00954D8F" w:rsidRPr="00835FAB" w:rsidTr="00954D8F">
        <w:tc>
          <w:tcPr>
            <w:tcW w:w="709" w:type="dxa"/>
            <w:vAlign w:val="center"/>
          </w:tcPr>
          <w:p w:rsidR="00954D8F" w:rsidRPr="00835FAB" w:rsidRDefault="00954D8F" w:rsidP="00954D8F">
            <w:pPr>
              <w:snapToGrid w:val="0"/>
              <w:jc w:val="center"/>
            </w:pPr>
            <w:r w:rsidRPr="00835FAB">
              <w:t>16</w:t>
            </w:r>
          </w:p>
        </w:tc>
        <w:tc>
          <w:tcPr>
            <w:tcW w:w="3260" w:type="dxa"/>
          </w:tcPr>
          <w:p w:rsidR="00954D8F" w:rsidRPr="00835FAB" w:rsidRDefault="00954D8F" w:rsidP="00954D8F">
            <w:pPr>
              <w:snapToGrid w:val="0"/>
            </w:pPr>
            <w:r w:rsidRPr="00835FAB">
              <w:t>Утверждение расписания занятий</w:t>
            </w:r>
          </w:p>
        </w:tc>
        <w:tc>
          <w:tcPr>
            <w:tcW w:w="1418" w:type="dxa"/>
          </w:tcPr>
          <w:p w:rsidR="00954D8F" w:rsidRPr="00835FAB" w:rsidRDefault="00954D8F" w:rsidP="00954D8F">
            <w:pPr>
              <w:jc w:val="center"/>
            </w:pPr>
            <w:r>
              <w:t>Август 2019</w:t>
            </w:r>
          </w:p>
        </w:tc>
        <w:tc>
          <w:tcPr>
            <w:tcW w:w="1843" w:type="dxa"/>
          </w:tcPr>
          <w:p w:rsidR="00954D8F" w:rsidRPr="00835FAB" w:rsidRDefault="00954D8F" w:rsidP="00954D8F">
            <w:pPr>
              <w:jc w:val="center"/>
            </w:pPr>
            <w:r w:rsidRPr="00835FAB">
              <w:t>зам. директора по УВР</w:t>
            </w:r>
          </w:p>
        </w:tc>
        <w:tc>
          <w:tcPr>
            <w:tcW w:w="2693" w:type="dxa"/>
            <w:vMerge/>
          </w:tcPr>
          <w:p w:rsidR="00954D8F" w:rsidRPr="00835FAB" w:rsidRDefault="00954D8F" w:rsidP="00954D8F">
            <w:pPr>
              <w:tabs>
                <w:tab w:val="left" w:pos="1593"/>
                <w:tab w:val="left" w:pos="3501"/>
              </w:tabs>
              <w:snapToGrid w:val="0"/>
            </w:pPr>
          </w:p>
        </w:tc>
      </w:tr>
      <w:tr w:rsidR="00954D8F" w:rsidRPr="00835FAB" w:rsidTr="00954D8F">
        <w:tc>
          <w:tcPr>
            <w:tcW w:w="709" w:type="dxa"/>
            <w:vAlign w:val="center"/>
          </w:tcPr>
          <w:p w:rsidR="00954D8F" w:rsidRPr="00835FAB" w:rsidRDefault="00954D8F" w:rsidP="00954D8F">
            <w:pPr>
              <w:snapToGrid w:val="0"/>
              <w:jc w:val="center"/>
            </w:pPr>
            <w:r w:rsidRPr="00835FAB">
              <w:t>17</w:t>
            </w:r>
          </w:p>
        </w:tc>
        <w:tc>
          <w:tcPr>
            <w:tcW w:w="3260" w:type="dxa"/>
          </w:tcPr>
          <w:p w:rsidR="00954D8F" w:rsidRPr="00835FAB" w:rsidRDefault="00954D8F" w:rsidP="00954D8F">
            <w:pPr>
              <w:snapToGrid w:val="0"/>
            </w:pPr>
            <w:r w:rsidRPr="00835FAB">
              <w:t>Утверждение расписания занятий кружков и факультативов</w:t>
            </w:r>
          </w:p>
        </w:tc>
        <w:tc>
          <w:tcPr>
            <w:tcW w:w="1418" w:type="dxa"/>
          </w:tcPr>
          <w:p w:rsidR="00954D8F" w:rsidRPr="00835FAB" w:rsidRDefault="00954D8F" w:rsidP="00954D8F">
            <w:pPr>
              <w:jc w:val="center"/>
            </w:pPr>
            <w:r w:rsidRPr="00835FAB">
              <w:t>Сентябрь 201</w:t>
            </w:r>
            <w:r>
              <w:t>9</w:t>
            </w:r>
          </w:p>
        </w:tc>
        <w:tc>
          <w:tcPr>
            <w:tcW w:w="1843" w:type="dxa"/>
          </w:tcPr>
          <w:p w:rsidR="00954D8F" w:rsidRPr="00835FAB" w:rsidRDefault="00954D8F" w:rsidP="00954D8F">
            <w:pPr>
              <w:jc w:val="center"/>
            </w:pPr>
            <w:r w:rsidRPr="00835FAB">
              <w:t xml:space="preserve"> зам. директора по ВР</w:t>
            </w:r>
          </w:p>
        </w:tc>
        <w:tc>
          <w:tcPr>
            <w:tcW w:w="2693" w:type="dxa"/>
            <w:vMerge/>
          </w:tcPr>
          <w:p w:rsidR="00954D8F" w:rsidRPr="00835FAB" w:rsidRDefault="00954D8F" w:rsidP="00954D8F">
            <w:pPr>
              <w:tabs>
                <w:tab w:val="left" w:pos="1593"/>
                <w:tab w:val="left" w:pos="3501"/>
              </w:tabs>
              <w:snapToGrid w:val="0"/>
            </w:pPr>
          </w:p>
        </w:tc>
      </w:tr>
      <w:tr w:rsidR="00954D8F" w:rsidRPr="00835FAB" w:rsidTr="00954D8F">
        <w:tc>
          <w:tcPr>
            <w:tcW w:w="709" w:type="dxa"/>
            <w:vAlign w:val="center"/>
          </w:tcPr>
          <w:p w:rsidR="00954D8F" w:rsidRPr="00835FAB" w:rsidRDefault="00954D8F" w:rsidP="00954D8F">
            <w:pPr>
              <w:snapToGrid w:val="0"/>
              <w:jc w:val="center"/>
            </w:pPr>
            <w:r w:rsidRPr="00835FAB">
              <w:t>18</w:t>
            </w:r>
          </w:p>
        </w:tc>
        <w:tc>
          <w:tcPr>
            <w:tcW w:w="3260" w:type="dxa"/>
          </w:tcPr>
          <w:p w:rsidR="00954D8F" w:rsidRPr="00835FAB" w:rsidRDefault="00954D8F" w:rsidP="00954D8F">
            <w:pPr>
              <w:snapToGrid w:val="0"/>
            </w:pPr>
            <w:r w:rsidRPr="00835FAB">
              <w:t>Утверждение е расписания по внеурочной деятельности</w:t>
            </w:r>
          </w:p>
        </w:tc>
        <w:tc>
          <w:tcPr>
            <w:tcW w:w="1418" w:type="dxa"/>
          </w:tcPr>
          <w:p w:rsidR="00954D8F" w:rsidRPr="00835FAB" w:rsidRDefault="00954D8F" w:rsidP="00954D8F">
            <w:pPr>
              <w:jc w:val="center"/>
            </w:pPr>
            <w:r w:rsidRPr="00835FAB">
              <w:t>Сентябрь 201</w:t>
            </w:r>
            <w:r>
              <w:t>9</w:t>
            </w:r>
          </w:p>
        </w:tc>
        <w:tc>
          <w:tcPr>
            <w:tcW w:w="1843" w:type="dxa"/>
          </w:tcPr>
          <w:p w:rsidR="00954D8F" w:rsidRPr="00835FAB" w:rsidRDefault="00954D8F" w:rsidP="00954D8F">
            <w:r w:rsidRPr="00835FAB">
              <w:t>зам. директора по ВР</w:t>
            </w:r>
          </w:p>
        </w:tc>
        <w:tc>
          <w:tcPr>
            <w:tcW w:w="2693" w:type="dxa"/>
            <w:vMerge/>
          </w:tcPr>
          <w:p w:rsidR="00954D8F" w:rsidRPr="00835FAB" w:rsidRDefault="00954D8F" w:rsidP="00954D8F">
            <w:pPr>
              <w:tabs>
                <w:tab w:val="left" w:pos="1593"/>
                <w:tab w:val="left" w:pos="3501"/>
              </w:tabs>
              <w:snapToGrid w:val="0"/>
            </w:pPr>
          </w:p>
        </w:tc>
      </w:tr>
      <w:tr w:rsidR="00954D8F" w:rsidRPr="00835FAB" w:rsidTr="00954D8F">
        <w:tc>
          <w:tcPr>
            <w:tcW w:w="709" w:type="dxa"/>
            <w:vAlign w:val="center"/>
          </w:tcPr>
          <w:p w:rsidR="00954D8F" w:rsidRPr="00835FAB" w:rsidRDefault="00954D8F" w:rsidP="00954D8F">
            <w:pPr>
              <w:snapToGrid w:val="0"/>
              <w:jc w:val="center"/>
            </w:pPr>
            <w:r w:rsidRPr="00835FAB">
              <w:t>19</w:t>
            </w:r>
          </w:p>
        </w:tc>
        <w:tc>
          <w:tcPr>
            <w:tcW w:w="3260" w:type="dxa"/>
          </w:tcPr>
          <w:p w:rsidR="00954D8F" w:rsidRPr="00835FAB" w:rsidRDefault="00954D8F" w:rsidP="00954D8F">
            <w:pPr>
              <w:snapToGrid w:val="0"/>
            </w:pPr>
            <w:r w:rsidRPr="00835FAB">
              <w:t>Утверждение графика дежурств</w:t>
            </w:r>
          </w:p>
        </w:tc>
        <w:tc>
          <w:tcPr>
            <w:tcW w:w="1418" w:type="dxa"/>
          </w:tcPr>
          <w:p w:rsidR="00954D8F" w:rsidRPr="00835FAB" w:rsidRDefault="00954D8F" w:rsidP="00954D8F">
            <w:pPr>
              <w:jc w:val="center"/>
            </w:pPr>
            <w:r>
              <w:t>Сентябрь 2019</w:t>
            </w:r>
          </w:p>
        </w:tc>
        <w:tc>
          <w:tcPr>
            <w:tcW w:w="1843" w:type="dxa"/>
          </w:tcPr>
          <w:p w:rsidR="00954D8F" w:rsidRPr="00835FAB" w:rsidRDefault="00954D8F" w:rsidP="00954D8F">
            <w:pPr>
              <w:jc w:val="center"/>
            </w:pPr>
            <w:r w:rsidRPr="00835FAB">
              <w:t xml:space="preserve"> зам. директора по ВР</w:t>
            </w:r>
          </w:p>
        </w:tc>
        <w:tc>
          <w:tcPr>
            <w:tcW w:w="2693" w:type="dxa"/>
            <w:vMerge/>
          </w:tcPr>
          <w:p w:rsidR="00954D8F" w:rsidRPr="00835FAB" w:rsidRDefault="00954D8F" w:rsidP="00954D8F">
            <w:pPr>
              <w:tabs>
                <w:tab w:val="left" w:pos="1593"/>
                <w:tab w:val="left" w:pos="3501"/>
              </w:tabs>
              <w:snapToGrid w:val="0"/>
            </w:pPr>
          </w:p>
        </w:tc>
      </w:tr>
      <w:tr w:rsidR="00954D8F" w:rsidRPr="00835FAB" w:rsidTr="00954D8F">
        <w:tc>
          <w:tcPr>
            <w:tcW w:w="709" w:type="dxa"/>
            <w:vAlign w:val="center"/>
          </w:tcPr>
          <w:p w:rsidR="00954D8F" w:rsidRPr="00835FAB" w:rsidRDefault="00954D8F" w:rsidP="00954D8F">
            <w:pPr>
              <w:snapToGrid w:val="0"/>
              <w:jc w:val="center"/>
            </w:pPr>
            <w:r w:rsidRPr="00835FAB">
              <w:t>20</w:t>
            </w:r>
          </w:p>
        </w:tc>
        <w:tc>
          <w:tcPr>
            <w:tcW w:w="3260" w:type="dxa"/>
          </w:tcPr>
          <w:p w:rsidR="00954D8F" w:rsidRPr="00835FAB" w:rsidRDefault="00954D8F" w:rsidP="00954D8F">
            <w:pPr>
              <w:snapToGrid w:val="0"/>
            </w:pPr>
            <w:r w:rsidRPr="00835FAB">
              <w:t>Подготовительная работа к заполнению классных журналов, ведению дневников</w:t>
            </w:r>
          </w:p>
        </w:tc>
        <w:tc>
          <w:tcPr>
            <w:tcW w:w="1418" w:type="dxa"/>
          </w:tcPr>
          <w:p w:rsidR="00954D8F" w:rsidRPr="00835FAB" w:rsidRDefault="00954D8F" w:rsidP="00954D8F">
            <w:pPr>
              <w:jc w:val="center"/>
            </w:pPr>
            <w:r w:rsidRPr="00835FAB">
              <w:t>Сентябрь 201</w:t>
            </w:r>
            <w:r>
              <w:t>9</w:t>
            </w:r>
          </w:p>
        </w:tc>
        <w:tc>
          <w:tcPr>
            <w:tcW w:w="1843" w:type="dxa"/>
          </w:tcPr>
          <w:p w:rsidR="00954D8F" w:rsidRPr="00835FAB" w:rsidRDefault="00954D8F" w:rsidP="00954D8F">
            <w:pPr>
              <w:jc w:val="center"/>
            </w:pPr>
            <w:r w:rsidRPr="00835FAB">
              <w:t>зам. директора по УВР</w:t>
            </w:r>
          </w:p>
        </w:tc>
        <w:tc>
          <w:tcPr>
            <w:tcW w:w="2693" w:type="dxa"/>
            <w:vMerge w:val="restart"/>
          </w:tcPr>
          <w:p w:rsidR="00954D8F" w:rsidRDefault="00954D8F" w:rsidP="00954D8F">
            <w:pPr>
              <w:tabs>
                <w:tab w:val="left" w:pos="1593"/>
                <w:tab w:val="left" w:pos="3501"/>
              </w:tabs>
              <w:snapToGrid w:val="0"/>
            </w:pPr>
            <w:r w:rsidRPr="00835FAB">
              <w:t xml:space="preserve"> Организация школьного </w:t>
            </w:r>
          </w:p>
          <w:p w:rsidR="00954D8F" w:rsidRPr="00835FAB" w:rsidRDefault="00954D8F" w:rsidP="00954D8F">
            <w:pPr>
              <w:tabs>
                <w:tab w:val="left" w:pos="1593"/>
                <w:tab w:val="left" w:pos="3501"/>
              </w:tabs>
              <w:snapToGrid w:val="0"/>
            </w:pPr>
            <w:r w:rsidRPr="00835FAB">
              <w:t>делопроизводства</w:t>
            </w:r>
          </w:p>
        </w:tc>
      </w:tr>
      <w:tr w:rsidR="00954D8F" w:rsidRPr="00835FAB" w:rsidTr="00954D8F">
        <w:tc>
          <w:tcPr>
            <w:tcW w:w="709" w:type="dxa"/>
            <w:vAlign w:val="center"/>
          </w:tcPr>
          <w:p w:rsidR="00954D8F" w:rsidRPr="00835FAB" w:rsidRDefault="00954D8F" w:rsidP="00954D8F">
            <w:pPr>
              <w:snapToGrid w:val="0"/>
              <w:jc w:val="center"/>
            </w:pPr>
            <w:r w:rsidRPr="00835FAB">
              <w:t>21</w:t>
            </w:r>
          </w:p>
        </w:tc>
        <w:tc>
          <w:tcPr>
            <w:tcW w:w="3260" w:type="dxa"/>
          </w:tcPr>
          <w:p w:rsidR="00954D8F" w:rsidRPr="00835FAB" w:rsidRDefault="00954D8F" w:rsidP="00954D8F">
            <w:pPr>
              <w:snapToGrid w:val="0"/>
            </w:pPr>
            <w:r w:rsidRPr="00835FAB">
              <w:t>Работа со школьной  документацией</w:t>
            </w:r>
          </w:p>
        </w:tc>
        <w:tc>
          <w:tcPr>
            <w:tcW w:w="1418" w:type="dxa"/>
          </w:tcPr>
          <w:p w:rsidR="00954D8F" w:rsidRPr="00835FAB" w:rsidRDefault="00954D8F" w:rsidP="00954D8F">
            <w:pPr>
              <w:jc w:val="center"/>
            </w:pPr>
            <w:r w:rsidRPr="00835FAB">
              <w:t>В течение года</w:t>
            </w:r>
          </w:p>
        </w:tc>
        <w:tc>
          <w:tcPr>
            <w:tcW w:w="1843" w:type="dxa"/>
          </w:tcPr>
          <w:p w:rsidR="00954D8F" w:rsidRPr="00835FAB" w:rsidRDefault="00954D8F" w:rsidP="00954D8F">
            <w:pPr>
              <w:jc w:val="center"/>
            </w:pPr>
            <w:r w:rsidRPr="00835FAB">
              <w:t xml:space="preserve">Директор и зам. директора по УВР и </w:t>
            </w:r>
            <w:r>
              <w:t>ВР,</w:t>
            </w:r>
            <w:r w:rsidRPr="00835FAB">
              <w:t xml:space="preserve"> руководители МО</w:t>
            </w:r>
          </w:p>
        </w:tc>
        <w:tc>
          <w:tcPr>
            <w:tcW w:w="2693" w:type="dxa"/>
            <w:vMerge/>
          </w:tcPr>
          <w:p w:rsidR="00954D8F" w:rsidRPr="00835FAB" w:rsidRDefault="00954D8F" w:rsidP="00954D8F">
            <w:pPr>
              <w:tabs>
                <w:tab w:val="left" w:pos="1593"/>
                <w:tab w:val="left" w:pos="3501"/>
              </w:tabs>
              <w:snapToGrid w:val="0"/>
            </w:pPr>
          </w:p>
        </w:tc>
      </w:tr>
      <w:tr w:rsidR="00954D8F" w:rsidRPr="00835FAB" w:rsidTr="00954D8F">
        <w:tc>
          <w:tcPr>
            <w:tcW w:w="709" w:type="dxa"/>
            <w:vAlign w:val="center"/>
          </w:tcPr>
          <w:p w:rsidR="00954D8F" w:rsidRPr="00835FAB" w:rsidRDefault="00954D8F" w:rsidP="00954D8F">
            <w:pPr>
              <w:snapToGrid w:val="0"/>
              <w:jc w:val="center"/>
            </w:pPr>
            <w:r w:rsidRPr="00835FAB">
              <w:t>22</w:t>
            </w:r>
          </w:p>
        </w:tc>
        <w:tc>
          <w:tcPr>
            <w:tcW w:w="3260" w:type="dxa"/>
          </w:tcPr>
          <w:p w:rsidR="00954D8F" w:rsidRPr="00835FAB" w:rsidRDefault="00954D8F" w:rsidP="00954D8F">
            <w:pPr>
              <w:snapToGrid w:val="0"/>
            </w:pPr>
            <w:r w:rsidRPr="00835FAB">
              <w:t>Организация работы школьного сайта</w:t>
            </w:r>
          </w:p>
        </w:tc>
        <w:tc>
          <w:tcPr>
            <w:tcW w:w="1418" w:type="dxa"/>
          </w:tcPr>
          <w:p w:rsidR="00954D8F" w:rsidRPr="00835FAB" w:rsidRDefault="00954D8F" w:rsidP="00954D8F">
            <w:pPr>
              <w:jc w:val="center"/>
            </w:pPr>
            <w:r w:rsidRPr="00835FAB">
              <w:t>В течение года</w:t>
            </w:r>
          </w:p>
        </w:tc>
        <w:tc>
          <w:tcPr>
            <w:tcW w:w="1843" w:type="dxa"/>
          </w:tcPr>
          <w:p w:rsidR="00954D8F" w:rsidRPr="00835FAB" w:rsidRDefault="00954D8F" w:rsidP="00954D8F">
            <w:pPr>
              <w:jc w:val="center"/>
            </w:pPr>
            <w:r>
              <w:t>Левшин Г.В.</w:t>
            </w:r>
            <w:r w:rsidRPr="00835FAB">
              <w:t xml:space="preserve"> ответственный</w:t>
            </w:r>
          </w:p>
        </w:tc>
        <w:tc>
          <w:tcPr>
            <w:tcW w:w="2693" w:type="dxa"/>
          </w:tcPr>
          <w:p w:rsidR="00954D8F" w:rsidRDefault="00954D8F" w:rsidP="00954D8F">
            <w:pPr>
              <w:tabs>
                <w:tab w:val="left" w:pos="1593"/>
                <w:tab w:val="left" w:pos="3501"/>
              </w:tabs>
              <w:snapToGrid w:val="0"/>
            </w:pPr>
            <w:r w:rsidRPr="00835FAB">
              <w:t>Продвижение миссии школы,</w:t>
            </w:r>
          </w:p>
          <w:p w:rsidR="00954D8F" w:rsidRDefault="00954D8F" w:rsidP="00954D8F">
            <w:pPr>
              <w:tabs>
                <w:tab w:val="left" w:pos="1593"/>
                <w:tab w:val="left" w:pos="3501"/>
              </w:tabs>
              <w:snapToGrid w:val="0"/>
            </w:pPr>
            <w:r w:rsidRPr="00835FAB">
              <w:t xml:space="preserve"> развитие корпоративной культуры,</w:t>
            </w:r>
          </w:p>
          <w:p w:rsidR="00954D8F" w:rsidRDefault="00954D8F" w:rsidP="00954D8F">
            <w:pPr>
              <w:tabs>
                <w:tab w:val="left" w:pos="1593"/>
                <w:tab w:val="left" w:pos="3501"/>
              </w:tabs>
              <w:snapToGrid w:val="0"/>
            </w:pPr>
            <w:r w:rsidRPr="00835FAB">
              <w:t xml:space="preserve"> предоставление актуальной </w:t>
            </w:r>
          </w:p>
          <w:p w:rsidR="00954D8F" w:rsidRPr="00835FAB" w:rsidRDefault="00954D8F" w:rsidP="00954D8F">
            <w:pPr>
              <w:tabs>
                <w:tab w:val="left" w:pos="1593"/>
                <w:tab w:val="left" w:pos="3501"/>
              </w:tabs>
              <w:snapToGrid w:val="0"/>
            </w:pPr>
            <w:r w:rsidRPr="00835FAB">
              <w:t xml:space="preserve">информации учредителю и населению, реализация </w:t>
            </w:r>
            <w:r w:rsidRPr="00835FAB">
              <w:lastRenderedPageBreak/>
              <w:t>задач по информатизации школьного пространства</w:t>
            </w:r>
          </w:p>
        </w:tc>
      </w:tr>
      <w:tr w:rsidR="00954D8F" w:rsidRPr="00835FAB" w:rsidTr="00954D8F">
        <w:tc>
          <w:tcPr>
            <w:tcW w:w="709" w:type="dxa"/>
            <w:vAlign w:val="center"/>
          </w:tcPr>
          <w:p w:rsidR="00954D8F" w:rsidRPr="00835FAB" w:rsidRDefault="00954D8F" w:rsidP="00954D8F">
            <w:pPr>
              <w:snapToGrid w:val="0"/>
              <w:jc w:val="center"/>
            </w:pPr>
            <w:r w:rsidRPr="00835FAB">
              <w:lastRenderedPageBreak/>
              <w:t>23</w:t>
            </w:r>
          </w:p>
        </w:tc>
        <w:tc>
          <w:tcPr>
            <w:tcW w:w="3260" w:type="dxa"/>
          </w:tcPr>
          <w:p w:rsidR="00954D8F" w:rsidRPr="009D2EAA" w:rsidRDefault="00954D8F" w:rsidP="00954D8F">
            <w:pPr>
              <w:snapToGrid w:val="0"/>
              <w:jc w:val="both"/>
            </w:pPr>
            <w:r w:rsidRPr="00835FAB">
              <w:t xml:space="preserve">Подготовка  информационных, аналитических, статистических материалов (справки, отчеты, аналитические материалы) по запросам </w:t>
            </w:r>
            <w:r>
              <w:t>ОО</w:t>
            </w:r>
          </w:p>
        </w:tc>
        <w:tc>
          <w:tcPr>
            <w:tcW w:w="1418" w:type="dxa"/>
          </w:tcPr>
          <w:p w:rsidR="00954D8F" w:rsidRPr="00835FAB" w:rsidRDefault="00954D8F" w:rsidP="00954D8F">
            <w:pPr>
              <w:jc w:val="center"/>
            </w:pPr>
            <w:r w:rsidRPr="00835FAB">
              <w:t>В течение года</w:t>
            </w:r>
          </w:p>
        </w:tc>
        <w:tc>
          <w:tcPr>
            <w:tcW w:w="1843" w:type="dxa"/>
          </w:tcPr>
          <w:p w:rsidR="00954D8F" w:rsidRPr="00A20AA3" w:rsidRDefault="00954D8F" w:rsidP="00954D8F">
            <w:pPr>
              <w:jc w:val="center"/>
            </w:pPr>
            <w:r w:rsidRPr="00A20AA3">
              <w:rPr>
                <w:sz w:val="22"/>
                <w:szCs w:val="22"/>
              </w:rPr>
              <w:t>Администрация</w:t>
            </w:r>
          </w:p>
        </w:tc>
        <w:tc>
          <w:tcPr>
            <w:tcW w:w="2693" w:type="dxa"/>
          </w:tcPr>
          <w:p w:rsidR="00954D8F" w:rsidRDefault="00954D8F" w:rsidP="00954D8F">
            <w:pPr>
              <w:tabs>
                <w:tab w:val="left" w:pos="1593"/>
                <w:tab w:val="left" w:pos="3501"/>
              </w:tabs>
              <w:snapToGrid w:val="0"/>
            </w:pPr>
            <w:r w:rsidRPr="00835FAB">
              <w:t>Предоставление актуальной</w:t>
            </w:r>
          </w:p>
          <w:p w:rsidR="00954D8F" w:rsidRDefault="00954D8F" w:rsidP="00954D8F">
            <w:pPr>
              <w:tabs>
                <w:tab w:val="left" w:pos="1593"/>
                <w:tab w:val="left" w:pos="3501"/>
              </w:tabs>
              <w:snapToGrid w:val="0"/>
            </w:pPr>
            <w:r w:rsidRPr="00835FAB">
              <w:t xml:space="preserve"> отчетной информации,</w:t>
            </w:r>
          </w:p>
          <w:p w:rsidR="00954D8F" w:rsidRPr="00835FAB" w:rsidRDefault="00954D8F" w:rsidP="00954D8F">
            <w:pPr>
              <w:tabs>
                <w:tab w:val="left" w:pos="1593"/>
                <w:tab w:val="left" w:pos="3501"/>
              </w:tabs>
              <w:snapToGrid w:val="0"/>
            </w:pPr>
            <w:r w:rsidRPr="00835FAB">
              <w:t xml:space="preserve"> решение системных задач</w:t>
            </w:r>
          </w:p>
        </w:tc>
      </w:tr>
      <w:tr w:rsidR="00954D8F" w:rsidRPr="00835FAB" w:rsidTr="00954D8F">
        <w:tc>
          <w:tcPr>
            <w:tcW w:w="709" w:type="dxa"/>
            <w:vAlign w:val="center"/>
          </w:tcPr>
          <w:p w:rsidR="00954D8F" w:rsidRPr="00835FAB" w:rsidRDefault="00954D8F" w:rsidP="00954D8F">
            <w:pPr>
              <w:snapToGrid w:val="0"/>
              <w:jc w:val="center"/>
            </w:pPr>
            <w:r w:rsidRPr="00835FAB">
              <w:t>24</w:t>
            </w:r>
          </w:p>
        </w:tc>
        <w:tc>
          <w:tcPr>
            <w:tcW w:w="3260" w:type="dxa"/>
          </w:tcPr>
          <w:p w:rsidR="00954D8F" w:rsidRPr="00835FAB" w:rsidRDefault="00954D8F" w:rsidP="00954D8F">
            <w:pPr>
              <w:snapToGrid w:val="0"/>
            </w:pPr>
            <w:r w:rsidRPr="00835FAB">
              <w:t>Заключение договоров о совместной деятельности с организациями и учреждениями в части создания комплекса дополнительного образования</w:t>
            </w:r>
          </w:p>
        </w:tc>
        <w:tc>
          <w:tcPr>
            <w:tcW w:w="1418" w:type="dxa"/>
          </w:tcPr>
          <w:p w:rsidR="00954D8F" w:rsidRPr="00835FAB" w:rsidRDefault="00954D8F" w:rsidP="00954D8F">
            <w:pPr>
              <w:jc w:val="center"/>
            </w:pPr>
            <w:r w:rsidRPr="00835FAB">
              <w:t>В течение года</w:t>
            </w:r>
          </w:p>
        </w:tc>
        <w:tc>
          <w:tcPr>
            <w:tcW w:w="1843" w:type="dxa"/>
          </w:tcPr>
          <w:p w:rsidR="00954D8F" w:rsidRPr="00A20AA3" w:rsidRDefault="00954D8F" w:rsidP="00954D8F">
            <w:pPr>
              <w:jc w:val="center"/>
            </w:pPr>
            <w:r w:rsidRPr="00A20AA3">
              <w:rPr>
                <w:sz w:val="22"/>
                <w:szCs w:val="22"/>
              </w:rPr>
              <w:t>Администрация</w:t>
            </w:r>
          </w:p>
        </w:tc>
        <w:tc>
          <w:tcPr>
            <w:tcW w:w="2693" w:type="dxa"/>
          </w:tcPr>
          <w:p w:rsidR="00954D8F" w:rsidRPr="00835FAB" w:rsidRDefault="00954D8F" w:rsidP="00954D8F">
            <w:pPr>
              <w:tabs>
                <w:tab w:val="left" w:pos="1593"/>
                <w:tab w:val="left" w:pos="3501"/>
              </w:tabs>
              <w:snapToGrid w:val="0"/>
            </w:pPr>
            <w:r w:rsidRPr="00835FAB">
              <w:t>Заключение договоров осоциальном партнерстве</w:t>
            </w:r>
          </w:p>
        </w:tc>
      </w:tr>
      <w:tr w:rsidR="00954D8F" w:rsidRPr="00835FAB" w:rsidTr="00954D8F">
        <w:tc>
          <w:tcPr>
            <w:tcW w:w="709" w:type="dxa"/>
            <w:vAlign w:val="center"/>
          </w:tcPr>
          <w:p w:rsidR="00954D8F" w:rsidRPr="00835FAB" w:rsidRDefault="00954D8F" w:rsidP="00954D8F">
            <w:pPr>
              <w:snapToGrid w:val="0"/>
              <w:jc w:val="center"/>
            </w:pPr>
            <w:r w:rsidRPr="00835FAB">
              <w:t>25</w:t>
            </w:r>
          </w:p>
        </w:tc>
        <w:tc>
          <w:tcPr>
            <w:tcW w:w="3260" w:type="dxa"/>
          </w:tcPr>
          <w:p w:rsidR="00954D8F" w:rsidRPr="00835FAB" w:rsidRDefault="00954D8F" w:rsidP="00954D8F">
            <w:pPr>
              <w:snapToGrid w:val="0"/>
            </w:pPr>
            <w:r w:rsidRPr="00835FAB">
              <w:t>Распределение обязанностей в работе по созданию безопасных условий труда и предупреждению детского травматизма между членами администрации и педколлективом</w:t>
            </w:r>
          </w:p>
        </w:tc>
        <w:tc>
          <w:tcPr>
            <w:tcW w:w="1418" w:type="dxa"/>
          </w:tcPr>
          <w:p w:rsidR="00954D8F" w:rsidRPr="00835FAB" w:rsidRDefault="00954D8F" w:rsidP="00954D8F">
            <w:pPr>
              <w:jc w:val="center"/>
            </w:pPr>
            <w:r w:rsidRPr="00835FAB">
              <w:t>Сентябрь 201</w:t>
            </w:r>
            <w:r>
              <w:t>9</w:t>
            </w:r>
          </w:p>
        </w:tc>
        <w:tc>
          <w:tcPr>
            <w:tcW w:w="1843" w:type="dxa"/>
          </w:tcPr>
          <w:p w:rsidR="00954D8F" w:rsidRPr="00A20AA3" w:rsidRDefault="00954D8F" w:rsidP="00954D8F">
            <w:pPr>
              <w:jc w:val="center"/>
            </w:pPr>
            <w:r w:rsidRPr="00A20AA3">
              <w:rPr>
                <w:sz w:val="22"/>
                <w:szCs w:val="22"/>
              </w:rPr>
              <w:t>Администрация</w:t>
            </w:r>
          </w:p>
        </w:tc>
        <w:tc>
          <w:tcPr>
            <w:tcW w:w="2693" w:type="dxa"/>
          </w:tcPr>
          <w:p w:rsidR="00954D8F" w:rsidRDefault="00954D8F" w:rsidP="00954D8F">
            <w:pPr>
              <w:tabs>
                <w:tab w:val="left" w:pos="1593"/>
                <w:tab w:val="left" w:pos="3501"/>
              </w:tabs>
              <w:snapToGrid w:val="0"/>
            </w:pPr>
            <w:r w:rsidRPr="00835FAB">
              <w:t xml:space="preserve">Создание безопасных условийтруда и предупреждению детскоготравматизма между членами </w:t>
            </w:r>
          </w:p>
          <w:p w:rsidR="00954D8F" w:rsidRPr="00835FAB" w:rsidRDefault="00954D8F" w:rsidP="00954D8F">
            <w:pPr>
              <w:tabs>
                <w:tab w:val="left" w:pos="1593"/>
                <w:tab w:val="left" w:pos="3501"/>
              </w:tabs>
              <w:snapToGrid w:val="0"/>
            </w:pPr>
            <w:r w:rsidRPr="00835FAB">
              <w:t>администрации и педколлективом</w:t>
            </w:r>
          </w:p>
        </w:tc>
      </w:tr>
      <w:tr w:rsidR="00954D8F" w:rsidRPr="00835FAB" w:rsidTr="00954D8F">
        <w:tc>
          <w:tcPr>
            <w:tcW w:w="709" w:type="dxa"/>
            <w:vAlign w:val="center"/>
          </w:tcPr>
          <w:p w:rsidR="00954D8F" w:rsidRPr="00835FAB" w:rsidRDefault="00954D8F" w:rsidP="00954D8F">
            <w:pPr>
              <w:snapToGrid w:val="0"/>
              <w:jc w:val="center"/>
            </w:pPr>
            <w:r w:rsidRPr="00835FAB">
              <w:t>26</w:t>
            </w:r>
          </w:p>
        </w:tc>
        <w:tc>
          <w:tcPr>
            <w:tcW w:w="3260" w:type="dxa"/>
          </w:tcPr>
          <w:p w:rsidR="00954D8F" w:rsidRPr="00835FAB" w:rsidRDefault="00954D8F" w:rsidP="00954D8F">
            <w:pPr>
              <w:snapToGrid w:val="0"/>
            </w:pPr>
            <w:r w:rsidRPr="00835FAB">
              <w:t>Составление статистической отчетности</w:t>
            </w:r>
          </w:p>
        </w:tc>
        <w:tc>
          <w:tcPr>
            <w:tcW w:w="1418" w:type="dxa"/>
          </w:tcPr>
          <w:p w:rsidR="00954D8F" w:rsidRPr="00835FAB" w:rsidRDefault="00954D8F" w:rsidP="00954D8F">
            <w:pPr>
              <w:jc w:val="center"/>
            </w:pPr>
            <w:r w:rsidRPr="00835FAB">
              <w:t>В течение года</w:t>
            </w:r>
          </w:p>
        </w:tc>
        <w:tc>
          <w:tcPr>
            <w:tcW w:w="1843" w:type="dxa"/>
          </w:tcPr>
          <w:p w:rsidR="00954D8F" w:rsidRPr="00A20AA3" w:rsidRDefault="00954D8F" w:rsidP="00954D8F">
            <w:pPr>
              <w:jc w:val="center"/>
            </w:pPr>
            <w:r w:rsidRPr="00A20AA3">
              <w:rPr>
                <w:sz w:val="22"/>
                <w:szCs w:val="22"/>
              </w:rPr>
              <w:t>Администрация</w:t>
            </w:r>
          </w:p>
        </w:tc>
        <w:tc>
          <w:tcPr>
            <w:tcW w:w="2693" w:type="dxa"/>
          </w:tcPr>
          <w:p w:rsidR="00954D8F" w:rsidRDefault="00954D8F" w:rsidP="00954D8F">
            <w:pPr>
              <w:tabs>
                <w:tab w:val="left" w:pos="1593"/>
                <w:tab w:val="left" w:pos="3501"/>
              </w:tabs>
              <w:snapToGrid w:val="0"/>
            </w:pPr>
            <w:r w:rsidRPr="00835FAB">
              <w:t>Получение мониторинговых</w:t>
            </w:r>
          </w:p>
          <w:p w:rsidR="00954D8F" w:rsidRDefault="00954D8F" w:rsidP="00954D8F">
            <w:pPr>
              <w:tabs>
                <w:tab w:val="left" w:pos="1593"/>
                <w:tab w:val="left" w:pos="3501"/>
              </w:tabs>
              <w:snapToGrid w:val="0"/>
            </w:pPr>
            <w:r w:rsidRPr="00835FAB">
              <w:t xml:space="preserve"> данных об эффективности работы </w:t>
            </w:r>
          </w:p>
          <w:p w:rsidR="00954D8F" w:rsidRPr="00835FAB" w:rsidRDefault="00954D8F" w:rsidP="00954D8F">
            <w:pPr>
              <w:tabs>
                <w:tab w:val="left" w:pos="1593"/>
                <w:tab w:val="left" w:pos="3501"/>
              </w:tabs>
              <w:snapToGrid w:val="0"/>
            </w:pPr>
            <w:r w:rsidRPr="00835FAB">
              <w:t>образовательной системы</w:t>
            </w:r>
          </w:p>
        </w:tc>
      </w:tr>
      <w:tr w:rsidR="00954D8F" w:rsidRPr="00835FAB" w:rsidTr="00954D8F">
        <w:tc>
          <w:tcPr>
            <w:tcW w:w="709" w:type="dxa"/>
            <w:vAlign w:val="center"/>
          </w:tcPr>
          <w:p w:rsidR="00954D8F" w:rsidRPr="00835FAB" w:rsidRDefault="00954D8F" w:rsidP="00954D8F">
            <w:pPr>
              <w:snapToGrid w:val="0"/>
              <w:jc w:val="center"/>
            </w:pPr>
            <w:r w:rsidRPr="00835FAB">
              <w:t>27</w:t>
            </w:r>
          </w:p>
        </w:tc>
        <w:tc>
          <w:tcPr>
            <w:tcW w:w="3260" w:type="dxa"/>
          </w:tcPr>
          <w:p w:rsidR="00954D8F" w:rsidRPr="00835FAB" w:rsidRDefault="00954D8F" w:rsidP="00954D8F">
            <w:pPr>
              <w:snapToGrid w:val="0"/>
            </w:pPr>
            <w:r w:rsidRPr="00835FAB">
              <w:t>Формирование программ управленческой деятельности  административных работников</w:t>
            </w:r>
          </w:p>
        </w:tc>
        <w:tc>
          <w:tcPr>
            <w:tcW w:w="1418" w:type="dxa"/>
          </w:tcPr>
          <w:p w:rsidR="00954D8F" w:rsidRPr="00835FAB" w:rsidRDefault="00954D8F" w:rsidP="00954D8F">
            <w:pPr>
              <w:jc w:val="center"/>
            </w:pPr>
            <w:r w:rsidRPr="00835FAB">
              <w:t>Сентябрь 201</w:t>
            </w:r>
            <w:r>
              <w:t>9</w:t>
            </w:r>
          </w:p>
        </w:tc>
        <w:tc>
          <w:tcPr>
            <w:tcW w:w="1843" w:type="dxa"/>
          </w:tcPr>
          <w:p w:rsidR="00954D8F" w:rsidRPr="00A20AA3" w:rsidRDefault="00954D8F" w:rsidP="00954D8F">
            <w:pPr>
              <w:jc w:val="center"/>
            </w:pPr>
            <w:r w:rsidRPr="00A20AA3">
              <w:rPr>
                <w:sz w:val="22"/>
                <w:szCs w:val="22"/>
              </w:rPr>
              <w:t>Администрация</w:t>
            </w:r>
          </w:p>
        </w:tc>
        <w:tc>
          <w:tcPr>
            <w:tcW w:w="2693" w:type="dxa"/>
          </w:tcPr>
          <w:p w:rsidR="00954D8F" w:rsidRDefault="00954D8F" w:rsidP="00954D8F">
            <w:pPr>
              <w:tabs>
                <w:tab w:val="left" w:pos="1593"/>
                <w:tab w:val="left" w:pos="3501"/>
              </w:tabs>
              <w:snapToGrid w:val="0"/>
            </w:pPr>
            <w:r w:rsidRPr="00835FAB">
              <w:t xml:space="preserve">Построение управленческих </w:t>
            </w:r>
          </w:p>
          <w:p w:rsidR="00954D8F" w:rsidRDefault="00954D8F" w:rsidP="00954D8F">
            <w:pPr>
              <w:tabs>
                <w:tab w:val="left" w:pos="1593"/>
                <w:tab w:val="left" w:pos="3501"/>
              </w:tabs>
              <w:snapToGrid w:val="0"/>
            </w:pPr>
            <w:r w:rsidRPr="00835FAB">
              <w:t xml:space="preserve">траекторий руководителей школы </w:t>
            </w:r>
          </w:p>
          <w:p w:rsidR="00954D8F" w:rsidRPr="00835FAB" w:rsidRDefault="00954D8F" w:rsidP="00954D8F">
            <w:pPr>
              <w:tabs>
                <w:tab w:val="left" w:pos="1593"/>
                <w:tab w:val="left" w:pos="3501"/>
              </w:tabs>
              <w:snapToGrid w:val="0"/>
            </w:pPr>
            <w:r w:rsidRPr="00835FAB">
              <w:t>в 201</w:t>
            </w:r>
            <w:r>
              <w:t>9-2020</w:t>
            </w:r>
            <w:r w:rsidRPr="00835FAB">
              <w:t xml:space="preserve"> учебном году</w:t>
            </w:r>
          </w:p>
        </w:tc>
      </w:tr>
      <w:tr w:rsidR="00954D8F" w:rsidRPr="00835FAB" w:rsidTr="00954D8F">
        <w:tc>
          <w:tcPr>
            <w:tcW w:w="709" w:type="dxa"/>
            <w:vAlign w:val="center"/>
          </w:tcPr>
          <w:p w:rsidR="00954D8F" w:rsidRPr="00835FAB" w:rsidRDefault="00954D8F" w:rsidP="00954D8F">
            <w:pPr>
              <w:snapToGrid w:val="0"/>
              <w:jc w:val="center"/>
            </w:pPr>
            <w:r w:rsidRPr="00835FAB">
              <w:t>28</w:t>
            </w:r>
          </w:p>
        </w:tc>
        <w:tc>
          <w:tcPr>
            <w:tcW w:w="3260" w:type="dxa"/>
          </w:tcPr>
          <w:p w:rsidR="00954D8F" w:rsidRPr="00835FAB" w:rsidRDefault="00954D8F" w:rsidP="00954D8F">
            <w:pPr>
              <w:snapToGrid w:val="0"/>
              <w:jc w:val="both"/>
            </w:pPr>
            <w:r w:rsidRPr="00835FAB">
              <w:t xml:space="preserve">Совместные заседания администрации и </w:t>
            </w:r>
            <w:r>
              <w:t>Родительского комитета</w:t>
            </w:r>
          </w:p>
        </w:tc>
        <w:tc>
          <w:tcPr>
            <w:tcW w:w="1418" w:type="dxa"/>
          </w:tcPr>
          <w:p w:rsidR="00954D8F" w:rsidRPr="00835FAB" w:rsidRDefault="00954D8F" w:rsidP="00954D8F">
            <w:pPr>
              <w:jc w:val="center"/>
            </w:pPr>
            <w:r w:rsidRPr="00835FAB">
              <w:t>В течение года</w:t>
            </w:r>
          </w:p>
        </w:tc>
        <w:tc>
          <w:tcPr>
            <w:tcW w:w="1843" w:type="dxa"/>
          </w:tcPr>
          <w:p w:rsidR="00954D8F" w:rsidRPr="00A20AA3" w:rsidRDefault="00954D8F" w:rsidP="00954D8F">
            <w:pPr>
              <w:jc w:val="center"/>
            </w:pPr>
            <w:r w:rsidRPr="00A20AA3">
              <w:rPr>
                <w:sz w:val="22"/>
                <w:szCs w:val="22"/>
              </w:rPr>
              <w:t>Администрация</w:t>
            </w:r>
          </w:p>
        </w:tc>
        <w:tc>
          <w:tcPr>
            <w:tcW w:w="2693" w:type="dxa"/>
          </w:tcPr>
          <w:p w:rsidR="00954D8F" w:rsidRDefault="00954D8F" w:rsidP="00954D8F">
            <w:pPr>
              <w:tabs>
                <w:tab w:val="left" w:pos="1593"/>
                <w:tab w:val="left" w:pos="3501"/>
              </w:tabs>
              <w:snapToGrid w:val="0"/>
            </w:pPr>
            <w:r w:rsidRPr="00835FAB">
              <w:t xml:space="preserve">Построение программы </w:t>
            </w:r>
          </w:p>
          <w:p w:rsidR="00954D8F" w:rsidRDefault="00954D8F" w:rsidP="00954D8F">
            <w:pPr>
              <w:tabs>
                <w:tab w:val="left" w:pos="1593"/>
                <w:tab w:val="left" w:pos="3501"/>
              </w:tabs>
              <w:snapToGrid w:val="0"/>
            </w:pPr>
            <w:r w:rsidRPr="00835FAB">
              <w:t xml:space="preserve">совместных действий на </w:t>
            </w:r>
          </w:p>
          <w:p w:rsidR="00954D8F" w:rsidRPr="00835FAB" w:rsidRDefault="00954D8F" w:rsidP="00954D8F">
            <w:pPr>
              <w:tabs>
                <w:tab w:val="left" w:pos="1593"/>
                <w:tab w:val="left" w:pos="3501"/>
              </w:tabs>
              <w:snapToGrid w:val="0"/>
            </w:pPr>
            <w:r w:rsidRPr="00835FAB">
              <w:t>201</w:t>
            </w:r>
            <w:r>
              <w:t>9-2020</w:t>
            </w:r>
            <w:r w:rsidRPr="00835FAB">
              <w:t xml:space="preserve"> учебный год</w:t>
            </w:r>
          </w:p>
        </w:tc>
      </w:tr>
      <w:tr w:rsidR="00954D8F" w:rsidRPr="00835FAB" w:rsidTr="00954D8F">
        <w:tc>
          <w:tcPr>
            <w:tcW w:w="709" w:type="dxa"/>
            <w:vAlign w:val="center"/>
          </w:tcPr>
          <w:p w:rsidR="00954D8F" w:rsidRPr="006C209B" w:rsidRDefault="00954D8F" w:rsidP="00954D8F">
            <w:pPr>
              <w:snapToGrid w:val="0"/>
              <w:jc w:val="center"/>
            </w:pPr>
            <w:r>
              <w:t>29</w:t>
            </w:r>
          </w:p>
        </w:tc>
        <w:tc>
          <w:tcPr>
            <w:tcW w:w="3260" w:type="dxa"/>
          </w:tcPr>
          <w:p w:rsidR="00954D8F" w:rsidRPr="00835FAB" w:rsidRDefault="00954D8F" w:rsidP="00954D8F">
            <w:pPr>
              <w:snapToGrid w:val="0"/>
              <w:jc w:val="both"/>
            </w:pPr>
            <w:r w:rsidRPr="00835FAB">
              <w:t>Планирование работы школьных метод</w:t>
            </w:r>
            <w:r>
              <w:t xml:space="preserve">ических </w:t>
            </w:r>
            <w:r w:rsidRPr="00835FAB">
              <w:t>объединений</w:t>
            </w:r>
          </w:p>
        </w:tc>
        <w:tc>
          <w:tcPr>
            <w:tcW w:w="1418" w:type="dxa"/>
          </w:tcPr>
          <w:p w:rsidR="00954D8F" w:rsidRPr="00835FAB" w:rsidRDefault="00954D8F" w:rsidP="00954D8F">
            <w:pPr>
              <w:jc w:val="center"/>
            </w:pPr>
            <w:r w:rsidRPr="00835FAB">
              <w:t>Сентябрь 201</w:t>
            </w:r>
            <w:r>
              <w:t>9</w:t>
            </w:r>
          </w:p>
        </w:tc>
        <w:tc>
          <w:tcPr>
            <w:tcW w:w="1843" w:type="dxa"/>
          </w:tcPr>
          <w:p w:rsidR="00954D8F" w:rsidRPr="00835FAB" w:rsidRDefault="00954D8F" w:rsidP="00954D8F">
            <w:pPr>
              <w:jc w:val="center"/>
            </w:pPr>
            <w:r w:rsidRPr="00835FAB">
              <w:t>Руководители МО</w:t>
            </w:r>
          </w:p>
        </w:tc>
        <w:tc>
          <w:tcPr>
            <w:tcW w:w="2693" w:type="dxa"/>
          </w:tcPr>
          <w:p w:rsidR="00954D8F" w:rsidRDefault="00954D8F" w:rsidP="00954D8F">
            <w:pPr>
              <w:tabs>
                <w:tab w:val="left" w:pos="1593"/>
                <w:tab w:val="left" w:pos="3501"/>
              </w:tabs>
              <w:snapToGrid w:val="0"/>
            </w:pPr>
            <w:r w:rsidRPr="00835FAB">
              <w:t>Обеспечение работы обновленной</w:t>
            </w:r>
          </w:p>
          <w:p w:rsidR="00954D8F" w:rsidRDefault="00954D8F" w:rsidP="00954D8F">
            <w:pPr>
              <w:tabs>
                <w:tab w:val="left" w:pos="1593"/>
                <w:tab w:val="left" w:pos="3501"/>
              </w:tabs>
              <w:snapToGrid w:val="0"/>
            </w:pPr>
            <w:r w:rsidRPr="00835FAB">
              <w:t xml:space="preserve"> структуры школьных </w:t>
            </w:r>
          </w:p>
          <w:p w:rsidR="00954D8F" w:rsidRPr="00835FAB" w:rsidRDefault="00954D8F" w:rsidP="00954D8F">
            <w:pPr>
              <w:tabs>
                <w:tab w:val="left" w:pos="1593"/>
                <w:tab w:val="left" w:pos="3501"/>
              </w:tabs>
              <w:snapToGrid w:val="0"/>
            </w:pPr>
            <w:r w:rsidRPr="00835FAB">
              <w:t>методических объединений</w:t>
            </w:r>
          </w:p>
        </w:tc>
      </w:tr>
      <w:tr w:rsidR="00954D8F" w:rsidRPr="00835FAB" w:rsidTr="00954D8F">
        <w:tc>
          <w:tcPr>
            <w:tcW w:w="709" w:type="dxa"/>
            <w:vAlign w:val="center"/>
          </w:tcPr>
          <w:p w:rsidR="00954D8F" w:rsidRPr="00835FAB" w:rsidRDefault="00954D8F" w:rsidP="00954D8F">
            <w:pPr>
              <w:snapToGrid w:val="0"/>
              <w:jc w:val="center"/>
            </w:pPr>
            <w:r>
              <w:t>30</w:t>
            </w:r>
          </w:p>
        </w:tc>
        <w:tc>
          <w:tcPr>
            <w:tcW w:w="3260" w:type="dxa"/>
          </w:tcPr>
          <w:p w:rsidR="00954D8F" w:rsidRPr="00835FAB" w:rsidRDefault="00954D8F" w:rsidP="00954D8F">
            <w:pPr>
              <w:snapToGrid w:val="0"/>
              <w:jc w:val="both"/>
            </w:pPr>
            <w:r w:rsidRPr="00835FAB">
              <w:t>Посещение администрацией заседаний МО с целью координации работы</w:t>
            </w:r>
          </w:p>
        </w:tc>
        <w:tc>
          <w:tcPr>
            <w:tcW w:w="1418" w:type="dxa"/>
          </w:tcPr>
          <w:p w:rsidR="00954D8F" w:rsidRPr="00835FAB" w:rsidRDefault="00954D8F" w:rsidP="00954D8F">
            <w:pPr>
              <w:jc w:val="center"/>
            </w:pPr>
            <w:r w:rsidRPr="00835FAB">
              <w:t>В течение года</w:t>
            </w:r>
          </w:p>
        </w:tc>
        <w:tc>
          <w:tcPr>
            <w:tcW w:w="1843" w:type="dxa"/>
          </w:tcPr>
          <w:p w:rsidR="00954D8F" w:rsidRPr="00835FAB" w:rsidRDefault="00954D8F" w:rsidP="00954D8F">
            <w:pPr>
              <w:jc w:val="center"/>
            </w:pPr>
            <w:r w:rsidRPr="00835FAB">
              <w:t xml:space="preserve">Директор и зам. директора по УВР и </w:t>
            </w:r>
          </w:p>
        </w:tc>
        <w:tc>
          <w:tcPr>
            <w:tcW w:w="2693" w:type="dxa"/>
          </w:tcPr>
          <w:p w:rsidR="00954D8F" w:rsidRPr="00835FAB" w:rsidRDefault="00954D8F" w:rsidP="00954D8F">
            <w:pPr>
              <w:tabs>
                <w:tab w:val="left" w:pos="1593"/>
                <w:tab w:val="left" w:pos="3501"/>
              </w:tabs>
              <w:snapToGrid w:val="0"/>
            </w:pPr>
            <w:r w:rsidRPr="00835FAB">
              <w:t>Координация работы ШМО</w:t>
            </w:r>
          </w:p>
        </w:tc>
      </w:tr>
      <w:tr w:rsidR="00954D8F" w:rsidRPr="00835FAB" w:rsidTr="00954D8F">
        <w:tc>
          <w:tcPr>
            <w:tcW w:w="709" w:type="dxa"/>
            <w:vAlign w:val="center"/>
          </w:tcPr>
          <w:p w:rsidR="00954D8F" w:rsidRPr="00835FAB" w:rsidRDefault="00954D8F" w:rsidP="00954D8F">
            <w:pPr>
              <w:snapToGrid w:val="0"/>
              <w:jc w:val="center"/>
            </w:pPr>
            <w:r>
              <w:t>31</w:t>
            </w:r>
          </w:p>
        </w:tc>
        <w:tc>
          <w:tcPr>
            <w:tcW w:w="3260" w:type="dxa"/>
          </w:tcPr>
          <w:p w:rsidR="00954D8F" w:rsidRPr="00835FAB" w:rsidRDefault="00954D8F" w:rsidP="00954D8F">
            <w:pPr>
              <w:snapToGrid w:val="0"/>
              <w:jc w:val="both"/>
            </w:pPr>
            <w:r w:rsidRPr="00835FAB">
              <w:t xml:space="preserve">Посещение администрацией </w:t>
            </w:r>
            <w:r w:rsidRPr="00835FAB">
              <w:lastRenderedPageBreak/>
              <w:t>уроков, факультативных и кружковых занятий</w:t>
            </w:r>
          </w:p>
        </w:tc>
        <w:tc>
          <w:tcPr>
            <w:tcW w:w="1418" w:type="dxa"/>
          </w:tcPr>
          <w:p w:rsidR="00954D8F" w:rsidRPr="00835FAB" w:rsidRDefault="00954D8F" w:rsidP="00954D8F">
            <w:pPr>
              <w:jc w:val="center"/>
            </w:pPr>
            <w:r w:rsidRPr="00835FAB">
              <w:lastRenderedPageBreak/>
              <w:t xml:space="preserve">В течение </w:t>
            </w:r>
            <w:r w:rsidRPr="00835FAB">
              <w:lastRenderedPageBreak/>
              <w:t>года</w:t>
            </w:r>
          </w:p>
        </w:tc>
        <w:tc>
          <w:tcPr>
            <w:tcW w:w="1843" w:type="dxa"/>
          </w:tcPr>
          <w:p w:rsidR="00954D8F" w:rsidRPr="00835FAB" w:rsidRDefault="00954D8F" w:rsidP="00954D8F">
            <w:pPr>
              <w:jc w:val="center"/>
            </w:pPr>
            <w:r w:rsidRPr="00835FAB">
              <w:lastRenderedPageBreak/>
              <w:t xml:space="preserve">Директор и </w:t>
            </w:r>
            <w:r w:rsidRPr="00835FAB">
              <w:lastRenderedPageBreak/>
              <w:t>зам. директора по УВР и</w:t>
            </w:r>
            <w:r>
              <w:t xml:space="preserve"> ВР</w:t>
            </w:r>
          </w:p>
        </w:tc>
        <w:tc>
          <w:tcPr>
            <w:tcW w:w="2693" w:type="dxa"/>
          </w:tcPr>
          <w:p w:rsidR="00954D8F" w:rsidRDefault="00954D8F" w:rsidP="00954D8F">
            <w:pPr>
              <w:tabs>
                <w:tab w:val="left" w:pos="1593"/>
                <w:tab w:val="left" w:pos="3501"/>
              </w:tabs>
              <w:snapToGrid w:val="0"/>
              <w:rPr>
                <w:color w:val="000000"/>
              </w:rPr>
            </w:pPr>
            <w:r w:rsidRPr="00835FAB">
              <w:rPr>
                <w:color w:val="000000"/>
              </w:rPr>
              <w:lastRenderedPageBreak/>
              <w:t xml:space="preserve">Контроль </w:t>
            </w:r>
            <w:r w:rsidRPr="00835FAB">
              <w:rPr>
                <w:color w:val="000000"/>
              </w:rPr>
              <w:lastRenderedPageBreak/>
              <w:t xml:space="preserve">образовательного </w:t>
            </w:r>
          </w:p>
          <w:p w:rsidR="00954D8F" w:rsidRPr="00835FAB" w:rsidRDefault="00954D8F" w:rsidP="00954D8F">
            <w:pPr>
              <w:tabs>
                <w:tab w:val="left" w:pos="1593"/>
                <w:tab w:val="left" w:pos="3501"/>
              </w:tabs>
              <w:snapToGrid w:val="0"/>
              <w:rPr>
                <w:color w:val="000000"/>
              </w:rPr>
            </w:pPr>
            <w:r w:rsidRPr="00835FAB">
              <w:rPr>
                <w:color w:val="000000"/>
              </w:rPr>
              <w:t xml:space="preserve">процесса </w:t>
            </w:r>
          </w:p>
        </w:tc>
      </w:tr>
      <w:tr w:rsidR="00954D8F" w:rsidRPr="00835FAB" w:rsidTr="00954D8F">
        <w:tc>
          <w:tcPr>
            <w:tcW w:w="709" w:type="dxa"/>
            <w:vAlign w:val="center"/>
          </w:tcPr>
          <w:p w:rsidR="00954D8F" w:rsidRPr="00835FAB" w:rsidRDefault="00954D8F" w:rsidP="00954D8F">
            <w:pPr>
              <w:snapToGrid w:val="0"/>
              <w:jc w:val="center"/>
            </w:pPr>
            <w:r>
              <w:lastRenderedPageBreak/>
              <w:t>32</w:t>
            </w:r>
          </w:p>
        </w:tc>
        <w:tc>
          <w:tcPr>
            <w:tcW w:w="3260" w:type="dxa"/>
          </w:tcPr>
          <w:p w:rsidR="00954D8F" w:rsidRPr="00835FAB" w:rsidRDefault="00954D8F" w:rsidP="00954D8F">
            <w:pPr>
              <w:snapToGrid w:val="0"/>
              <w:jc w:val="both"/>
            </w:pPr>
            <w:r w:rsidRPr="00835FAB">
              <w:t>Формирование планов работы:</w:t>
            </w:r>
          </w:p>
          <w:p w:rsidR="00954D8F" w:rsidRPr="00835FAB" w:rsidRDefault="00954D8F" w:rsidP="00954D8F">
            <w:pPr>
              <w:jc w:val="both"/>
            </w:pPr>
            <w:r w:rsidRPr="00835FAB">
              <w:t>на месяц, неделю, год</w:t>
            </w:r>
          </w:p>
        </w:tc>
        <w:tc>
          <w:tcPr>
            <w:tcW w:w="1418" w:type="dxa"/>
          </w:tcPr>
          <w:p w:rsidR="00954D8F" w:rsidRPr="00835FAB" w:rsidRDefault="00954D8F" w:rsidP="00954D8F">
            <w:pPr>
              <w:jc w:val="center"/>
            </w:pPr>
            <w:r w:rsidRPr="00835FAB">
              <w:t>В течение года</w:t>
            </w:r>
          </w:p>
        </w:tc>
        <w:tc>
          <w:tcPr>
            <w:tcW w:w="1843" w:type="dxa"/>
          </w:tcPr>
          <w:p w:rsidR="00954D8F" w:rsidRPr="00835FAB" w:rsidRDefault="00954D8F" w:rsidP="00954D8F">
            <w:pPr>
              <w:jc w:val="center"/>
            </w:pPr>
            <w:r w:rsidRPr="00835FAB">
              <w:t xml:space="preserve"> зам директора по </w:t>
            </w:r>
            <w:r>
              <w:t>УВ</w:t>
            </w:r>
            <w:r w:rsidRPr="00835FAB">
              <w:t>Р</w:t>
            </w:r>
          </w:p>
        </w:tc>
        <w:tc>
          <w:tcPr>
            <w:tcW w:w="2693" w:type="dxa"/>
          </w:tcPr>
          <w:p w:rsidR="00954D8F" w:rsidRDefault="00954D8F" w:rsidP="00954D8F">
            <w:pPr>
              <w:tabs>
                <w:tab w:val="left" w:pos="1593"/>
                <w:tab w:val="left" w:pos="3501"/>
              </w:tabs>
              <w:snapToGrid w:val="0"/>
              <w:rPr>
                <w:color w:val="000000"/>
              </w:rPr>
            </w:pPr>
            <w:r w:rsidRPr="00835FAB">
              <w:rPr>
                <w:color w:val="000000"/>
              </w:rPr>
              <w:t xml:space="preserve">Координация образовательного </w:t>
            </w:r>
          </w:p>
          <w:p w:rsidR="00954D8F" w:rsidRPr="00835FAB" w:rsidRDefault="00954D8F" w:rsidP="00954D8F">
            <w:pPr>
              <w:tabs>
                <w:tab w:val="left" w:pos="1593"/>
                <w:tab w:val="left" w:pos="3501"/>
              </w:tabs>
              <w:snapToGrid w:val="0"/>
              <w:rPr>
                <w:color w:val="000000"/>
              </w:rPr>
            </w:pPr>
            <w:r w:rsidRPr="00835FAB">
              <w:rPr>
                <w:color w:val="000000"/>
              </w:rPr>
              <w:t xml:space="preserve">процесса </w:t>
            </w:r>
          </w:p>
        </w:tc>
      </w:tr>
      <w:tr w:rsidR="00954D8F" w:rsidRPr="00835FAB" w:rsidTr="00954D8F">
        <w:tc>
          <w:tcPr>
            <w:tcW w:w="709" w:type="dxa"/>
            <w:vAlign w:val="center"/>
          </w:tcPr>
          <w:p w:rsidR="00954D8F" w:rsidRPr="00835FAB" w:rsidRDefault="00954D8F" w:rsidP="00954D8F">
            <w:pPr>
              <w:snapToGrid w:val="0"/>
              <w:jc w:val="center"/>
            </w:pPr>
            <w:r>
              <w:t>33</w:t>
            </w:r>
          </w:p>
        </w:tc>
        <w:tc>
          <w:tcPr>
            <w:tcW w:w="3260" w:type="dxa"/>
          </w:tcPr>
          <w:p w:rsidR="00954D8F" w:rsidRPr="00FF2E53" w:rsidRDefault="00954D8F" w:rsidP="00954D8F">
            <w:pPr>
              <w:snapToGrid w:val="0"/>
              <w:jc w:val="both"/>
            </w:pPr>
            <w:r w:rsidRPr="00835FAB">
              <w:t>Организация работы оздоровительного лагеря в  каник</w:t>
            </w:r>
            <w:r>
              <w:t>улы</w:t>
            </w:r>
          </w:p>
        </w:tc>
        <w:tc>
          <w:tcPr>
            <w:tcW w:w="1418" w:type="dxa"/>
          </w:tcPr>
          <w:p w:rsidR="00954D8F" w:rsidRPr="00835FAB" w:rsidRDefault="00954D8F" w:rsidP="00954D8F">
            <w:pPr>
              <w:jc w:val="center"/>
            </w:pPr>
            <w:r>
              <w:t xml:space="preserve">По </w:t>
            </w:r>
            <w:r w:rsidRPr="00835FAB">
              <w:t>учебному графику школы</w:t>
            </w:r>
          </w:p>
        </w:tc>
        <w:tc>
          <w:tcPr>
            <w:tcW w:w="1843" w:type="dxa"/>
          </w:tcPr>
          <w:p w:rsidR="00954D8F" w:rsidRPr="00835FAB" w:rsidRDefault="00954D8F" w:rsidP="00954D8F">
            <w:pPr>
              <w:jc w:val="center"/>
            </w:pPr>
            <w:r>
              <w:t xml:space="preserve">зам. директора по </w:t>
            </w:r>
            <w:r w:rsidRPr="00835FAB">
              <w:t>ВР</w:t>
            </w:r>
          </w:p>
        </w:tc>
        <w:tc>
          <w:tcPr>
            <w:tcW w:w="2693" w:type="dxa"/>
          </w:tcPr>
          <w:p w:rsidR="00954D8F" w:rsidRDefault="00954D8F" w:rsidP="00954D8F">
            <w:pPr>
              <w:tabs>
                <w:tab w:val="left" w:pos="1593"/>
                <w:tab w:val="left" w:pos="3501"/>
              </w:tabs>
              <w:snapToGrid w:val="0"/>
            </w:pPr>
            <w:r w:rsidRPr="00835FAB">
              <w:t xml:space="preserve">Создание условий для отдыха  </w:t>
            </w:r>
          </w:p>
          <w:p w:rsidR="00954D8F" w:rsidRPr="00835FAB" w:rsidRDefault="00954D8F" w:rsidP="00954D8F">
            <w:pPr>
              <w:tabs>
                <w:tab w:val="left" w:pos="1593"/>
                <w:tab w:val="left" w:pos="3501"/>
              </w:tabs>
              <w:snapToGrid w:val="0"/>
            </w:pPr>
            <w:r w:rsidRPr="00835FAB">
              <w:t xml:space="preserve">школьников в каникулярное время </w:t>
            </w:r>
          </w:p>
        </w:tc>
      </w:tr>
      <w:tr w:rsidR="00954D8F" w:rsidRPr="00835FAB" w:rsidTr="00954D8F">
        <w:tc>
          <w:tcPr>
            <w:tcW w:w="709" w:type="dxa"/>
            <w:vAlign w:val="center"/>
          </w:tcPr>
          <w:p w:rsidR="00954D8F" w:rsidRPr="00835FAB" w:rsidRDefault="00954D8F" w:rsidP="00954D8F">
            <w:pPr>
              <w:snapToGrid w:val="0"/>
              <w:jc w:val="center"/>
            </w:pPr>
            <w:r>
              <w:t>34</w:t>
            </w:r>
          </w:p>
        </w:tc>
        <w:tc>
          <w:tcPr>
            <w:tcW w:w="3260" w:type="dxa"/>
          </w:tcPr>
          <w:p w:rsidR="00954D8F" w:rsidRPr="00835FAB" w:rsidRDefault="00954D8F" w:rsidP="00954D8F">
            <w:pPr>
              <w:snapToGrid w:val="0"/>
              <w:jc w:val="both"/>
            </w:pPr>
            <w:r w:rsidRPr="00835FAB">
              <w:t>Проведение смотра учебных кабинетов</w:t>
            </w:r>
          </w:p>
        </w:tc>
        <w:tc>
          <w:tcPr>
            <w:tcW w:w="1418" w:type="dxa"/>
          </w:tcPr>
          <w:p w:rsidR="00954D8F" w:rsidRPr="00835FAB" w:rsidRDefault="00954D8F" w:rsidP="00954D8F">
            <w:pPr>
              <w:jc w:val="center"/>
            </w:pPr>
            <w:r>
              <w:t>Август</w:t>
            </w:r>
            <w:r w:rsidRPr="00835FAB">
              <w:t xml:space="preserve"> 201</w:t>
            </w:r>
            <w:r>
              <w:t>9</w:t>
            </w:r>
          </w:p>
        </w:tc>
        <w:tc>
          <w:tcPr>
            <w:tcW w:w="1843" w:type="dxa"/>
          </w:tcPr>
          <w:p w:rsidR="00954D8F" w:rsidRPr="00A20AA3" w:rsidRDefault="00954D8F" w:rsidP="00954D8F">
            <w:pPr>
              <w:jc w:val="center"/>
            </w:pPr>
            <w:r w:rsidRPr="00A20AA3">
              <w:rPr>
                <w:sz w:val="22"/>
                <w:szCs w:val="22"/>
              </w:rPr>
              <w:t>Администрация</w:t>
            </w:r>
          </w:p>
        </w:tc>
        <w:tc>
          <w:tcPr>
            <w:tcW w:w="2693" w:type="dxa"/>
          </w:tcPr>
          <w:p w:rsidR="00954D8F" w:rsidRDefault="00954D8F" w:rsidP="00954D8F">
            <w:pPr>
              <w:tabs>
                <w:tab w:val="left" w:pos="1593"/>
                <w:tab w:val="left" w:pos="3501"/>
              </w:tabs>
              <w:snapToGrid w:val="0"/>
            </w:pPr>
            <w:r w:rsidRPr="00835FAB">
              <w:t>Обеспечение комфортных и</w:t>
            </w:r>
          </w:p>
          <w:p w:rsidR="00954D8F" w:rsidRDefault="00954D8F" w:rsidP="00954D8F">
            <w:pPr>
              <w:tabs>
                <w:tab w:val="left" w:pos="1593"/>
                <w:tab w:val="left" w:pos="3501"/>
              </w:tabs>
              <w:snapToGrid w:val="0"/>
            </w:pPr>
            <w:r w:rsidRPr="00835FAB">
              <w:t xml:space="preserve">безопасных условий участникам </w:t>
            </w:r>
          </w:p>
          <w:p w:rsidR="00954D8F" w:rsidRPr="00835FAB" w:rsidRDefault="00954D8F" w:rsidP="00954D8F">
            <w:pPr>
              <w:tabs>
                <w:tab w:val="left" w:pos="1593"/>
                <w:tab w:val="left" w:pos="3501"/>
              </w:tabs>
              <w:snapToGrid w:val="0"/>
            </w:pPr>
            <w:r w:rsidRPr="00835FAB">
              <w:t xml:space="preserve">образовательного процесса </w:t>
            </w:r>
          </w:p>
        </w:tc>
      </w:tr>
      <w:tr w:rsidR="00954D8F" w:rsidRPr="00835FAB" w:rsidTr="00954D8F">
        <w:tc>
          <w:tcPr>
            <w:tcW w:w="709" w:type="dxa"/>
            <w:vAlign w:val="center"/>
          </w:tcPr>
          <w:p w:rsidR="00954D8F" w:rsidRPr="00835FAB" w:rsidRDefault="00954D8F" w:rsidP="00954D8F">
            <w:pPr>
              <w:snapToGrid w:val="0"/>
              <w:jc w:val="center"/>
            </w:pPr>
            <w:r>
              <w:t>35</w:t>
            </w:r>
          </w:p>
        </w:tc>
        <w:tc>
          <w:tcPr>
            <w:tcW w:w="3260" w:type="dxa"/>
          </w:tcPr>
          <w:p w:rsidR="00954D8F" w:rsidRPr="00835FAB" w:rsidRDefault="00954D8F" w:rsidP="00954D8F">
            <w:pPr>
              <w:snapToGrid w:val="0"/>
              <w:jc w:val="both"/>
            </w:pPr>
            <w:r>
              <w:t>Организация</w:t>
            </w:r>
            <w:r w:rsidRPr="00835FAB">
              <w:t xml:space="preserve">  питания</w:t>
            </w:r>
          </w:p>
        </w:tc>
        <w:tc>
          <w:tcPr>
            <w:tcW w:w="1418" w:type="dxa"/>
          </w:tcPr>
          <w:p w:rsidR="00954D8F" w:rsidRPr="00835FAB" w:rsidRDefault="00954D8F" w:rsidP="00954D8F">
            <w:pPr>
              <w:jc w:val="center"/>
            </w:pPr>
            <w:r w:rsidRPr="00835FAB">
              <w:t>Октябрь 201</w:t>
            </w:r>
            <w:r>
              <w:t>9</w:t>
            </w:r>
          </w:p>
        </w:tc>
        <w:tc>
          <w:tcPr>
            <w:tcW w:w="1843" w:type="dxa"/>
          </w:tcPr>
          <w:p w:rsidR="00954D8F" w:rsidRPr="00A20AA3" w:rsidRDefault="00954D8F" w:rsidP="00954D8F">
            <w:pPr>
              <w:jc w:val="center"/>
            </w:pPr>
            <w:r w:rsidRPr="00A20AA3">
              <w:rPr>
                <w:sz w:val="22"/>
                <w:szCs w:val="22"/>
              </w:rPr>
              <w:t>Ответствен</w:t>
            </w:r>
          </w:p>
          <w:p w:rsidR="00954D8F" w:rsidRPr="00A20AA3" w:rsidRDefault="00954D8F" w:rsidP="00954D8F">
            <w:pPr>
              <w:jc w:val="center"/>
            </w:pPr>
            <w:r w:rsidRPr="00A20AA3">
              <w:rPr>
                <w:sz w:val="22"/>
                <w:szCs w:val="22"/>
              </w:rPr>
              <w:t>н</w:t>
            </w:r>
            <w:r>
              <w:rPr>
                <w:sz w:val="22"/>
                <w:szCs w:val="22"/>
              </w:rPr>
              <w:t>ый</w:t>
            </w:r>
          </w:p>
        </w:tc>
        <w:tc>
          <w:tcPr>
            <w:tcW w:w="2693" w:type="dxa"/>
          </w:tcPr>
          <w:p w:rsidR="00954D8F" w:rsidRDefault="00954D8F" w:rsidP="00954D8F">
            <w:pPr>
              <w:tabs>
                <w:tab w:val="left" w:pos="1593"/>
                <w:tab w:val="left" w:pos="3501"/>
              </w:tabs>
              <w:snapToGrid w:val="0"/>
            </w:pPr>
            <w:r w:rsidRPr="00835FAB">
              <w:t>Обеспечение условий здорового</w:t>
            </w:r>
          </w:p>
          <w:p w:rsidR="00954D8F" w:rsidRPr="00835FAB" w:rsidRDefault="00954D8F" w:rsidP="00954D8F">
            <w:pPr>
              <w:tabs>
                <w:tab w:val="left" w:pos="1593"/>
                <w:tab w:val="left" w:pos="3501"/>
              </w:tabs>
              <w:snapToGrid w:val="0"/>
            </w:pPr>
            <w:r w:rsidRPr="00835FAB">
              <w:t xml:space="preserve"> образа жизни школьников</w:t>
            </w:r>
          </w:p>
        </w:tc>
      </w:tr>
      <w:tr w:rsidR="00954D8F" w:rsidRPr="00835FAB" w:rsidTr="00954D8F">
        <w:tc>
          <w:tcPr>
            <w:tcW w:w="709" w:type="dxa"/>
            <w:vAlign w:val="center"/>
          </w:tcPr>
          <w:p w:rsidR="00954D8F" w:rsidRPr="00835FAB" w:rsidRDefault="00954D8F" w:rsidP="00954D8F">
            <w:pPr>
              <w:widowControl w:val="0"/>
              <w:numPr>
                <w:ilvl w:val="0"/>
                <w:numId w:val="19"/>
              </w:numPr>
              <w:suppressAutoHyphens/>
              <w:snapToGrid w:val="0"/>
              <w:ind w:left="0" w:firstLine="0"/>
              <w:jc w:val="center"/>
            </w:pPr>
          </w:p>
        </w:tc>
        <w:tc>
          <w:tcPr>
            <w:tcW w:w="3260" w:type="dxa"/>
          </w:tcPr>
          <w:p w:rsidR="00954D8F" w:rsidRPr="00835FAB" w:rsidRDefault="00954D8F" w:rsidP="00954D8F">
            <w:pPr>
              <w:snapToGrid w:val="0"/>
              <w:jc w:val="both"/>
            </w:pPr>
            <w:r w:rsidRPr="00835FAB">
              <w:t xml:space="preserve">Собеседование  с классными руководителями и учителями-предметниками по итогам четвертей </w:t>
            </w:r>
          </w:p>
        </w:tc>
        <w:tc>
          <w:tcPr>
            <w:tcW w:w="1418" w:type="dxa"/>
          </w:tcPr>
          <w:p w:rsidR="00954D8F" w:rsidRPr="00835FAB" w:rsidRDefault="00954D8F" w:rsidP="00954D8F">
            <w:pPr>
              <w:jc w:val="center"/>
            </w:pPr>
            <w:r w:rsidRPr="00835FAB">
              <w:t>Ноябрь, Декабрь201</w:t>
            </w:r>
            <w:r>
              <w:t>9</w:t>
            </w:r>
          </w:p>
          <w:p w:rsidR="00954D8F" w:rsidRPr="00835FAB" w:rsidRDefault="00954D8F" w:rsidP="00954D8F">
            <w:pPr>
              <w:jc w:val="center"/>
            </w:pPr>
            <w:r w:rsidRPr="00835FAB">
              <w:t>Март, Июнь 20</w:t>
            </w:r>
            <w:r>
              <w:t>20</w:t>
            </w:r>
          </w:p>
        </w:tc>
        <w:tc>
          <w:tcPr>
            <w:tcW w:w="1843" w:type="dxa"/>
          </w:tcPr>
          <w:p w:rsidR="00954D8F" w:rsidRPr="00A20AA3" w:rsidRDefault="00954D8F" w:rsidP="00954D8F">
            <w:pPr>
              <w:jc w:val="center"/>
            </w:pPr>
            <w:r w:rsidRPr="00A20AA3">
              <w:rPr>
                <w:sz w:val="22"/>
                <w:szCs w:val="22"/>
              </w:rPr>
              <w:t>Администрация</w:t>
            </w:r>
          </w:p>
        </w:tc>
        <w:tc>
          <w:tcPr>
            <w:tcW w:w="2693" w:type="dxa"/>
          </w:tcPr>
          <w:p w:rsidR="00954D8F" w:rsidRDefault="00954D8F" w:rsidP="00954D8F">
            <w:pPr>
              <w:tabs>
                <w:tab w:val="left" w:pos="1593"/>
                <w:tab w:val="left" w:pos="3501"/>
              </w:tabs>
              <w:snapToGrid w:val="0"/>
            </w:pPr>
            <w:r w:rsidRPr="00835FAB">
              <w:t>Выполнение учебных программ и</w:t>
            </w:r>
          </w:p>
          <w:p w:rsidR="00954D8F" w:rsidRPr="00835FAB" w:rsidRDefault="00954D8F" w:rsidP="00954D8F">
            <w:pPr>
              <w:tabs>
                <w:tab w:val="left" w:pos="1593"/>
                <w:tab w:val="left" w:pos="3501"/>
              </w:tabs>
              <w:snapToGrid w:val="0"/>
            </w:pPr>
            <w:r w:rsidRPr="00835FAB">
              <w:t xml:space="preserve"> реализация учебного плана</w:t>
            </w:r>
          </w:p>
        </w:tc>
      </w:tr>
      <w:tr w:rsidR="00954D8F" w:rsidRPr="00835FAB" w:rsidTr="00954D8F">
        <w:tc>
          <w:tcPr>
            <w:tcW w:w="709" w:type="dxa"/>
            <w:vAlign w:val="center"/>
          </w:tcPr>
          <w:p w:rsidR="00954D8F" w:rsidRPr="00835FAB" w:rsidRDefault="00954D8F" w:rsidP="00954D8F">
            <w:pPr>
              <w:widowControl w:val="0"/>
              <w:numPr>
                <w:ilvl w:val="0"/>
                <w:numId w:val="19"/>
              </w:numPr>
              <w:suppressAutoHyphens/>
              <w:snapToGrid w:val="0"/>
              <w:ind w:left="0" w:firstLine="0"/>
              <w:jc w:val="center"/>
            </w:pPr>
          </w:p>
        </w:tc>
        <w:tc>
          <w:tcPr>
            <w:tcW w:w="3260" w:type="dxa"/>
          </w:tcPr>
          <w:p w:rsidR="00954D8F" w:rsidRPr="00835FAB" w:rsidRDefault="00954D8F" w:rsidP="00954D8F">
            <w:pPr>
              <w:snapToGrid w:val="0"/>
              <w:jc w:val="both"/>
            </w:pPr>
            <w:r w:rsidRPr="00835FAB">
              <w:t>Собеседование  с классными руководителями 10-11 классов по итогам полугодия</w:t>
            </w:r>
          </w:p>
        </w:tc>
        <w:tc>
          <w:tcPr>
            <w:tcW w:w="1418" w:type="dxa"/>
          </w:tcPr>
          <w:p w:rsidR="00954D8F" w:rsidRPr="00835FAB" w:rsidRDefault="00954D8F" w:rsidP="00954D8F">
            <w:pPr>
              <w:jc w:val="center"/>
            </w:pPr>
            <w:r w:rsidRPr="00835FAB">
              <w:t>Декабрь201</w:t>
            </w:r>
            <w:r>
              <w:t>9</w:t>
            </w:r>
          </w:p>
          <w:p w:rsidR="00954D8F" w:rsidRPr="00835FAB" w:rsidRDefault="00954D8F" w:rsidP="00954D8F">
            <w:pPr>
              <w:jc w:val="center"/>
            </w:pPr>
            <w:r>
              <w:t>Май 2020</w:t>
            </w:r>
          </w:p>
          <w:p w:rsidR="00954D8F" w:rsidRPr="00835FAB" w:rsidRDefault="00954D8F" w:rsidP="00954D8F">
            <w:pPr>
              <w:jc w:val="center"/>
            </w:pPr>
          </w:p>
        </w:tc>
        <w:tc>
          <w:tcPr>
            <w:tcW w:w="1843" w:type="dxa"/>
          </w:tcPr>
          <w:p w:rsidR="00954D8F" w:rsidRPr="00A20AA3" w:rsidRDefault="00954D8F" w:rsidP="00954D8F">
            <w:pPr>
              <w:jc w:val="center"/>
            </w:pPr>
            <w:r w:rsidRPr="00A20AA3">
              <w:rPr>
                <w:sz w:val="22"/>
                <w:szCs w:val="22"/>
              </w:rPr>
              <w:t>Администрация</w:t>
            </w:r>
          </w:p>
        </w:tc>
        <w:tc>
          <w:tcPr>
            <w:tcW w:w="2693" w:type="dxa"/>
          </w:tcPr>
          <w:p w:rsidR="00954D8F" w:rsidRDefault="00954D8F" w:rsidP="00954D8F">
            <w:pPr>
              <w:tabs>
                <w:tab w:val="left" w:pos="1593"/>
                <w:tab w:val="left" w:pos="3501"/>
              </w:tabs>
              <w:snapToGrid w:val="0"/>
            </w:pPr>
            <w:r w:rsidRPr="00835FAB">
              <w:t xml:space="preserve">Выполнение программ </w:t>
            </w:r>
          </w:p>
          <w:p w:rsidR="00954D8F" w:rsidRPr="00835FAB" w:rsidRDefault="00954D8F" w:rsidP="00954D8F">
            <w:pPr>
              <w:tabs>
                <w:tab w:val="left" w:pos="1593"/>
                <w:tab w:val="left" w:pos="3501"/>
              </w:tabs>
              <w:snapToGrid w:val="0"/>
            </w:pPr>
            <w:r w:rsidRPr="00835FAB">
              <w:t>воспитательной работы</w:t>
            </w:r>
          </w:p>
        </w:tc>
      </w:tr>
      <w:tr w:rsidR="00954D8F" w:rsidRPr="00835FAB" w:rsidTr="00954D8F">
        <w:tc>
          <w:tcPr>
            <w:tcW w:w="709" w:type="dxa"/>
            <w:vAlign w:val="center"/>
          </w:tcPr>
          <w:p w:rsidR="00954D8F" w:rsidRPr="00835FAB" w:rsidRDefault="00954D8F" w:rsidP="00954D8F">
            <w:pPr>
              <w:widowControl w:val="0"/>
              <w:numPr>
                <w:ilvl w:val="0"/>
                <w:numId w:val="19"/>
              </w:numPr>
              <w:suppressAutoHyphens/>
              <w:snapToGrid w:val="0"/>
              <w:ind w:left="0" w:firstLine="0"/>
              <w:jc w:val="center"/>
            </w:pPr>
          </w:p>
        </w:tc>
        <w:tc>
          <w:tcPr>
            <w:tcW w:w="3260" w:type="dxa"/>
          </w:tcPr>
          <w:p w:rsidR="00954D8F" w:rsidRPr="00835FAB" w:rsidRDefault="00954D8F" w:rsidP="00954D8F">
            <w:pPr>
              <w:snapToGrid w:val="0"/>
              <w:jc w:val="both"/>
            </w:pPr>
            <w:r w:rsidRPr="00835FAB">
              <w:t>Анализ отчетов по итогам учебных  четвертей (</w:t>
            </w:r>
            <w:r>
              <w:t>полугодий</w:t>
            </w:r>
            <w:r w:rsidRPr="00835FAB">
              <w:t>)</w:t>
            </w:r>
          </w:p>
        </w:tc>
        <w:tc>
          <w:tcPr>
            <w:tcW w:w="1418" w:type="dxa"/>
          </w:tcPr>
          <w:p w:rsidR="00954D8F" w:rsidRPr="00835FAB" w:rsidRDefault="00954D8F" w:rsidP="00954D8F">
            <w:pPr>
              <w:jc w:val="center"/>
            </w:pPr>
            <w:r w:rsidRPr="00835FAB">
              <w:t>Ноябрь, Декабрь 201</w:t>
            </w:r>
            <w:r>
              <w:t>9</w:t>
            </w:r>
          </w:p>
          <w:p w:rsidR="00954D8F" w:rsidRPr="00835FAB" w:rsidRDefault="00954D8F" w:rsidP="00954D8F">
            <w:pPr>
              <w:jc w:val="center"/>
            </w:pPr>
            <w:r w:rsidRPr="00835FAB">
              <w:t>Март, Июнь 20</w:t>
            </w:r>
            <w:r>
              <w:t>20</w:t>
            </w:r>
          </w:p>
        </w:tc>
        <w:tc>
          <w:tcPr>
            <w:tcW w:w="1843" w:type="dxa"/>
          </w:tcPr>
          <w:p w:rsidR="00954D8F" w:rsidRPr="00A20AA3" w:rsidRDefault="00954D8F" w:rsidP="00954D8F">
            <w:pPr>
              <w:jc w:val="center"/>
            </w:pPr>
            <w:r w:rsidRPr="00A20AA3">
              <w:rPr>
                <w:sz w:val="22"/>
                <w:szCs w:val="22"/>
              </w:rPr>
              <w:t>Администрация</w:t>
            </w:r>
          </w:p>
        </w:tc>
        <w:tc>
          <w:tcPr>
            <w:tcW w:w="2693" w:type="dxa"/>
          </w:tcPr>
          <w:p w:rsidR="00954D8F" w:rsidRDefault="00954D8F" w:rsidP="00954D8F">
            <w:pPr>
              <w:tabs>
                <w:tab w:val="left" w:pos="1593"/>
                <w:tab w:val="left" w:pos="3501"/>
              </w:tabs>
              <w:snapToGrid w:val="0"/>
            </w:pPr>
            <w:r w:rsidRPr="00835FAB">
              <w:t xml:space="preserve">Контроль образовательного </w:t>
            </w:r>
          </w:p>
          <w:p w:rsidR="00954D8F" w:rsidRPr="00835FAB" w:rsidRDefault="00954D8F" w:rsidP="00954D8F">
            <w:pPr>
              <w:tabs>
                <w:tab w:val="left" w:pos="1593"/>
                <w:tab w:val="left" w:pos="3501"/>
              </w:tabs>
              <w:snapToGrid w:val="0"/>
            </w:pPr>
            <w:r w:rsidRPr="00835FAB">
              <w:t xml:space="preserve">процесса </w:t>
            </w:r>
          </w:p>
        </w:tc>
      </w:tr>
      <w:tr w:rsidR="00954D8F" w:rsidRPr="00835FAB" w:rsidTr="00954D8F">
        <w:tc>
          <w:tcPr>
            <w:tcW w:w="709" w:type="dxa"/>
            <w:vAlign w:val="center"/>
          </w:tcPr>
          <w:p w:rsidR="00954D8F" w:rsidRPr="00835FAB" w:rsidRDefault="00954D8F" w:rsidP="00954D8F">
            <w:pPr>
              <w:widowControl w:val="0"/>
              <w:numPr>
                <w:ilvl w:val="0"/>
                <w:numId w:val="19"/>
              </w:numPr>
              <w:suppressAutoHyphens/>
              <w:snapToGrid w:val="0"/>
              <w:ind w:left="0" w:firstLine="0"/>
              <w:jc w:val="center"/>
            </w:pPr>
          </w:p>
        </w:tc>
        <w:tc>
          <w:tcPr>
            <w:tcW w:w="3260" w:type="dxa"/>
          </w:tcPr>
          <w:p w:rsidR="00954D8F" w:rsidRPr="00835FAB" w:rsidRDefault="00954D8F" w:rsidP="00954D8F">
            <w:pPr>
              <w:snapToGrid w:val="0"/>
              <w:jc w:val="both"/>
            </w:pPr>
            <w:r w:rsidRPr="00835FAB">
              <w:t>Формирование сведений по итоговой аттестации</w:t>
            </w:r>
          </w:p>
        </w:tc>
        <w:tc>
          <w:tcPr>
            <w:tcW w:w="1418" w:type="dxa"/>
          </w:tcPr>
          <w:p w:rsidR="00954D8F" w:rsidRPr="00835FAB" w:rsidRDefault="00954D8F" w:rsidP="00954D8F">
            <w:pPr>
              <w:jc w:val="center"/>
            </w:pPr>
            <w:r w:rsidRPr="00835FAB">
              <w:t>Июнь 20</w:t>
            </w:r>
            <w:r>
              <w:t>20</w:t>
            </w:r>
          </w:p>
        </w:tc>
        <w:tc>
          <w:tcPr>
            <w:tcW w:w="1843" w:type="dxa"/>
          </w:tcPr>
          <w:p w:rsidR="00954D8F" w:rsidRPr="00A20AA3" w:rsidRDefault="00954D8F" w:rsidP="00954D8F">
            <w:pPr>
              <w:jc w:val="center"/>
            </w:pPr>
            <w:r w:rsidRPr="00A20AA3">
              <w:rPr>
                <w:sz w:val="22"/>
                <w:szCs w:val="22"/>
              </w:rPr>
              <w:t>Администрация</w:t>
            </w:r>
          </w:p>
        </w:tc>
        <w:tc>
          <w:tcPr>
            <w:tcW w:w="2693" w:type="dxa"/>
            <w:vMerge w:val="restart"/>
          </w:tcPr>
          <w:p w:rsidR="00954D8F" w:rsidRDefault="00954D8F" w:rsidP="00954D8F">
            <w:pPr>
              <w:tabs>
                <w:tab w:val="left" w:pos="1593"/>
                <w:tab w:val="left" w:pos="3501"/>
              </w:tabs>
              <w:snapToGrid w:val="0"/>
            </w:pPr>
            <w:r w:rsidRPr="00835FAB">
              <w:t xml:space="preserve">Обеспечение условий </w:t>
            </w:r>
          </w:p>
          <w:p w:rsidR="00954D8F" w:rsidRDefault="00954D8F" w:rsidP="00954D8F">
            <w:pPr>
              <w:tabs>
                <w:tab w:val="left" w:pos="1593"/>
                <w:tab w:val="left" w:pos="3501"/>
              </w:tabs>
              <w:snapToGrid w:val="0"/>
            </w:pPr>
            <w:r w:rsidRPr="00835FAB">
              <w:t>успешного прохождения</w:t>
            </w:r>
          </w:p>
          <w:p w:rsidR="00954D8F" w:rsidRDefault="00954D8F" w:rsidP="00954D8F">
            <w:pPr>
              <w:tabs>
                <w:tab w:val="left" w:pos="1593"/>
                <w:tab w:val="left" w:pos="3501"/>
              </w:tabs>
              <w:snapToGrid w:val="0"/>
            </w:pPr>
            <w:r w:rsidRPr="00835FAB">
              <w:t xml:space="preserve">итоговой аттестации </w:t>
            </w:r>
          </w:p>
          <w:p w:rsidR="00954D8F" w:rsidRPr="00835FAB" w:rsidRDefault="00954D8F" w:rsidP="00954D8F">
            <w:pPr>
              <w:tabs>
                <w:tab w:val="left" w:pos="1593"/>
                <w:tab w:val="left" w:pos="3501"/>
              </w:tabs>
              <w:snapToGrid w:val="0"/>
            </w:pPr>
            <w:r w:rsidRPr="00835FAB">
              <w:t>выпускниками</w:t>
            </w:r>
          </w:p>
        </w:tc>
      </w:tr>
      <w:tr w:rsidR="00954D8F" w:rsidRPr="00835FAB" w:rsidTr="00954D8F">
        <w:tc>
          <w:tcPr>
            <w:tcW w:w="709" w:type="dxa"/>
            <w:vAlign w:val="center"/>
          </w:tcPr>
          <w:p w:rsidR="00954D8F" w:rsidRPr="00835FAB" w:rsidRDefault="00954D8F" w:rsidP="00954D8F">
            <w:pPr>
              <w:widowControl w:val="0"/>
              <w:numPr>
                <w:ilvl w:val="0"/>
                <w:numId w:val="19"/>
              </w:numPr>
              <w:suppressAutoHyphens/>
              <w:snapToGrid w:val="0"/>
              <w:ind w:left="0" w:firstLine="0"/>
              <w:jc w:val="center"/>
            </w:pPr>
          </w:p>
        </w:tc>
        <w:tc>
          <w:tcPr>
            <w:tcW w:w="3260" w:type="dxa"/>
            <w:vAlign w:val="center"/>
          </w:tcPr>
          <w:p w:rsidR="00954D8F" w:rsidRPr="00835FAB" w:rsidRDefault="00954D8F" w:rsidP="00954D8F">
            <w:pPr>
              <w:snapToGrid w:val="0"/>
            </w:pPr>
            <w:r w:rsidRPr="00835FAB">
              <w:t>Подготовительная работа к экзаменам</w:t>
            </w:r>
          </w:p>
          <w:p w:rsidR="00954D8F" w:rsidRPr="00835FAB" w:rsidRDefault="00954D8F" w:rsidP="00954D8F"/>
        </w:tc>
        <w:tc>
          <w:tcPr>
            <w:tcW w:w="1418" w:type="dxa"/>
          </w:tcPr>
          <w:p w:rsidR="00954D8F" w:rsidRPr="00835FAB" w:rsidRDefault="00954D8F" w:rsidP="00954D8F">
            <w:pPr>
              <w:jc w:val="center"/>
            </w:pPr>
            <w:r w:rsidRPr="00835FAB">
              <w:t>Май 20</w:t>
            </w:r>
            <w:r>
              <w:t>20</w:t>
            </w:r>
          </w:p>
        </w:tc>
        <w:tc>
          <w:tcPr>
            <w:tcW w:w="1843" w:type="dxa"/>
          </w:tcPr>
          <w:p w:rsidR="00954D8F" w:rsidRPr="00A20AA3" w:rsidRDefault="00954D8F" w:rsidP="00954D8F">
            <w:pPr>
              <w:jc w:val="center"/>
            </w:pPr>
            <w:r w:rsidRPr="00A20AA3">
              <w:rPr>
                <w:sz w:val="22"/>
                <w:szCs w:val="22"/>
              </w:rPr>
              <w:t>Администрация</w:t>
            </w:r>
          </w:p>
        </w:tc>
        <w:tc>
          <w:tcPr>
            <w:tcW w:w="2693" w:type="dxa"/>
            <w:vMerge/>
          </w:tcPr>
          <w:p w:rsidR="00954D8F" w:rsidRPr="00835FAB" w:rsidRDefault="00954D8F" w:rsidP="00954D8F">
            <w:pPr>
              <w:tabs>
                <w:tab w:val="left" w:pos="1593"/>
                <w:tab w:val="left" w:pos="3501"/>
              </w:tabs>
              <w:snapToGrid w:val="0"/>
            </w:pPr>
          </w:p>
        </w:tc>
      </w:tr>
      <w:tr w:rsidR="00954D8F" w:rsidRPr="00835FAB" w:rsidTr="00954D8F">
        <w:tc>
          <w:tcPr>
            <w:tcW w:w="709" w:type="dxa"/>
            <w:vAlign w:val="center"/>
          </w:tcPr>
          <w:p w:rsidR="00954D8F" w:rsidRPr="00835FAB" w:rsidRDefault="00954D8F" w:rsidP="00954D8F">
            <w:pPr>
              <w:widowControl w:val="0"/>
              <w:numPr>
                <w:ilvl w:val="0"/>
                <w:numId w:val="19"/>
              </w:numPr>
              <w:suppressAutoHyphens/>
              <w:snapToGrid w:val="0"/>
              <w:ind w:left="0" w:firstLine="0"/>
              <w:jc w:val="center"/>
            </w:pPr>
          </w:p>
        </w:tc>
        <w:tc>
          <w:tcPr>
            <w:tcW w:w="3260" w:type="dxa"/>
            <w:vAlign w:val="center"/>
          </w:tcPr>
          <w:p w:rsidR="00954D8F" w:rsidRPr="00835FAB" w:rsidRDefault="00954D8F" w:rsidP="00954D8F">
            <w:pPr>
              <w:snapToGrid w:val="0"/>
            </w:pPr>
            <w:r w:rsidRPr="00835FAB">
              <w:t>Организация подготовки кОГЭ и ЕГЭ</w:t>
            </w:r>
          </w:p>
        </w:tc>
        <w:tc>
          <w:tcPr>
            <w:tcW w:w="1418" w:type="dxa"/>
          </w:tcPr>
          <w:p w:rsidR="00954D8F" w:rsidRPr="00835FAB" w:rsidRDefault="00954D8F" w:rsidP="00954D8F">
            <w:pPr>
              <w:jc w:val="center"/>
            </w:pPr>
            <w:r w:rsidRPr="00835FAB">
              <w:t>Май-июнь 201</w:t>
            </w:r>
            <w:r>
              <w:t>9</w:t>
            </w:r>
          </w:p>
        </w:tc>
        <w:tc>
          <w:tcPr>
            <w:tcW w:w="1843" w:type="dxa"/>
          </w:tcPr>
          <w:p w:rsidR="00954D8F" w:rsidRPr="00A20AA3" w:rsidRDefault="00954D8F" w:rsidP="00954D8F">
            <w:pPr>
              <w:jc w:val="center"/>
            </w:pPr>
            <w:r w:rsidRPr="00A20AA3">
              <w:rPr>
                <w:sz w:val="22"/>
                <w:szCs w:val="22"/>
              </w:rPr>
              <w:t>Администрация</w:t>
            </w:r>
          </w:p>
        </w:tc>
        <w:tc>
          <w:tcPr>
            <w:tcW w:w="2693" w:type="dxa"/>
            <w:vMerge/>
          </w:tcPr>
          <w:p w:rsidR="00954D8F" w:rsidRPr="00835FAB" w:rsidRDefault="00954D8F" w:rsidP="00954D8F">
            <w:pPr>
              <w:tabs>
                <w:tab w:val="left" w:pos="1593"/>
                <w:tab w:val="left" w:pos="3501"/>
              </w:tabs>
              <w:snapToGrid w:val="0"/>
            </w:pPr>
          </w:p>
        </w:tc>
      </w:tr>
      <w:tr w:rsidR="00954D8F" w:rsidRPr="00835FAB" w:rsidTr="00954D8F">
        <w:tc>
          <w:tcPr>
            <w:tcW w:w="709" w:type="dxa"/>
            <w:vAlign w:val="center"/>
          </w:tcPr>
          <w:p w:rsidR="00954D8F" w:rsidRPr="00835FAB" w:rsidRDefault="00954D8F" w:rsidP="00954D8F">
            <w:pPr>
              <w:widowControl w:val="0"/>
              <w:numPr>
                <w:ilvl w:val="0"/>
                <w:numId w:val="19"/>
              </w:numPr>
              <w:suppressAutoHyphens/>
              <w:snapToGrid w:val="0"/>
              <w:ind w:left="0" w:firstLine="0"/>
              <w:jc w:val="center"/>
            </w:pPr>
          </w:p>
        </w:tc>
        <w:tc>
          <w:tcPr>
            <w:tcW w:w="3260" w:type="dxa"/>
            <w:vAlign w:val="center"/>
          </w:tcPr>
          <w:p w:rsidR="00954D8F" w:rsidRPr="00835FAB" w:rsidRDefault="00954D8F" w:rsidP="00954D8F">
            <w:pPr>
              <w:snapToGrid w:val="0"/>
            </w:pPr>
            <w:r w:rsidRPr="00835FAB">
              <w:t>Утверждение графика отпусков</w:t>
            </w:r>
          </w:p>
          <w:p w:rsidR="00954D8F" w:rsidRPr="00835FAB" w:rsidRDefault="00954D8F" w:rsidP="00954D8F"/>
        </w:tc>
        <w:tc>
          <w:tcPr>
            <w:tcW w:w="1418" w:type="dxa"/>
          </w:tcPr>
          <w:p w:rsidR="00954D8F" w:rsidRPr="00835FAB" w:rsidRDefault="00954D8F" w:rsidP="00954D8F">
            <w:pPr>
              <w:jc w:val="center"/>
            </w:pPr>
            <w:r w:rsidRPr="00835FAB">
              <w:t>Апрель 20</w:t>
            </w:r>
            <w:r>
              <w:t>20</w:t>
            </w:r>
          </w:p>
        </w:tc>
        <w:tc>
          <w:tcPr>
            <w:tcW w:w="1843" w:type="dxa"/>
          </w:tcPr>
          <w:p w:rsidR="00954D8F" w:rsidRPr="00A20AA3" w:rsidRDefault="00954D8F" w:rsidP="00954D8F">
            <w:pPr>
              <w:jc w:val="center"/>
            </w:pPr>
            <w:r w:rsidRPr="00A20AA3">
              <w:rPr>
                <w:sz w:val="22"/>
                <w:szCs w:val="22"/>
              </w:rPr>
              <w:t xml:space="preserve"> директор ОО</w:t>
            </w:r>
          </w:p>
        </w:tc>
        <w:tc>
          <w:tcPr>
            <w:tcW w:w="2693" w:type="dxa"/>
          </w:tcPr>
          <w:p w:rsidR="00954D8F" w:rsidRDefault="00954D8F" w:rsidP="00954D8F">
            <w:pPr>
              <w:tabs>
                <w:tab w:val="left" w:pos="1593"/>
                <w:tab w:val="left" w:pos="3501"/>
              </w:tabs>
              <w:snapToGrid w:val="0"/>
            </w:pPr>
            <w:r w:rsidRPr="00835FAB">
              <w:t xml:space="preserve">Реализация прав работников </w:t>
            </w:r>
          </w:p>
          <w:p w:rsidR="00954D8F" w:rsidRPr="00835FAB" w:rsidRDefault="00954D8F" w:rsidP="00954D8F">
            <w:pPr>
              <w:tabs>
                <w:tab w:val="left" w:pos="1593"/>
                <w:tab w:val="left" w:pos="3501"/>
              </w:tabs>
              <w:snapToGrid w:val="0"/>
            </w:pPr>
            <w:r w:rsidRPr="00835FAB">
              <w:t>школы на ежегодный отпуск</w:t>
            </w:r>
          </w:p>
        </w:tc>
      </w:tr>
      <w:tr w:rsidR="00954D8F" w:rsidRPr="00835FAB" w:rsidTr="00954D8F">
        <w:tc>
          <w:tcPr>
            <w:tcW w:w="709" w:type="dxa"/>
            <w:vAlign w:val="center"/>
          </w:tcPr>
          <w:p w:rsidR="00954D8F" w:rsidRPr="00835FAB" w:rsidRDefault="00954D8F" w:rsidP="00954D8F">
            <w:pPr>
              <w:widowControl w:val="0"/>
              <w:numPr>
                <w:ilvl w:val="0"/>
                <w:numId w:val="19"/>
              </w:numPr>
              <w:suppressAutoHyphens/>
              <w:snapToGrid w:val="0"/>
              <w:ind w:left="0" w:firstLine="0"/>
              <w:jc w:val="center"/>
            </w:pPr>
          </w:p>
        </w:tc>
        <w:tc>
          <w:tcPr>
            <w:tcW w:w="3260" w:type="dxa"/>
          </w:tcPr>
          <w:p w:rsidR="00954D8F" w:rsidRPr="00835FAB" w:rsidRDefault="00954D8F" w:rsidP="00954D8F">
            <w:pPr>
              <w:snapToGrid w:val="0"/>
              <w:jc w:val="both"/>
            </w:pPr>
            <w:r w:rsidRPr="00835FAB">
              <w:t>Сопровождение аттестации педагогических работников в 201</w:t>
            </w:r>
            <w:r>
              <w:t>9- 2020</w:t>
            </w:r>
            <w:r w:rsidRPr="00835FAB">
              <w:t xml:space="preserve"> уч. году</w:t>
            </w:r>
          </w:p>
        </w:tc>
        <w:tc>
          <w:tcPr>
            <w:tcW w:w="1418" w:type="dxa"/>
          </w:tcPr>
          <w:p w:rsidR="00954D8F" w:rsidRPr="00835FAB" w:rsidRDefault="00954D8F" w:rsidP="00954D8F">
            <w:pPr>
              <w:jc w:val="center"/>
            </w:pPr>
            <w:r w:rsidRPr="00835FAB">
              <w:t>В течение года</w:t>
            </w:r>
          </w:p>
        </w:tc>
        <w:tc>
          <w:tcPr>
            <w:tcW w:w="1843" w:type="dxa"/>
          </w:tcPr>
          <w:p w:rsidR="00954D8F" w:rsidRPr="00A20AA3" w:rsidRDefault="00954D8F" w:rsidP="00954D8F">
            <w:pPr>
              <w:jc w:val="center"/>
            </w:pPr>
            <w:r w:rsidRPr="00A20AA3">
              <w:rPr>
                <w:sz w:val="22"/>
                <w:szCs w:val="22"/>
              </w:rPr>
              <w:t xml:space="preserve"> зам директора по УВР</w:t>
            </w:r>
          </w:p>
        </w:tc>
        <w:tc>
          <w:tcPr>
            <w:tcW w:w="2693" w:type="dxa"/>
          </w:tcPr>
          <w:p w:rsidR="00954D8F" w:rsidRDefault="00954D8F" w:rsidP="00954D8F">
            <w:pPr>
              <w:tabs>
                <w:tab w:val="left" w:pos="1593"/>
                <w:tab w:val="left" w:pos="3501"/>
              </w:tabs>
              <w:snapToGrid w:val="0"/>
            </w:pPr>
            <w:r w:rsidRPr="00835FAB">
              <w:t>Реализация прав педагогических</w:t>
            </w:r>
          </w:p>
          <w:p w:rsidR="00954D8F" w:rsidRDefault="00954D8F" w:rsidP="00954D8F">
            <w:pPr>
              <w:tabs>
                <w:tab w:val="left" w:pos="1593"/>
                <w:tab w:val="left" w:pos="3501"/>
              </w:tabs>
              <w:snapToGrid w:val="0"/>
            </w:pPr>
            <w:r w:rsidRPr="00835FAB">
              <w:t xml:space="preserve"> работников школы на </w:t>
            </w:r>
          </w:p>
          <w:p w:rsidR="00954D8F" w:rsidRPr="00835FAB" w:rsidRDefault="00954D8F" w:rsidP="00954D8F">
            <w:pPr>
              <w:tabs>
                <w:tab w:val="left" w:pos="1593"/>
                <w:tab w:val="left" w:pos="3501"/>
              </w:tabs>
              <w:snapToGrid w:val="0"/>
            </w:pPr>
            <w:r w:rsidRPr="00835FAB">
              <w:t>очередную аттестацию</w:t>
            </w:r>
          </w:p>
        </w:tc>
      </w:tr>
      <w:tr w:rsidR="00954D8F" w:rsidRPr="00835FAB" w:rsidTr="00954D8F">
        <w:tc>
          <w:tcPr>
            <w:tcW w:w="709" w:type="dxa"/>
            <w:vAlign w:val="center"/>
          </w:tcPr>
          <w:p w:rsidR="00954D8F" w:rsidRPr="00835FAB" w:rsidRDefault="00954D8F" w:rsidP="00954D8F">
            <w:pPr>
              <w:widowControl w:val="0"/>
              <w:numPr>
                <w:ilvl w:val="0"/>
                <w:numId w:val="19"/>
              </w:numPr>
              <w:suppressAutoHyphens/>
              <w:snapToGrid w:val="0"/>
              <w:ind w:left="0" w:firstLine="0"/>
              <w:jc w:val="center"/>
            </w:pPr>
          </w:p>
        </w:tc>
        <w:tc>
          <w:tcPr>
            <w:tcW w:w="3260" w:type="dxa"/>
          </w:tcPr>
          <w:p w:rsidR="00954D8F" w:rsidRPr="00835FAB" w:rsidRDefault="00954D8F" w:rsidP="00954D8F">
            <w:pPr>
              <w:snapToGrid w:val="0"/>
            </w:pPr>
            <w:r w:rsidRPr="00835FAB">
              <w:t xml:space="preserve">Анализ работы школы за год и планирование на новый </w:t>
            </w:r>
            <w:r w:rsidRPr="00835FAB">
              <w:lastRenderedPageBreak/>
              <w:t>учебный год.</w:t>
            </w:r>
          </w:p>
        </w:tc>
        <w:tc>
          <w:tcPr>
            <w:tcW w:w="1418" w:type="dxa"/>
          </w:tcPr>
          <w:p w:rsidR="00954D8F" w:rsidRPr="00835FAB" w:rsidRDefault="00954D8F" w:rsidP="00954D8F">
            <w:pPr>
              <w:jc w:val="center"/>
            </w:pPr>
            <w:r w:rsidRPr="00835FAB">
              <w:lastRenderedPageBreak/>
              <w:t>Июнь 20</w:t>
            </w:r>
            <w:r>
              <w:t>20</w:t>
            </w:r>
          </w:p>
        </w:tc>
        <w:tc>
          <w:tcPr>
            <w:tcW w:w="1843" w:type="dxa"/>
          </w:tcPr>
          <w:p w:rsidR="00954D8F" w:rsidRPr="00A20AA3" w:rsidRDefault="00954D8F" w:rsidP="00954D8F">
            <w:pPr>
              <w:jc w:val="center"/>
            </w:pPr>
            <w:r w:rsidRPr="00A20AA3">
              <w:rPr>
                <w:sz w:val="22"/>
                <w:szCs w:val="22"/>
              </w:rPr>
              <w:t>Администрация</w:t>
            </w:r>
          </w:p>
        </w:tc>
        <w:tc>
          <w:tcPr>
            <w:tcW w:w="2693" w:type="dxa"/>
          </w:tcPr>
          <w:p w:rsidR="00954D8F" w:rsidRDefault="00954D8F" w:rsidP="00954D8F">
            <w:pPr>
              <w:tabs>
                <w:tab w:val="left" w:pos="1593"/>
                <w:tab w:val="left" w:pos="3501"/>
              </w:tabs>
              <w:snapToGrid w:val="0"/>
            </w:pPr>
            <w:r w:rsidRPr="00835FAB">
              <w:t>Обеспечение преемственности</w:t>
            </w:r>
          </w:p>
          <w:p w:rsidR="00954D8F" w:rsidRDefault="00954D8F" w:rsidP="00954D8F">
            <w:pPr>
              <w:tabs>
                <w:tab w:val="left" w:pos="1593"/>
                <w:tab w:val="left" w:pos="3501"/>
              </w:tabs>
              <w:snapToGrid w:val="0"/>
            </w:pPr>
            <w:r w:rsidRPr="00835FAB">
              <w:lastRenderedPageBreak/>
              <w:t xml:space="preserve">управленческих процессов и </w:t>
            </w:r>
          </w:p>
          <w:p w:rsidR="00954D8F" w:rsidRDefault="00954D8F" w:rsidP="00954D8F">
            <w:pPr>
              <w:tabs>
                <w:tab w:val="left" w:pos="1593"/>
                <w:tab w:val="left" w:pos="3501"/>
              </w:tabs>
              <w:snapToGrid w:val="0"/>
            </w:pPr>
            <w:r w:rsidRPr="00835FAB">
              <w:t xml:space="preserve">реализация задач Программы </w:t>
            </w:r>
          </w:p>
          <w:p w:rsidR="00954D8F" w:rsidRPr="00835FAB" w:rsidRDefault="00954D8F" w:rsidP="00954D8F">
            <w:pPr>
              <w:tabs>
                <w:tab w:val="left" w:pos="1593"/>
                <w:tab w:val="left" w:pos="3501"/>
              </w:tabs>
              <w:snapToGrid w:val="0"/>
            </w:pPr>
            <w:r w:rsidRPr="00835FAB">
              <w:t xml:space="preserve">развития </w:t>
            </w:r>
          </w:p>
        </w:tc>
      </w:tr>
      <w:tr w:rsidR="00954D8F" w:rsidRPr="00835FAB" w:rsidTr="00954D8F">
        <w:tc>
          <w:tcPr>
            <w:tcW w:w="709" w:type="dxa"/>
            <w:vAlign w:val="center"/>
          </w:tcPr>
          <w:p w:rsidR="00954D8F" w:rsidRPr="00835FAB" w:rsidRDefault="00954D8F" w:rsidP="00954D8F">
            <w:pPr>
              <w:widowControl w:val="0"/>
              <w:numPr>
                <w:ilvl w:val="0"/>
                <w:numId w:val="19"/>
              </w:numPr>
              <w:suppressAutoHyphens/>
              <w:snapToGrid w:val="0"/>
              <w:ind w:left="0" w:firstLine="0"/>
              <w:jc w:val="center"/>
            </w:pPr>
          </w:p>
        </w:tc>
        <w:tc>
          <w:tcPr>
            <w:tcW w:w="3260" w:type="dxa"/>
          </w:tcPr>
          <w:p w:rsidR="00954D8F" w:rsidRPr="00835FAB" w:rsidRDefault="00954D8F" w:rsidP="00954D8F">
            <w:pPr>
              <w:snapToGrid w:val="0"/>
            </w:pPr>
            <w:r w:rsidRPr="00835FAB">
              <w:t>Подготовка школы к новому учебному году.</w:t>
            </w:r>
          </w:p>
          <w:p w:rsidR="00954D8F" w:rsidRPr="00835FAB" w:rsidRDefault="00954D8F" w:rsidP="00954D8F">
            <w:pPr>
              <w:jc w:val="both"/>
            </w:pPr>
          </w:p>
        </w:tc>
        <w:tc>
          <w:tcPr>
            <w:tcW w:w="1418" w:type="dxa"/>
          </w:tcPr>
          <w:p w:rsidR="00954D8F" w:rsidRPr="00835FAB" w:rsidRDefault="00954D8F" w:rsidP="00954D8F">
            <w:pPr>
              <w:jc w:val="center"/>
            </w:pPr>
            <w:r w:rsidRPr="00835FAB">
              <w:t>Июнь-август 20</w:t>
            </w:r>
            <w:r>
              <w:t>20</w:t>
            </w:r>
          </w:p>
        </w:tc>
        <w:tc>
          <w:tcPr>
            <w:tcW w:w="1843" w:type="dxa"/>
          </w:tcPr>
          <w:p w:rsidR="00954D8F" w:rsidRPr="00A20AA3" w:rsidRDefault="00954D8F" w:rsidP="00954D8F">
            <w:pPr>
              <w:jc w:val="center"/>
            </w:pPr>
            <w:r w:rsidRPr="00A20AA3">
              <w:rPr>
                <w:sz w:val="22"/>
                <w:szCs w:val="22"/>
              </w:rPr>
              <w:t xml:space="preserve"> директор ОУ</w:t>
            </w:r>
          </w:p>
        </w:tc>
        <w:tc>
          <w:tcPr>
            <w:tcW w:w="2693" w:type="dxa"/>
          </w:tcPr>
          <w:p w:rsidR="00954D8F" w:rsidRDefault="00954D8F" w:rsidP="00954D8F">
            <w:pPr>
              <w:tabs>
                <w:tab w:val="left" w:pos="1593"/>
                <w:tab w:val="left" w:pos="3501"/>
              </w:tabs>
              <w:snapToGrid w:val="0"/>
            </w:pPr>
            <w:r w:rsidRPr="00835FAB">
              <w:t xml:space="preserve">Создание комфортных и безопасных условий реализации </w:t>
            </w:r>
          </w:p>
          <w:p w:rsidR="00954D8F" w:rsidRPr="00835FAB" w:rsidRDefault="00954D8F" w:rsidP="00954D8F">
            <w:pPr>
              <w:tabs>
                <w:tab w:val="left" w:pos="1593"/>
                <w:tab w:val="left" w:pos="3501"/>
              </w:tabs>
              <w:snapToGrid w:val="0"/>
            </w:pPr>
            <w:r w:rsidRPr="00835FAB">
              <w:t xml:space="preserve">образовательного процесса </w:t>
            </w:r>
          </w:p>
        </w:tc>
      </w:tr>
      <w:tr w:rsidR="00954D8F" w:rsidRPr="00835FAB" w:rsidTr="00954D8F">
        <w:tc>
          <w:tcPr>
            <w:tcW w:w="709" w:type="dxa"/>
            <w:vAlign w:val="center"/>
          </w:tcPr>
          <w:p w:rsidR="00954D8F" w:rsidRPr="00835FAB" w:rsidRDefault="00954D8F" w:rsidP="00954D8F">
            <w:pPr>
              <w:widowControl w:val="0"/>
              <w:numPr>
                <w:ilvl w:val="0"/>
                <w:numId w:val="19"/>
              </w:numPr>
              <w:suppressAutoHyphens/>
              <w:snapToGrid w:val="0"/>
              <w:ind w:left="0" w:firstLine="0"/>
              <w:jc w:val="center"/>
            </w:pPr>
          </w:p>
        </w:tc>
        <w:tc>
          <w:tcPr>
            <w:tcW w:w="3260" w:type="dxa"/>
          </w:tcPr>
          <w:p w:rsidR="00954D8F" w:rsidRPr="00835FAB" w:rsidRDefault="00954D8F" w:rsidP="00954D8F">
            <w:pPr>
              <w:snapToGrid w:val="0"/>
            </w:pPr>
            <w:r w:rsidRPr="00835FAB">
              <w:t xml:space="preserve">Обеспечение заполнения электронных таблиц </w:t>
            </w:r>
            <w:r>
              <w:t xml:space="preserve">по мониторингу </w:t>
            </w:r>
          </w:p>
        </w:tc>
        <w:tc>
          <w:tcPr>
            <w:tcW w:w="1418" w:type="dxa"/>
          </w:tcPr>
          <w:p w:rsidR="00954D8F" w:rsidRPr="00835FAB" w:rsidRDefault="00954D8F" w:rsidP="00954D8F">
            <w:pPr>
              <w:jc w:val="center"/>
            </w:pPr>
            <w:r w:rsidRPr="00835FAB">
              <w:t>В течение года</w:t>
            </w:r>
          </w:p>
        </w:tc>
        <w:tc>
          <w:tcPr>
            <w:tcW w:w="1843" w:type="dxa"/>
          </w:tcPr>
          <w:p w:rsidR="00954D8F" w:rsidRPr="00A20AA3" w:rsidRDefault="00954D8F" w:rsidP="00954D8F">
            <w:pPr>
              <w:jc w:val="center"/>
            </w:pPr>
            <w:r w:rsidRPr="00A20AA3">
              <w:rPr>
                <w:sz w:val="22"/>
                <w:szCs w:val="22"/>
              </w:rPr>
              <w:t xml:space="preserve"> зам директора по УВР</w:t>
            </w:r>
          </w:p>
        </w:tc>
        <w:tc>
          <w:tcPr>
            <w:tcW w:w="2693" w:type="dxa"/>
          </w:tcPr>
          <w:p w:rsidR="00954D8F" w:rsidRDefault="00954D8F" w:rsidP="00954D8F">
            <w:pPr>
              <w:tabs>
                <w:tab w:val="left" w:pos="1593"/>
                <w:tab w:val="left" w:pos="3501"/>
              </w:tabs>
              <w:snapToGrid w:val="0"/>
            </w:pPr>
            <w:r w:rsidRPr="00835FAB">
              <w:t>Предоставление сведений</w:t>
            </w:r>
          </w:p>
          <w:p w:rsidR="00954D8F" w:rsidRDefault="00954D8F" w:rsidP="00954D8F">
            <w:pPr>
              <w:tabs>
                <w:tab w:val="left" w:pos="1593"/>
                <w:tab w:val="left" w:pos="3501"/>
              </w:tabs>
              <w:snapToGrid w:val="0"/>
            </w:pPr>
            <w:r w:rsidRPr="00835FAB">
              <w:t xml:space="preserve"> региональному и федеральному </w:t>
            </w:r>
          </w:p>
          <w:p w:rsidR="00954D8F" w:rsidRPr="00835FAB" w:rsidRDefault="00954D8F" w:rsidP="00954D8F">
            <w:pPr>
              <w:tabs>
                <w:tab w:val="left" w:pos="1593"/>
                <w:tab w:val="left" w:pos="3501"/>
              </w:tabs>
              <w:snapToGrid w:val="0"/>
            </w:pPr>
            <w:r w:rsidRPr="00835FAB">
              <w:t>оператору</w:t>
            </w:r>
          </w:p>
        </w:tc>
      </w:tr>
      <w:tr w:rsidR="00954D8F" w:rsidRPr="00835FAB" w:rsidTr="00954D8F">
        <w:tc>
          <w:tcPr>
            <w:tcW w:w="709" w:type="dxa"/>
            <w:vAlign w:val="center"/>
          </w:tcPr>
          <w:p w:rsidR="00954D8F" w:rsidRPr="00835FAB" w:rsidRDefault="00954D8F" w:rsidP="00954D8F">
            <w:pPr>
              <w:widowControl w:val="0"/>
              <w:numPr>
                <w:ilvl w:val="0"/>
                <w:numId w:val="19"/>
              </w:numPr>
              <w:suppressAutoHyphens/>
              <w:snapToGrid w:val="0"/>
              <w:ind w:left="0" w:firstLine="0"/>
              <w:jc w:val="center"/>
            </w:pPr>
          </w:p>
        </w:tc>
        <w:tc>
          <w:tcPr>
            <w:tcW w:w="3260" w:type="dxa"/>
          </w:tcPr>
          <w:p w:rsidR="00954D8F" w:rsidRPr="00835FAB" w:rsidRDefault="00954D8F" w:rsidP="00954D8F">
            <w:pPr>
              <w:snapToGrid w:val="0"/>
            </w:pPr>
            <w:r w:rsidRPr="00835FAB">
              <w:t>Обеспечение заполнения РБД и баз «</w:t>
            </w:r>
            <w:r>
              <w:t>Аверс</w:t>
            </w:r>
            <w:r w:rsidRPr="00835FAB">
              <w:t>»</w:t>
            </w:r>
          </w:p>
        </w:tc>
        <w:tc>
          <w:tcPr>
            <w:tcW w:w="1418" w:type="dxa"/>
          </w:tcPr>
          <w:p w:rsidR="00954D8F" w:rsidRPr="00835FAB" w:rsidRDefault="00954D8F" w:rsidP="00954D8F">
            <w:pPr>
              <w:jc w:val="center"/>
            </w:pPr>
            <w:r w:rsidRPr="00835FAB">
              <w:t>В течение года</w:t>
            </w:r>
          </w:p>
        </w:tc>
        <w:tc>
          <w:tcPr>
            <w:tcW w:w="1843" w:type="dxa"/>
          </w:tcPr>
          <w:p w:rsidR="00954D8F" w:rsidRDefault="00954D8F" w:rsidP="00954D8F">
            <w:pPr>
              <w:jc w:val="center"/>
            </w:pPr>
            <w:r w:rsidRPr="00A20AA3">
              <w:rPr>
                <w:sz w:val="22"/>
                <w:szCs w:val="22"/>
              </w:rPr>
              <w:t xml:space="preserve"> зам директора по УВР </w:t>
            </w:r>
          </w:p>
          <w:p w:rsidR="00954D8F" w:rsidRPr="00A20AA3" w:rsidRDefault="00954D8F" w:rsidP="00954D8F">
            <w:pPr>
              <w:jc w:val="center"/>
            </w:pPr>
            <w:r w:rsidRPr="00A20AA3">
              <w:rPr>
                <w:sz w:val="22"/>
                <w:szCs w:val="22"/>
              </w:rPr>
              <w:t>Левшин Г.В. ответственный</w:t>
            </w:r>
          </w:p>
        </w:tc>
        <w:tc>
          <w:tcPr>
            <w:tcW w:w="2693" w:type="dxa"/>
          </w:tcPr>
          <w:p w:rsidR="00954D8F" w:rsidRDefault="00954D8F" w:rsidP="00954D8F">
            <w:pPr>
              <w:tabs>
                <w:tab w:val="left" w:pos="1593"/>
                <w:tab w:val="left" w:pos="3501"/>
              </w:tabs>
              <w:snapToGrid w:val="0"/>
            </w:pPr>
            <w:r w:rsidRPr="00835FAB">
              <w:t xml:space="preserve">Предоставление сведений </w:t>
            </w:r>
          </w:p>
          <w:p w:rsidR="00954D8F" w:rsidRPr="00835FAB" w:rsidRDefault="00954D8F" w:rsidP="00954D8F">
            <w:pPr>
              <w:tabs>
                <w:tab w:val="left" w:pos="1593"/>
                <w:tab w:val="left" w:pos="3501"/>
              </w:tabs>
              <w:snapToGrid w:val="0"/>
            </w:pPr>
            <w:r w:rsidRPr="00835FAB">
              <w:t>муниципальному оператору</w:t>
            </w:r>
          </w:p>
        </w:tc>
      </w:tr>
      <w:tr w:rsidR="00954D8F" w:rsidRPr="00835FAB" w:rsidTr="00954D8F">
        <w:tc>
          <w:tcPr>
            <w:tcW w:w="709" w:type="dxa"/>
            <w:vAlign w:val="center"/>
          </w:tcPr>
          <w:p w:rsidR="00954D8F" w:rsidRPr="00835FAB" w:rsidRDefault="00954D8F" w:rsidP="00954D8F">
            <w:pPr>
              <w:widowControl w:val="0"/>
              <w:numPr>
                <w:ilvl w:val="0"/>
                <w:numId w:val="19"/>
              </w:numPr>
              <w:suppressAutoHyphens/>
              <w:snapToGrid w:val="0"/>
              <w:ind w:left="0" w:firstLine="0"/>
              <w:jc w:val="center"/>
            </w:pPr>
          </w:p>
        </w:tc>
        <w:tc>
          <w:tcPr>
            <w:tcW w:w="3260" w:type="dxa"/>
          </w:tcPr>
          <w:p w:rsidR="00954D8F" w:rsidRPr="00835FAB" w:rsidRDefault="00954D8F" w:rsidP="00954D8F">
            <w:pPr>
              <w:snapToGrid w:val="0"/>
            </w:pPr>
            <w:r w:rsidRPr="00835FAB">
              <w:t xml:space="preserve">Работа в </w:t>
            </w:r>
            <w:r>
              <w:t xml:space="preserve">электронной </w:t>
            </w:r>
            <w:r w:rsidRPr="00835FAB">
              <w:t xml:space="preserve">системе </w:t>
            </w:r>
            <w:r>
              <w:t>«Аверс»</w:t>
            </w:r>
          </w:p>
        </w:tc>
        <w:tc>
          <w:tcPr>
            <w:tcW w:w="1418" w:type="dxa"/>
          </w:tcPr>
          <w:p w:rsidR="00954D8F" w:rsidRPr="00835FAB" w:rsidRDefault="00954D8F" w:rsidP="00954D8F">
            <w:pPr>
              <w:jc w:val="center"/>
            </w:pPr>
            <w:r w:rsidRPr="00835FAB">
              <w:t>В течение года</w:t>
            </w:r>
          </w:p>
        </w:tc>
        <w:tc>
          <w:tcPr>
            <w:tcW w:w="1843" w:type="dxa"/>
          </w:tcPr>
          <w:p w:rsidR="00954D8F" w:rsidRDefault="00954D8F" w:rsidP="00954D8F">
            <w:pPr>
              <w:jc w:val="center"/>
            </w:pPr>
            <w:r w:rsidRPr="00A20AA3">
              <w:rPr>
                <w:sz w:val="22"/>
                <w:szCs w:val="22"/>
              </w:rPr>
              <w:t xml:space="preserve"> зам директора по УВР </w:t>
            </w:r>
          </w:p>
          <w:p w:rsidR="00954D8F" w:rsidRPr="00A20AA3" w:rsidRDefault="00954D8F" w:rsidP="00954D8F">
            <w:pPr>
              <w:jc w:val="center"/>
            </w:pPr>
            <w:r w:rsidRPr="00A20AA3">
              <w:rPr>
                <w:sz w:val="22"/>
                <w:szCs w:val="22"/>
              </w:rPr>
              <w:t>Левшин Г.В. ответственный</w:t>
            </w:r>
          </w:p>
        </w:tc>
        <w:tc>
          <w:tcPr>
            <w:tcW w:w="2693" w:type="dxa"/>
          </w:tcPr>
          <w:p w:rsidR="00954D8F" w:rsidRPr="00835FAB" w:rsidRDefault="00954D8F" w:rsidP="00954D8F">
            <w:pPr>
              <w:tabs>
                <w:tab w:val="left" w:pos="1593"/>
                <w:tab w:val="left" w:pos="3501"/>
              </w:tabs>
              <w:snapToGrid w:val="0"/>
            </w:pPr>
            <w:r w:rsidRPr="00835FAB">
              <w:t>Актуализация сведений системы</w:t>
            </w:r>
          </w:p>
        </w:tc>
      </w:tr>
      <w:tr w:rsidR="00954D8F" w:rsidRPr="00835FAB" w:rsidTr="00954D8F">
        <w:tc>
          <w:tcPr>
            <w:tcW w:w="709" w:type="dxa"/>
            <w:vAlign w:val="center"/>
          </w:tcPr>
          <w:p w:rsidR="00954D8F" w:rsidRPr="00835FAB" w:rsidRDefault="00954D8F" w:rsidP="00954D8F">
            <w:pPr>
              <w:widowControl w:val="0"/>
              <w:numPr>
                <w:ilvl w:val="0"/>
                <w:numId w:val="19"/>
              </w:numPr>
              <w:suppressAutoHyphens/>
              <w:snapToGrid w:val="0"/>
              <w:ind w:left="0" w:firstLine="0"/>
              <w:jc w:val="center"/>
            </w:pPr>
          </w:p>
        </w:tc>
        <w:tc>
          <w:tcPr>
            <w:tcW w:w="3260" w:type="dxa"/>
          </w:tcPr>
          <w:p w:rsidR="00954D8F" w:rsidRPr="00835FAB" w:rsidRDefault="00954D8F" w:rsidP="00954D8F">
            <w:pPr>
              <w:snapToGrid w:val="0"/>
            </w:pPr>
            <w:r w:rsidRPr="00835FAB">
              <w:t>Проведение родительских собраний</w:t>
            </w:r>
          </w:p>
        </w:tc>
        <w:tc>
          <w:tcPr>
            <w:tcW w:w="1418" w:type="dxa"/>
          </w:tcPr>
          <w:p w:rsidR="00954D8F" w:rsidRPr="00835FAB" w:rsidRDefault="00954D8F" w:rsidP="00954D8F">
            <w:pPr>
              <w:jc w:val="center"/>
            </w:pPr>
            <w:r w:rsidRPr="00835FAB">
              <w:t>По графику</w:t>
            </w:r>
          </w:p>
        </w:tc>
        <w:tc>
          <w:tcPr>
            <w:tcW w:w="1843" w:type="dxa"/>
          </w:tcPr>
          <w:p w:rsidR="00954D8F" w:rsidRPr="00A20AA3" w:rsidRDefault="00954D8F" w:rsidP="00954D8F">
            <w:pPr>
              <w:jc w:val="center"/>
            </w:pPr>
            <w:r w:rsidRPr="00A20AA3">
              <w:rPr>
                <w:sz w:val="22"/>
                <w:szCs w:val="22"/>
              </w:rPr>
              <w:t>Администрация и классные руководители</w:t>
            </w:r>
          </w:p>
        </w:tc>
        <w:tc>
          <w:tcPr>
            <w:tcW w:w="2693" w:type="dxa"/>
          </w:tcPr>
          <w:p w:rsidR="00954D8F" w:rsidRDefault="00954D8F" w:rsidP="00954D8F">
            <w:pPr>
              <w:tabs>
                <w:tab w:val="left" w:pos="1593"/>
                <w:tab w:val="left" w:pos="3501"/>
              </w:tabs>
              <w:snapToGrid w:val="0"/>
            </w:pPr>
            <w:r w:rsidRPr="00835FAB">
              <w:t xml:space="preserve">Реализация образовательных </w:t>
            </w:r>
          </w:p>
          <w:p w:rsidR="00954D8F" w:rsidRDefault="00954D8F" w:rsidP="00954D8F">
            <w:pPr>
              <w:tabs>
                <w:tab w:val="left" w:pos="1593"/>
                <w:tab w:val="left" w:pos="3501"/>
              </w:tabs>
              <w:snapToGrid w:val="0"/>
            </w:pPr>
            <w:r w:rsidRPr="00835FAB">
              <w:t>отношений между субъектами</w:t>
            </w:r>
          </w:p>
          <w:p w:rsidR="00954D8F" w:rsidRPr="00835FAB" w:rsidRDefault="00954D8F" w:rsidP="00954D8F">
            <w:pPr>
              <w:tabs>
                <w:tab w:val="left" w:pos="1593"/>
                <w:tab w:val="left" w:pos="3501"/>
              </w:tabs>
              <w:snapToGrid w:val="0"/>
            </w:pPr>
            <w:r w:rsidRPr="00835FAB">
              <w:t xml:space="preserve"> образовательного процесса </w:t>
            </w:r>
          </w:p>
        </w:tc>
      </w:tr>
      <w:tr w:rsidR="00954D8F" w:rsidRPr="00835FAB" w:rsidTr="00954D8F">
        <w:tc>
          <w:tcPr>
            <w:tcW w:w="709" w:type="dxa"/>
            <w:vAlign w:val="center"/>
          </w:tcPr>
          <w:p w:rsidR="00954D8F" w:rsidRPr="00835FAB" w:rsidRDefault="00954D8F" w:rsidP="00954D8F">
            <w:pPr>
              <w:widowControl w:val="0"/>
              <w:numPr>
                <w:ilvl w:val="0"/>
                <w:numId w:val="19"/>
              </w:numPr>
              <w:suppressAutoHyphens/>
              <w:snapToGrid w:val="0"/>
              <w:ind w:left="0" w:firstLine="0"/>
              <w:jc w:val="center"/>
            </w:pPr>
          </w:p>
        </w:tc>
        <w:tc>
          <w:tcPr>
            <w:tcW w:w="3260" w:type="dxa"/>
          </w:tcPr>
          <w:p w:rsidR="00954D8F" w:rsidRPr="00835FAB" w:rsidRDefault="00954D8F" w:rsidP="00954D8F">
            <w:pPr>
              <w:snapToGrid w:val="0"/>
            </w:pPr>
            <w:r w:rsidRPr="00835FAB">
              <w:t>Организация взаимодействия с социальными партнерами</w:t>
            </w:r>
          </w:p>
        </w:tc>
        <w:tc>
          <w:tcPr>
            <w:tcW w:w="1418" w:type="dxa"/>
          </w:tcPr>
          <w:p w:rsidR="00954D8F" w:rsidRPr="00835FAB" w:rsidRDefault="00954D8F" w:rsidP="00954D8F">
            <w:pPr>
              <w:jc w:val="center"/>
            </w:pPr>
            <w:r w:rsidRPr="00835FAB">
              <w:t>В течение года</w:t>
            </w:r>
          </w:p>
        </w:tc>
        <w:tc>
          <w:tcPr>
            <w:tcW w:w="1843" w:type="dxa"/>
          </w:tcPr>
          <w:p w:rsidR="00954D8F" w:rsidRPr="00A20AA3" w:rsidRDefault="00954D8F" w:rsidP="00954D8F">
            <w:pPr>
              <w:jc w:val="center"/>
            </w:pPr>
            <w:r w:rsidRPr="00A20AA3">
              <w:rPr>
                <w:sz w:val="22"/>
                <w:szCs w:val="22"/>
              </w:rPr>
              <w:t>Администрация</w:t>
            </w:r>
          </w:p>
        </w:tc>
        <w:tc>
          <w:tcPr>
            <w:tcW w:w="2693" w:type="dxa"/>
          </w:tcPr>
          <w:p w:rsidR="00954D8F" w:rsidRDefault="00954D8F" w:rsidP="00954D8F">
            <w:pPr>
              <w:tabs>
                <w:tab w:val="left" w:pos="1593"/>
                <w:tab w:val="left" w:pos="3501"/>
              </w:tabs>
              <w:snapToGrid w:val="0"/>
            </w:pPr>
            <w:r w:rsidRPr="00835FAB">
              <w:t xml:space="preserve">Улучшение условий </w:t>
            </w:r>
          </w:p>
          <w:p w:rsidR="00954D8F" w:rsidRPr="00835FAB" w:rsidRDefault="00954D8F" w:rsidP="00954D8F">
            <w:pPr>
              <w:tabs>
                <w:tab w:val="left" w:pos="1593"/>
                <w:tab w:val="left" w:pos="3501"/>
              </w:tabs>
              <w:snapToGrid w:val="0"/>
            </w:pPr>
            <w:r w:rsidRPr="00835FAB">
              <w:t xml:space="preserve">образовательного процесса </w:t>
            </w:r>
          </w:p>
        </w:tc>
      </w:tr>
      <w:tr w:rsidR="00954D8F" w:rsidRPr="00835FAB" w:rsidTr="00954D8F">
        <w:tc>
          <w:tcPr>
            <w:tcW w:w="709" w:type="dxa"/>
          </w:tcPr>
          <w:p w:rsidR="00954D8F" w:rsidRPr="00835FAB" w:rsidRDefault="00954D8F" w:rsidP="00954D8F">
            <w:pPr>
              <w:widowControl w:val="0"/>
              <w:numPr>
                <w:ilvl w:val="0"/>
                <w:numId w:val="19"/>
              </w:numPr>
              <w:suppressAutoHyphens/>
              <w:ind w:left="0" w:firstLine="0"/>
              <w:jc w:val="center"/>
            </w:pPr>
          </w:p>
        </w:tc>
        <w:tc>
          <w:tcPr>
            <w:tcW w:w="3260" w:type="dxa"/>
          </w:tcPr>
          <w:p w:rsidR="00954D8F" w:rsidRPr="00835FAB" w:rsidRDefault="00954D8F" w:rsidP="00954D8F">
            <w:pPr>
              <w:snapToGrid w:val="0"/>
            </w:pPr>
            <w:r w:rsidRPr="00835FAB">
              <w:t xml:space="preserve"> Собеседование с выпускниками 9</w:t>
            </w:r>
            <w:r>
              <w:t>, 11</w:t>
            </w:r>
            <w:r w:rsidRPr="00835FAB">
              <w:t xml:space="preserve"> классов</w:t>
            </w:r>
          </w:p>
        </w:tc>
        <w:tc>
          <w:tcPr>
            <w:tcW w:w="1418" w:type="dxa"/>
          </w:tcPr>
          <w:p w:rsidR="00954D8F" w:rsidRPr="00835FAB" w:rsidRDefault="00954D8F" w:rsidP="00954D8F">
            <w:pPr>
              <w:jc w:val="center"/>
            </w:pPr>
            <w:r w:rsidRPr="00835FAB">
              <w:t>По графику</w:t>
            </w:r>
          </w:p>
        </w:tc>
        <w:tc>
          <w:tcPr>
            <w:tcW w:w="1843" w:type="dxa"/>
          </w:tcPr>
          <w:p w:rsidR="00954D8F" w:rsidRPr="00A20AA3" w:rsidRDefault="00954D8F" w:rsidP="00954D8F">
            <w:pPr>
              <w:jc w:val="center"/>
            </w:pPr>
            <w:r w:rsidRPr="00A20AA3">
              <w:rPr>
                <w:sz w:val="22"/>
                <w:szCs w:val="22"/>
              </w:rPr>
              <w:t>Администрация</w:t>
            </w:r>
          </w:p>
        </w:tc>
        <w:tc>
          <w:tcPr>
            <w:tcW w:w="2693" w:type="dxa"/>
          </w:tcPr>
          <w:p w:rsidR="00954D8F" w:rsidRDefault="00954D8F" w:rsidP="00954D8F">
            <w:pPr>
              <w:tabs>
                <w:tab w:val="left" w:pos="1593"/>
                <w:tab w:val="left" w:pos="3501"/>
              </w:tabs>
              <w:snapToGrid w:val="0"/>
            </w:pPr>
            <w:r w:rsidRPr="00835FAB">
              <w:t xml:space="preserve">Выяснение жизненных планов </w:t>
            </w:r>
          </w:p>
          <w:p w:rsidR="00954D8F" w:rsidRDefault="00954D8F" w:rsidP="00954D8F">
            <w:pPr>
              <w:tabs>
                <w:tab w:val="left" w:pos="1593"/>
                <w:tab w:val="left" w:pos="3501"/>
              </w:tabs>
              <w:snapToGrid w:val="0"/>
            </w:pPr>
            <w:r w:rsidRPr="00835FAB">
              <w:t xml:space="preserve">школьников, формирование </w:t>
            </w:r>
          </w:p>
          <w:p w:rsidR="00954D8F" w:rsidRPr="00835FAB" w:rsidRDefault="00954D8F" w:rsidP="00954D8F">
            <w:pPr>
              <w:tabs>
                <w:tab w:val="left" w:pos="1593"/>
                <w:tab w:val="left" w:pos="3501"/>
              </w:tabs>
              <w:snapToGrid w:val="0"/>
            </w:pPr>
            <w:r w:rsidRPr="00835FAB">
              <w:t xml:space="preserve">контингента школы </w:t>
            </w:r>
          </w:p>
        </w:tc>
      </w:tr>
      <w:tr w:rsidR="00954D8F" w:rsidRPr="00835FAB" w:rsidTr="00954D8F">
        <w:tc>
          <w:tcPr>
            <w:tcW w:w="709" w:type="dxa"/>
          </w:tcPr>
          <w:p w:rsidR="00954D8F" w:rsidRPr="00835FAB" w:rsidRDefault="00954D8F" w:rsidP="00954D8F">
            <w:pPr>
              <w:widowControl w:val="0"/>
              <w:numPr>
                <w:ilvl w:val="0"/>
                <w:numId w:val="19"/>
              </w:numPr>
              <w:suppressAutoHyphens/>
              <w:ind w:left="0" w:firstLine="0"/>
              <w:jc w:val="center"/>
            </w:pPr>
          </w:p>
        </w:tc>
        <w:tc>
          <w:tcPr>
            <w:tcW w:w="3260" w:type="dxa"/>
          </w:tcPr>
          <w:p w:rsidR="00954D8F" w:rsidRPr="00835FAB" w:rsidRDefault="00954D8F" w:rsidP="00954D8F">
            <w:pPr>
              <w:snapToGrid w:val="0"/>
            </w:pPr>
            <w:r w:rsidRPr="00835FAB">
              <w:t>Подготовка годовых отчетов</w:t>
            </w:r>
          </w:p>
        </w:tc>
        <w:tc>
          <w:tcPr>
            <w:tcW w:w="1418" w:type="dxa"/>
          </w:tcPr>
          <w:p w:rsidR="00954D8F" w:rsidRPr="00835FAB" w:rsidRDefault="00954D8F" w:rsidP="00954D8F">
            <w:pPr>
              <w:jc w:val="center"/>
            </w:pPr>
            <w:r w:rsidRPr="00835FAB">
              <w:t>В течение года</w:t>
            </w:r>
          </w:p>
        </w:tc>
        <w:tc>
          <w:tcPr>
            <w:tcW w:w="1843" w:type="dxa"/>
          </w:tcPr>
          <w:p w:rsidR="00954D8F" w:rsidRPr="00A20AA3" w:rsidRDefault="00954D8F" w:rsidP="00954D8F">
            <w:pPr>
              <w:jc w:val="center"/>
            </w:pPr>
            <w:r w:rsidRPr="00A20AA3">
              <w:rPr>
                <w:sz w:val="22"/>
                <w:szCs w:val="22"/>
              </w:rPr>
              <w:t>Администрация</w:t>
            </w:r>
          </w:p>
        </w:tc>
        <w:tc>
          <w:tcPr>
            <w:tcW w:w="2693" w:type="dxa"/>
          </w:tcPr>
          <w:p w:rsidR="00954D8F" w:rsidRDefault="00954D8F" w:rsidP="00954D8F">
            <w:pPr>
              <w:tabs>
                <w:tab w:val="left" w:pos="1593"/>
                <w:tab w:val="left" w:pos="3501"/>
              </w:tabs>
              <w:snapToGrid w:val="0"/>
            </w:pPr>
            <w:r w:rsidRPr="00835FAB">
              <w:t>Анализ работы школы в 201</w:t>
            </w:r>
            <w:r>
              <w:t>9-2020</w:t>
            </w:r>
          </w:p>
          <w:p w:rsidR="00954D8F" w:rsidRPr="00835FAB" w:rsidRDefault="00954D8F" w:rsidP="00954D8F">
            <w:pPr>
              <w:tabs>
                <w:tab w:val="left" w:pos="1593"/>
                <w:tab w:val="left" w:pos="3501"/>
              </w:tabs>
              <w:snapToGrid w:val="0"/>
            </w:pPr>
            <w:r w:rsidRPr="00835FAB">
              <w:t>учебном году</w:t>
            </w:r>
          </w:p>
        </w:tc>
      </w:tr>
    </w:tbl>
    <w:p w:rsidR="00954D8F" w:rsidRDefault="00954D8F" w:rsidP="00954D8F">
      <w:pPr>
        <w:jc w:val="center"/>
      </w:pPr>
    </w:p>
    <w:p w:rsidR="00954D8F" w:rsidRDefault="00954D8F" w:rsidP="00954D8F">
      <w:pPr>
        <w:snapToGrid w:val="0"/>
        <w:jc w:val="center"/>
        <w:rPr>
          <w:b/>
        </w:rPr>
      </w:pPr>
      <w:r>
        <w:rPr>
          <w:b/>
        </w:rPr>
        <w:t>План о</w:t>
      </w:r>
      <w:r w:rsidRPr="006949D1">
        <w:rPr>
          <w:b/>
        </w:rPr>
        <w:t>рганизационно-методическо</w:t>
      </w:r>
      <w:r>
        <w:rPr>
          <w:b/>
        </w:rPr>
        <w:t>го</w:t>
      </w:r>
      <w:r w:rsidRPr="006949D1">
        <w:rPr>
          <w:b/>
        </w:rPr>
        <w:t xml:space="preserve"> сопровождени</w:t>
      </w:r>
      <w:r>
        <w:rPr>
          <w:b/>
        </w:rPr>
        <w:t>я</w:t>
      </w:r>
    </w:p>
    <w:p w:rsidR="00954D8F" w:rsidRDefault="00954D8F" w:rsidP="00954D8F">
      <w:pPr>
        <w:jc w:val="center"/>
        <w:rPr>
          <w:b/>
        </w:rPr>
      </w:pPr>
      <w:r w:rsidRPr="006949D1">
        <w:rPr>
          <w:b/>
        </w:rPr>
        <w:t xml:space="preserve">мониторинговых исследований по направлениям </w:t>
      </w:r>
    </w:p>
    <w:tbl>
      <w:tblPr>
        <w:tblpPr w:leftFromText="180" w:rightFromText="180" w:vertAnchor="text" w:horzAnchor="margin" w:tblpXSpec="center" w:tblpY="183"/>
        <w:tblW w:w="10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1"/>
        <w:gridCol w:w="3140"/>
        <w:gridCol w:w="1770"/>
        <w:gridCol w:w="2065"/>
        <w:gridCol w:w="2675"/>
      </w:tblGrid>
      <w:tr w:rsidR="00954D8F" w:rsidRPr="005F2848" w:rsidTr="00954D8F">
        <w:tc>
          <w:tcPr>
            <w:tcW w:w="501" w:type="dxa"/>
          </w:tcPr>
          <w:p w:rsidR="00954D8F" w:rsidRPr="005F2848" w:rsidRDefault="00954D8F" w:rsidP="00954D8F">
            <w:pPr>
              <w:jc w:val="center"/>
            </w:pPr>
            <w:r w:rsidRPr="005F2848">
              <w:t>№</w:t>
            </w:r>
          </w:p>
        </w:tc>
        <w:tc>
          <w:tcPr>
            <w:tcW w:w="3140" w:type="dxa"/>
          </w:tcPr>
          <w:p w:rsidR="00954D8F" w:rsidRPr="005F2848" w:rsidRDefault="00954D8F" w:rsidP="00954D8F">
            <w:pPr>
              <w:jc w:val="center"/>
            </w:pPr>
            <w:r w:rsidRPr="005F2848">
              <w:t>Мероприятие</w:t>
            </w:r>
          </w:p>
        </w:tc>
        <w:tc>
          <w:tcPr>
            <w:tcW w:w="1770" w:type="dxa"/>
          </w:tcPr>
          <w:p w:rsidR="00954D8F" w:rsidRPr="005F2848" w:rsidRDefault="00954D8F" w:rsidP="00954D8F">
            <w:pPr>
              <w:jc w:val="center"/>
            </w:pPr>
            <w:r w:rsidRPr="005F2848">
              <w:t>Срок реализации</w:t>
            </w:r>
          </w:p>
        </w:tc>
        <w:tc>
          <w:tcPr>
            <w:tcW w:w="2065" w:type="dxa"/>
          </w:tcPr>
          <w:p w:rsidR="00954D8F" w:rsidRPr="005F2848" w:rsidRDefault="00954D8F" w:rsidP="00954D8F">
            <w:pPr>
              <w:jc w:val="center"/>
            </w:pPr>
            <w:r w:rsidRPr="005F2848">
              <w:t>Ответственные исполнители</w:t>
            </w:r>
          </w:p>
        </w:tc>
        <w:tc>
          <w:tcPr>
            <w:tcW w:w="2675" w:type="dxa"/>
          </w:tcPr>
          <w:p w:rsidR="00954D8F" w:rsidRPr="005F2848" w:rsidRDefault="00954D8F" w:rsidP="00954D8F">
            <w:pPr>
              <w:jc w:val="center"/>
            </w:pPr>
            <w:r w:rsidRPr="005F2848">
              <w:t>Планируемый результат</w:t>
            </w:r>
          </w:p>
        </w:tc>
      </w:tr>
      <w:tr w:rsidR="00954D8F" w:rsidRPr="005F2848" w:rsidTr="00954D8F">
        <w:tc>
          <w:tcPr>
            <w:tcW w:w="501" w:type="dxa"/>
            <w:vAlign w:val="center"/>
          </w:tcPr>
          <w:p w:rsidR="00954D8F" w:rsidRPr="006949D1" w:rsidRDefault="00954D8F" w:rsidP="00954D8F">
            <w:pPr>
              <w:snapToGrid w:val="0"/>
              <w:jc w:val="center"/>
            </w:pPr>
            <w:r w:rsidRPr="006949D1">
              <w:t>1</w:t>
            </w:r>
          </w:p>
        </w:tc>
        <w:tc>
          <w:tcPr>
            <w:tcW w:w="3140" w:type="dxa"/>
          </w:tcPr>
          <w:p w:rsidR="00954D8F" w:rsidRPr="005F2848" w:rsidRDefault="00954D8F" w:rsidP="00954D8F">
            <w:pPr>
              <w:pStyle w:val="210"/>
              <w:snapToGrid w:val="0"/>
              <w:jc w:val="both"/>
              <w:rPr>
                <w:b w:val="0"/>
                <w:bCs w:val="0"/>
                <w:caps w:val="0"/>
              </w:rPr>
            </w:pPr>
            <w:r w:rsidRPr="005F2848">
              <w:rPr>
                <w:b w:val="0"/>
                <w:bCs w:val="0"/>
                <w:caps w:val="0"/>
              </w:rPr>
              <w:t>Подготовка и проведение м</w:t>
            </w:r>
            <w:r w:rsidRPr="005F2848">
              <w:rPr>
                <w:b w:val="0"/>
                <w:caps w:val="0"/>
              </w:rPr>
              <w:t>ониторинга</w:t>
            </w:r>
            <w:r>
              <w:rPr>
                <w:b w:val="0"/>
                <w:caps w:val="0"/>
              </w:rPr>
              <w:t xml:space="preserve"> соответствия</w:t>
            </w:r>
            <w:r w:rsidRPr="005F2848">
              <w:rPr>
                <w:b w:val="0"/>
                <w:bCs w:val="0"/>
                <w:caps w:val="0"/>
              </w:rPr>
              <w:t xml:space="preserve"> материально-технического обеспечения образовательного процесса </w:t>
            </w:r>
            <w:r w:rsidRPr="005F2848">
              <w:rPr>
                <w:b w:val="0"/>
                <w:bCs w:val="0"/>
                <w:caps w:val="0"/>
              </w:rPr>
              <w:lastRenderedPageBreak/>
              <w:t>в основной школе нормативным требованиям (приказ Министерства образования и науки Российской Федерации от 04.04.2010г. № 986)</w:t>
            </w:r>
          </w:p>
        </w:tc>
        <w:tc>
          <w:tcPr>
            <w:tcW w:w="1770" w:type="dxa"/>
            <w:vAlign w:val="center"/>
          </w:tcPr>
          <w:p w:rsidR="00954D8F" w:rsidRPr="005F2848" w:rsidRDefault="00954D8F" w:rsidP="00954D8F">
            <w:pPr>
              <w:snapToGrid w:val="0"/>
              <w:jc w:val="center"/>
            </w:pPr>
            <w:r w:rsidRPr="005F2848">
              <w:lastRenderedPageBreak/>
              <w:t>О</w:t>
            </w:r>
            <w:r w:rsidRPr="006949D1">
              <w:t>ктябрь 201</w:t>
            </w:r>
            <w:r>
              <w:t>9</w:t>
            </w:r>
          </w:p>
        </w:tc>
        <w:tc>
          <w:tcPr>
            <w:tcW w:w="2065" w:type="dxa"/>
            <w:vAlign w:val="center"/>
          </w:tcPr>
          <w:p w:rsidR="00954D8F" w:rsidRPr="005F2848" w:rsidRDefault="00954D8F" w:rsidP="00954D8F">
            <w:pPr>
              <w:snapToGrid w:val="0"/>
              <w:jc w:val="center"/>
            </w:pPr>
            <w:r w:rsidRPr="005F2848">
              <w:t>Директор</w:t>
            </w:r>
          </w:p>
        </w:tc>
        <w:tc>
          <w:tcPr>
            <w:tcW w:w="2675" w:type="dxa"/>
          </w:tcPr>
          <w:p w:rsidR="00954D8F" w:rsidRPr="006949D1" w:rsidRDefault="00954D8F" w:rsidP="00954D8F">
            <w:pPr>
              <w:snapToGrid w:val="0"/>
              <w:jc w:val="both"/>
            </w:pPr>
            <w:r w:rsidRPr="006949D1">
              <w:t xml:space="preserve">Получение  информации о  состоянии дел в области материально-технического </w:t>
            </w:r>
            <w:r w:rsidRPr="006949D1">
              <w:lastRenderedPageBreak/>
              <w:t xml:space="preserve">обеспечения введения ФГОС (основное  общее образование) </w:t>
            </w:r>
          </w:p>
        </w:tc>
      </w:tr>
      <w:tr w:rsidR="00954D8F" w:rsidRPr="005F2848" w:rsidTr="00954D8F">
        <w:tc>
          <w:tcPr>
            <w:tcW w:w="501" w:type="dxa"/>
          </w:tcPr>
          <w:p w:rsidR="00954D8F" w:rsidRPr="005F2848" w:rsidRDefault="00954D8F" w:rsidP="00954D8F">
            <w:pPr>
              <w:jc w:val="center"/>
            </w:pPr>
            <w:r w:rsidRPr="005F2848">
              <w:lastRenderedPageBreak/>
              <w:t>2</w:t>
            </w:r>
          </w:p>
        </w:tc>
        <w:tc>
          <w:tcPr>
            <w:tcW w:w="3140" w:type="dxa"/>
          </w:tcPr>
          <w:p w:rsidR="00954D8F" w:rsidRPr="005F2848" w:rsidRDefault="00954D8F" w:rsidP="00954D8F">
            <w:r w:rsidRPr="005F2848">
              <w:t>Мониторинг профессиональной деятельности педагогов</w:t>
            </w:r>
          </w:p>
        </w:tc>
        <w:tc>
          <w:tcPr>
            <w:tcW w:w="1770" w:type="dxa"/>
          </w:tcPr>
          <w:p w:rsidR="00954D8F" w:rsidRPr="005F2848" w:rsidRDefault="00954D8F" w:rsidP="00954D8F">
            <w:pPr>
              <w:jc w:val="center"/>
            </w:pPr>
            <w:r w:rsidRPr="005F2848">
              <w:t>В течение года</w:t>
            </w:r>
          </w:p>
        </w:tc>
        <w:tc>
          <w:tcPr>
            <w:tcW w:w="2065" w:type="dxa"/>
          </w:tcPr>
          <w:p w:rsidR="00954D8F" w:rsidRPr="005F2848" w:rsidRDefault="00954D8F" w:rsidP="00954D8F">
            <w:pPr>
              <w:jc w:val="center"/>
            </w:pPr>
            <w:r w:rsidRPr="005F2848">
              <w:t xml:space="preserve">Зам директора по УВР, ВР </w:t>
            </w:r>
          </w:p>
        </w:tc>
        <w:tc>
          <w:tcPr>
            <w:tcW w:w="2675" w:type="dxa"/>
          </w:tcPr>
          <w:p w:rsidR="00954D8F" w:rsidRPr="005F2848" w:rsidRDefault="00954D8F" w:rsidP="00954D8F">
            <w:pPr>
              <w:jc w:val="center"/>
            </w:pPr>
            <w:r w:rsidRPr="005F2848">
              <w:t>Управление качеством педагогической деятельности</w:t>
            </w:r>
          </w:p>
        </w:tc>
      </w:tr>
      <w:tr w:rsidR="00954D8F" w:rsidRPr="005F2848" w:rsidTr="00954D8F">
        <w:tc>
          <w:tcPr>
            <w:tcW w:w="501" w:type="dxa"/>
          </w:tcPr>
          <w:p w:rsidR="00954D8F" w:rsidRPr="005F2848" w:rsidRDefault="00954D8F" w:rsidP="00954D8F">
            <w:pPr>
              <w:jc w:val="center"/>
            </w:pPr>
            <w:r w:rsidRPr="005F2848">
              <w:t>3</w:t>
            </w:r>
          </w:p>
        </w:tc>
        <w:tc>
          <w:tcPr>
            <w:tcW w:w="3140" w:type="dxa"/>
          </w:tcPr>
          <w:p w:rsidR="00954D8F" w:rsidRPr="005F2848" w:rsidRDefault="00954D8F" w:rsidP="00954D8F">
            <w:r w:rsidRPr="005F2848">
              <w:t>Мониторинговое исследование одаренности учащихся</w:t>
            </w:r>
          </w:p>
        </w:tc>
        <w:tc>
          <w:tcPr>
            <w:tcW w:w="1770" w:type="dxa"/>
          </w:tcPr>
          <w:p w:rsidR="00954D8F" w:rsidRPr="005F2848" w:rsidRDefault="00954D8F" w:rsidP="00954D8F">
            <w:pPr>
              <w:jc w:val="center"/>
            </w:pPr>
            <w:r w:rsidRPr="005F2848">
              <w:t>В течение года</w:t>
            </w:r>
          </w:p>
        </w:tc>
        <w:tc>
          <w:tcPr>
            <w:tcW w:w="2065" w:type="dxa"/>
          </w:tcPr>
          <w:p w:rsidR="00954D8F" w:rsidRPr="005F2848" w:rsidRDefault="00954D8F" w:rsidP="00954D8F">
            <w:pPr>
              <w:jc w:val="center"/>
            </w:pPr>
            <w:r w:rsidRPr="005F2848">
              <w:t xml:space="preserve">Зам директора по УВР, ВР </w:t>
            </w:r>
          </w:p>
        </w:tc>
        <w:tc>
          <w:tcPr>
            <w:tcW w:w="2675" w:type="dxa"/>
          </w:tcPr>
          <w:p w:rsidR="00954D8F" w:rsidRPr="005F2848" w:rsidRDefault="00954D8F" w:rsidP="00954D8F">
            <w:pPr>
              <w:jc w:val="center"/>
            </w:pPr>
            <w:r w:rsidRPr="005F2848">
              <w:t>Развитие способностей учащихся</w:t>
            </w:r>
          </w:p>
        </w:tc>
      </w:tr>
      <w:tr w:rsidR="00954D8F" w:rsidRPr="005F2848" w:rsidTr="00954D8F">
        <w:tc>
          <w:tcPr>
            <w:tcW w:w="501" w:type="dxa"/>
          </w:tcPr>
          <w:p w:rsidR="00954D8F" w:rsidRPr="005F2848" w:rsidRDefault="00954D8F" w:rsidP="00954D8F">
            <w:pPr>
              <w:jc w:val="center"/>
            </w:pPr>
            <w:r w:rsidRPr="005F2848">
              <w:t>4</w:t>
            </w:r>
          </w:p>
        </w:tc>
        <w:tc>
          <w:tcPr>
            <w:tcW w:w="3140" w:type="dxa"/>
          </w:tcPr>
          <w:p w:rsidR="00954D8F" w:rsidRPr="005F2848" w:rsidRDefault="00954D8F" w:rsidP="00954D8F">
            <w:r w:rsidRPr="005F2848">
              <w:t>Подготовка программно-методических условий реализации ФГОС ООО</w:t>
            </w:r>
          </w:p>
        </w:tc>
        <w:tc>
          <w:tcPr>
            <w:tcW w:w="1770" w:type="dxa"/>
          </w:tcPr>
          <w:p w:rsidR="00954D8F" w:rsidRPr="005F2848" w:rsidRDefault="00954D8F" w:rsidP="00954D8F">
            <w:pPr>
              <w:jc w:val="center"/>
            </w:pPr>
            <w:r w:rsidRPr="005F2848">
              <w:t>Согласно дорожной карты</w:t>
            </w:r>
          </w:p>
        </w:tc>
        <w:tc>
          <w:tcPr>
            <w:tcW w:w="2065" w:type="dxa"/>
          </w:tcPr>
          <w:p w:rsidR="00954D8F" w:rsidRPr="005F2848" w:rsidRDefault="00954D8F" w:rsidP="00954D8F">
            <w:pPr>
              <w:jc w:val="center"/>
            </w:pPr>
            <w:r w:rsidRPr="005F2848">
              <w:t xml:space="preserve">Зам директора по УВР, ВР </w:t>
            </w:r>
          </w:p>
        </w:tc>
        <w:tc>
          <w:tcPr>
            <w:tcW w:w="2675" w:type="dxa"/>
          </w:tcPr>
          <w:p w:rsidR="00954D8F" w:rsidRPr="005F2848" w:rsidRDefault="00954D8F" w:rsidP="00954D8F">
            <w:pPr>
              <w:jc w:val="center"/>
            </w:pPr>
            <w:r w:rsidRPr="005F2848">
              <w:t>ООП ООО</w:t>
            </w:r>
          </w:p>
        </w:tc>
      </w:tr>
      <w:tr w:rsidR="00954D8F" w:rsidRPr="005F2848" w:rsidTr="00954D8F">
        <w:tc>
          <w:tcPr>
            <w:tcW w:w="501" w:type="dxa"/>
          </w:tcPr>
          <w:p w:rsidR="00954D8F" w:rsidRPr="005F2848" w:rsidRDefault="00954D8F" w:rsidP="00954D8F">
            <w:pPr>
              <w:jc w:val="center"/>
            </w:pPr>
            <w:r w:rsidRPr="005F2848">
              <w:t>5</w:t>
            </w:r>
          </w:p>
        </w:tc>
        <w:tc>
          <w:tcPr>
            <w:tcW w:w="3140" w:type="dxa"/>
          </w:tcPr>
          <w:p w:rsidR="00954D8F" w:rsidRPr="005F2848" w:rsidRDefault="00954D8F" w:rsidP="00954D8F">
            <w:r w:rsidRPr="005F2848">
              <w:t>Мониторинг образовательных достижений учащихся</w:t>
            </w:r>
          </w:p>
        </w:tc>
        <w:tc>
          <w:tcPr>
            <w:tcW w:w="1770" w:type="dxa"/>
          </w:tcPr>
          <w:p w:rsidR="00954D8F" w:rsidRPr="005F2848" w:rsidRDefault="00954D8F" w:rsidP="00954D8F">
            <w:pPr>
              <w:jc w:val="center"/>
            </w:pPr>
            <w:r w:rsidRPr="005F2848">
              <w:t>В течение года</w:t>
            </w:r>
          </w:p>
        </w:tc>
        <w:tc>
          <w:tcPr>
            <w:tcW w:w="2065" w:type="dxa"/>
          </w:tcPr>
          <w:p w:rsidR="00954D8F" w:rsidRPr="005F2848" w:rsidRDefault="00954D8F" w:rsidP="00954D8F">
            <w:pPr>
              <w:jc w:val="center"/>
            </w:pPr>
            <w:r w:rsidRPr="005F2848">
              <w:t xml:space="preserve">Зам директора по УВР </w:t>
            </w:r>
          </w:p>
        </w:tc>
        <w:tc>
          <w:tcPr>
            <w:tcW w:w="2675" w:type="dxa"/>
          </w:tcPr>
          <w:p w:rsidR="00954D8F" w:rsidRPr="005F2848" w:rsidRDefault="00954D8F" w:rsidP="00954D8F">
            <w:pPr>
              <w:jc w:val="center"/>
            </w:pPr>
            <w:r w:rsidRPr="005F2848">
              <w:t>Управление качеством образования</w:t>
            </w:r>
          </w:p>
        </w:tc>
      </w:tr>
    </w:tbl>
    <w:p w:rsidR="00954D8F" w:rsidRPr="007F22C1" w:rsidRDefault="00954D8F" w:rsidP="00954D8F">
      <w:pPr>
        <w:jc w:val="center"/>
        <w:rPr>
          <w:b/>
        </w:rPr>
      </w:pPr>
    </w:p>
    <w:p w:rsidR="00954D8F" w:rsidRDefault="00954D8F" w:rsidP="00954D8F">
      <w:pPr>
        <w:pStyle w:val="22"/>
        <w:ind w:left="0"/>
        <w:jc w:val="center"/>
        <w:rPr>
          <w:b/>
          <w:lang w:val="ru-RU"/>
        </w:rPr>
      </w:pPr>
      <w:r>
        <w:rPr>
          <w:b/>
          <w:lang w:val="ru-RU"/>
        </w:rPr>
        <w:t>План о</w:t>
      </w:r>
      <w:r w:rsidRPr="006949D1">
        <w:rPr>
          <w:b/>
          <w:lang w:val="ru-RU"/>
        </w:rPr>
        <w:t>рганизаци</w:t>
      </w:r>
      <w:r>
        <w:rPr>
          <w:b/>
          <w:lang w:val="ru-RU"/>
        </w:rPr>
        <w:t>и</w:t>
      </w:r>
      <w:r w:rsidRPr="006949D1">
        <w:rPr>
          <w:b/>
          <w:lang w:val="ru-RU"/>
        </w:rPr>
        <w:t xml:space="preserve"> образовательного процесса</w:t>
      </w:r>
    </w:p>
    <w:p w:rsidR="00954D8F" w:rsidRPr="006949D1" w:rsidRDefault="00954D8F" w:rsidP="00954D8F">
      <w:pPr>
        <w:pStyle w:val="22"/>
        <w:ind w:left="0"/>
        <w:jc w:val="center"/>
        <w:rPr>
          <w:b/>
          <w:lang w:val="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
        <w:gridCol w:w="2691"/>
        <w:gridCol w:w="1643"/>
        <w:gridCol w:w="2035"/>
        <w:gridCol w:w="2773"/>
      </w:tblGrid>
      <w:tr w:rsidR="00954D8F" w:rsidRPr="005F2848" w:rsidTr="00954D8F">
        <w:tc>
          <w:tcPr>
            <w:tcW w:w="492" w:type="dxa"/>
          </w:tcPr>
          <w:p w:rsidR="00954D8F" w:rsidRPr="005F2848" w:rsidRDefault="00954D8F" w:rsidP="00954D8F">
            <w:pPr>
              <w:jc w:val="center"/>
            </w:pPr>
            <w:r w:rsidRPr="005F2848">
              <w:t>№</w:t>
            </w:r>
          </w:p>
        </w:tc>
        <w:tc>
          <w:tcPr>
            <w:tcW w:w="2691" w:type="dxa"/>
          </w:tcPr>
          <w:p w:rsidR="00954D8F" w:rsidRPr="005F2848" w:rsidRDefault="00954D8F" w:rsidP="00954D8F">
            <w:pPr>
              <w:jc w:val="center"/>
            </w:pPr>
            <w:r w:rsidRPr="005F2848">
              <w:t>Мероприятие</w:t>
            </w:r>
          </w:p>
        </w:tc>
        <w:tc>
          <w:tcPr>
            <w:tcW w:w="1643" w:type="dxa"/>
          </w:tcPr>
          <w:p w:rsidR="00954D8F" w:rsidRPr="006C3297" w:rsidRDefault="00954D8F" w:rsidP="00954D8F">
            <w:pPr>
              <w:jc w:val="center"/>
            </w:pPr>
            <w:r w:rsidRPr="006C3297">
              <w:t>Срок реализации</w:t>
            </w:r>
          </w:p>
        </w:tc>
        <w:tc>
          <w:tcPr>
            <w:tcW w:w="2035" w:type="dxa"/>
          </w:tcPr>
          <w:p w:rsidR="00954D8F" w:rsidRPr="006C3297" w:rsidRDefault="00954D8F" w:rsidP="00954D8F">
            <w:pPr>
              <w:jc w:val="center"/>
            </w:pPr>
            <w:r w:rsidRPr="006C3297">
              <w:t>Ответственные исполнители</w:t>
            </w:r>
          </w:p>
        </w:tc>
        <w:tc>
          <w:tcPr>
            <w:tcW w:w="2773" w:type="dxa"/>
          </w:tcPr>
          <w:p w:rsidR="00954D8F" w:rsidRPr="006C3297" w:rsidRDefault="00954D8F" w:rsidP="00954D8F">
            <w:pPr>
              <w:jc w:val="center"/>
            </w:pPr>
            <w:r w:rsidRPr="006C3297">
              <w:t>Планируемый результат</w:t>
            </w:r>
          </w:p>
        </w:tc>
      </w:tr>
      <w:tr w:rsidR="00954D8F" w:rsidRPr="005F2848" w:rsidTr="00954D8F">
        <w:tc>
          <w:tcPr>
            <w:tcW w:w="492" w:type="dxa"/>
            <w:vAlign w:val="center"/>
          </w:tcPr>
          <w:p w:rsidR="00954D8F" w:rsidRPr="006949D1" w:rsidRDefault="00954D8F" w:rsidP="00954D8F">
            <w:pPr>
              <w:snapToGrid w:val="0"/>
              <w:jc w:val="center"/>
            </w:pPr>
            <w:r w:rsidRPr="006949D1">
              <w:t>1</w:t>
            </w:r>
          </w:p>
        </w:tc>
        <w:tc>
          <w:tcPr>
            <w:tcW w:w="2691" w:type="dxa"/>
          </w:tcPr>
          <w:p w:rsidR="00954D8F" w:rsidRPr="006949D1" w:rsidRDefault="00954D8F" w:rsidP="00954D8F">
            <w:pPr>
              <w:snapToGrid w:val="0"/>
            </w:pPr>
            <w:r w:rsidRPr="006949D1">
              <w:t xml:space="preserve">Подготовка учебных кабинетов к началу учебного года.  </w:t>
            </w:r>
            <w:r w:rsidRPr="005F2848">
              <w:t>С</w:t>
            </w:r>
            <w:r w:rsidRPr="006949D1">
              <w:t>мотркабинетов</w:t>
            </w:r>
          </w:p>
        </w:tc>
        <w:tc>
          <w:tcPr>
            <w:tcW w:w="1643" w:type="dxa"/>
          </w:tcPr>
          <w:p w:rsidR="00954D8F" w:rsidRPr="006C3297" w:rsidRDefault="00954D8F" w:rsidP="00954D8F">
            <w:pPr>
              <w:jc w:val="center"/>
            </w:pPr>
            <w:r>
              <w:t xml:space="preserve"> август</w:t>
            </w:r>
            <w:r w:rsidRPr="006C3297">
              <w:t xml:space="preserve"> 201</w:t>
            </w:r>
            <w:r>
              <w:t>9</w:t>
            </w:r>
          </w:p>
        </w:tc>
        <w:tc>
          <w:tcPr>
            <w:tcW w:w="2035" w:type="dxa"/>
          </w:tcPr>
          <w:p w:rsidR="00954D8F" w:rsidRPr="006C3297" w:rsidRDefault="00954D8F" w:rsidP="00954D8F">
            <w:pPr>
              <w:jc w:val="center"/>
            </w:pPr>
            <w:r w:rsidRPr="006C3297">
              <w:t>Администрация</w:t>
            </w:r>
          </w:p>
        </w:tc>
        <w:tc>
          <w:tcPr>
            <w:tcW w:w="2773" w:type="dxa"/>
          </w:tcPr>
          <w:p w:rsidR="00954D8F" w:rsidRPr="006C3297" w:rsidRDefault="00954D8F" w:rsidP="00954D8F">
            <w:pPr>
              <w:jc w:val="center"/>
            </w:pPr>
            <w:r w:rsidRPr="006C3297">
              <w:t>Оптимальные условия для учебных занятий</w:t>
            </w:r>
          </w:p>
        </w:tc>
      </w:tr>
      <w:tr w:rsidR="00954D8F" w:rsidRPr="005F2848" w:rsidTr="00954D8F">
        <w:tc>
          <w:tcPr>
            <w:tcW w:w="492" w:type="dxa"/>
            <w:vAlign w:val="center"/>
          </w:tcPr>
          <w:p w:rsidR="00954D8F" w:rsidRPr="006949D1" w:rsidRDefault="00954D8F" w:rsidP="00954D8F">
            <w:pPr>
              <w:snapToGrid w:val="0"/>
              <w:jc w:val="center"/>
            </w:pPr>
            <w:r w:rsidRPr="006949D1">
              <w:t>2</w:t>
            </w:r>
          </w:p>
        </w:tc>
        <w:tc>
          <w:tcPr>
            <w:tcW w:w="2691" w:type="dxa"/>
          </w:tcPr>
          <w:p w:rsidR="00954D8F" w:rsidRPr="006949D1" w:rsidRDefault="00954D8F" w:rsidP="00954D8F">
            <w:pPr>
              <w:snapToGrid w:val="0"/>
            </w:pPr>
            <w:r w:rsidRPr="006949D1">
              <w:t>Административное совещание по итогам смотра кабинетов</w:t>
            </w:r>
          </w:p>
        </w:tc>
        <w:tc>
          <w:tcPr>
            <w:tcW w:w="1643" w:type="dxa"/>
          </w:tcPr>
          <w:p w:rsidR="00954D8F" w:rsidRPr="006C3297" w:rsidRDefault="00954D8F" w:rsidP="00954D8F">
            <w:pPr>
              <w:jc w:val="center"/>
            </w:pPr>
            <w:r w:rsidRPr="006C3297">
              <w:t xml:space="preserve"> августа 201</w:t>
            </w:r>
            <w:r>
              <w:t>9</w:t>
            </w:r>
          </w:p>
        </w:tc>
        <w:tc>
          <w:tcPr>
            <w:tcW w:w="2035" w:type="dxa"/>
          </w:tcPr>
          <w:p w:rsidR="00954D8F" w:rsidRPr="006C3297" w:rsidRDefault="00954D8F" w:rsidP="00954D8F">
            <w:pPr>
              <w:jc w:val="center"/>
            </w:pPr>
            <w:r w:rsidRPr="006C3297">
              <w:t>Администрация</w:t>
            </w:r>
          </w:p>
        </w:tc>
        <w:tc>
          <w:tcPr>
            <w:tcW w:w="2773" w:type="dxa"/>
          </w:tcPr>
          <w:p w:rsidR="00954D8F" w:rsidRPr="006C3297" w:rsidRDefault="00954D8F" w:rsidP="00954D8F">
            <w:pPr>
              <w:jc w:val="center"/>
            </w:pPr>
            <w:r w:rsidRPr="006C3297">
              <w:t>Утвержденный план работы учебных кабинетов</w:t>
            </w:r>
          </w:p>
        </w:tc>
      </w:tr>
      <w:tr w:rsidR="00954D8F" w:rsidRPr="005F2848" w:rsidTr="00954D8F">
        <w:tc>
          <w:tcPr>
            <w:tcW w:w="492" w:type="dxa"/>
            <w:vAlign w:val="center"/>
          </w:tcPr>
          <w:p w:rsidR="00954D8F" w:rsidRPr="006949D1" w:rsidRDefault="00954D8F" w:rsidP="00954D8F">
            <w:pPr>
              <w:snapToGrid w:val="0"/>
              <w:jc w:val="center"/>
            </w:pPr>
            <w:r w:rsidRPr="006949D1">
              <w:t>3</w:t>
            </w:r>
          </w:p>
        </w:tc>
        <w:tc>
          <w:tcPr>
            <w:tcW w:w="2691" w:type="dxa"/>
          </w:tcPr>
          <w:p w:rsidR="00954D8F" w:rsidRPr="006949D1" w:rsidRDefault="00954D8F" w:rsidP="00954D8F">
            <w:pPr>
              <w:snapToGrid w:val="0"/>
            </w:pPr>
            <w:r w:rsidRPr="006949D1">
              <w:t>Комплектование, зачисление в 1,10 классы</w:t>
            </w:r>
          </w:p>
        </w:tc>
        <w:tc>
          <w:tcPr>
            <w:tcW w:w="1643" w:type="dxa"/>
          </w:tcPr>
          <w:p w:rsidR="00954D8F" w:rsidRPr="006C3297" w:rsidRDefault="00954D8F" w:rsidP="00954D8F">
            <w:pPr>
              <w:jc w:val="center"/>
            </w:pPr>
            <w:r w:rsidRPr="006C3297">
              <w:t>Июнь-август 201</w:t>
            </w:r>
            <w:r>
              <w:t>9</w:t>
            </w:r>
          </w:p>
        </w:tc>
        <w:tc>
          <w:tcPr>
            <w:tcW w:w="2035" w:type="dxa"/>
          </w:tcPr>
          <w:p w:rsidR="00954D8F" w:rsidRPr="006C3297" w:rsidRDefault="00954D8F" w:rsidP="00954D8F">
            <w:pPr>
              <w:jc w:val="center"/>
            </w:pPr>
            <w:r w:rsidRPr="006C3297">
              <w:t>Администрация</w:t>
            </w:r>
          </w:p>
        </w:tc>
        <w:tc>
          <w:tcPr>
            <w:tcW w:w="2773" w:type="dxa"/>
          </w:tcPr>
          <w:p w:rsidR="00954D8F" w:rsidRDefault="00954D8F" w:rsidP="00954D8F">
            <w:pPr>
              <w:jc w:val="center"/>
            </w:pPr>
            <w:r w:rsidRPr="006C3297">
              <w:t>Списки учащихся школы на 201</w:t>
            </w:r>
            <w:r>
              <w:t xml:space="preserve">9-2020 </w:t>
            </w:r>
          </w:p>
          <w:p w:rsidR="00954D8F" w:rsidRPr="006C3297" w:rsidRDefault="00954D8F" w:rsidP="00954D8F">
            <w:pPr>
              <w:jc w:val="center"/>
            </w:pPr>
            <w:r w:rsidRPr="006C3297">
              <w:t>уч</w:t>
            </w:r>
            <w:r>
              <w:t>ебный</w:t>
            </w:r>
            <w:r w:rsidRPr="006C3297">
              <w:t xml:space="preserve"> год</w:t>
            </w:r>
          </w:p>
        </w:tc>
      </w:tr>
      <w:tr w:rsidR="00954D8F" w:rsidRPr="005F2848" w:rsidTr="00954D8F">
        <w:tc>
          <w:tcPr>
            <w:tcW w:w="492" w:type="dxa"/>
            <w:vAlign w:val="center"/>
          </w:tcPr>
          <w:p w:rsidR="00954D8F" w:rsidRPr="006949D1" w:rsidRDefault="00954D8F" w:rsidP="00954D8F">
            <w:pPr>
              <w:snapToGrid w:val="0"/>
              <w:jc w:val="center"/>
            </w:pPr>
            <w:r w:rsidRPr="006949D1">
              <w:t>4</w:t>
            </w:r>
          </w:p>
        </w:tc>
        <w:tc>
          <w:tcPr>
            <w:tcW w:w="2691" w:type="dxa"/>
          </w:tcPr>
          <w:p w:rsidR="00954D8F" w:rsidRPr="006949D1" w:rsidRDefault="00954D8F" w:rsidP="00954D8F">
            <w:pPr>
              <w:snapToGrid w:val="0"/>
            </w:pPr>
            <w:r w:rsidRPr="006949D1">
              <w:t>Уточнение списков учащихся по классам</w:t>
            </w:r>
          </w:p>
        </w:tc>
        <w:tc>
          <w:tcPr>
            <w:tcW w:w="1643" w:type="dxa"/>
          </w:tcPr>
          <w:p w:rsidR="00954D8F" w:rsidRPr="006C3297" w:rsidRDefault="00954D8F" w:rsidP="00954D8F">
            <w:pPr>
              <w:jc w:val="center"/>
            </w:pPr>
            <w:r w:rsidRPr="006C3297">
              <w:t>Июнь-август 201</w:t>
            </w:r>
            <w:r>
              <w:t>9</w:t>
            </w:r>
          </w:p>
        </w:tc>
        <w:tc>
          <w:tcPr>
            <w:tcW w:w="2035" w:type="dxa"/>
          </w:tcPr>
          <w:p w:rsidR="00954D8F" w:rsidRPr="006C3297" w:rsidRDefault="00954D8F" w:rsidP="00954D8F">
            <w:pPr>
              <w:jc w:val="center"/>
            </w:pPr>
            <w:r w:rsidRPr="006C3297">
              <w:t>Администрация</w:t>
            </w:r>
          </w:p>
        </w:tc>
        <w:tc>
          <w:tcPr>
            <w:tcW w:w="2773" w:type="dxa"/>
          </w:tcPr>
          <w:p w:rsidR="00954D8F" w:rsidRPr="006C3297" w:rsidRDefault="00954D8F" w:rsidP="00954D8F">
            <w:pPr>
              <w:jc w:val="center"/>
            </w:pPr>
            <w:r w:rsidRPr="006C3297">
              <w:t>Списки учащихся школы на 201</w:t>
            </w:r>
            <w:r>
              <w:t xml:space="preserve">9-2020 учебный </w:t>
            </w:r>
            <w:r w:rsidRPr="006C3297">
              <w:t>год</w:t>
            </w:r>
          </w:p>
        </w:tc>
      </w:tr>
      <w:tr w:rsidR="00954D8F" w:rsidRPr="005F2848" w:rsidTr="00954D8F">
        <w:tc>
          <w:tcPr>
            <w:tcW w:w="492" w:type="dxa"/>
            <w:vAlign w:val="center"/>
          </w:tcPr>
          <w:p w:rsidR="00954D8F" w:rsidRPr="006949D1" w:rsidRDefault="00954D8F" w:rsidP="00954D8F">
            <w:pPr>
              <w:snapToGrid w:val="0"/>
              <w:jc w:val="center"/>
            </w:pPr>
            <w:r w:rsidRPr="006949D1">
              <w:t>5</w:t>
            </w:r>
          </w:p>
        </w:tc>
        <w:tc>
          <w:tcPr>
            <w:tcW w:w="2691" w:type="dxa"/>
          </w:tcPr>
          <w:p w:rsidR="00954D8F" w:rsidRPr="006949D1" w:rsidRDefault="00954D8F" w:rsidP="00954D8F">
            <w:pPr>
              <w:snapToGrid w:val="0"/>
            </w:pPr>
            <w:r w:rsidRPr="006949D1">
              <w:t xml:space="preserve">Распределение недельной нагрузки учителей-предметников </w:t>
            </w:r>
          </w:p>
        </w:tc>
        <w:tc>
          <w:tcPr>
            <w:tcW w:w="1643" w:type="dxa"/>
          </w:tcPr>
          <w:p w:rsidR="00954D8F" w:rsidRPr="006C3297" w:rsidRDefault="00954D8F" w:rsidP="00954D8F">
            <w:pPr>
              <w:jc w:val="center"/>
            </w:pPr>
            <w:r w:rsidRPr="006C3297">
              <w:t>Сентябрь 201</w:t>
            </w:r>
            <w:r>
              <w:t>9</w:t>
            </w:r>
          </w:p>
        </w:tc>
        <w:tc>
          <w:tcPr>
            <w:tcW w:w="2035" w:type="dxa"/>
          </w:tcPr>
          <w:p w:rsidR="00954D8F" w:rsidRPr="006C3297" w:rsidRDefault="00954D8F" w:rsidP="00954D8F">
            <w:pPr>
              <w:jc w:val="center"/>
            </w:pPr>
            <w:r w:rsidRPr="006C3297">
              <w:t>Администрация</w:t>
            </w:r>
          </w:p>
        </w:tc>
        <w:tc>
          <w:tcPr>
            <w:tcW w:w="2773" w:type="dxa"/>
          </w:tcPr>
          <w:p w:rsidR="00954D8F" w:rsidRPr="006C3297" w:rsidRDefault="00954D8F" w:rsidP="00954D8F">
            <w:pPr>
              <w:jc w:val="center"/>
            </w:pPr>
            <w:r w:rsidRPr="006C3297">
              <w:t>Тарификация на год</w:t>
            </w:r>
          </w:p>
        </w:tc>
      </w:tr>
      <w:tr w:rsidR="00954D8F" w:rsidRPr="005F2848" w:rsidTr="00954D8F">
        <w:tc>
          <w:tcPr>
            <w:tcW w:w="492" w:type="dxa"/>
            <w:vAlign w:val="center"/>
          </w:tcPr>
          <w:p w:rsidR="00954D8F" w:rsidRPr="006949D1" w:rsidRDefault="00954D8F" w:rsidP="00954D8F">
            <w:pPr>
              <w:snapToGrid w:val="0"/>
              <w:jc w:val="center"/>
            </w:pPr>
            <w:r w:rsidRPr="006949D1">
              <w:t>6</w:t>
            </w:r>
          </w:p>
        </w:tc>
        <w:tc>
          <w:tcPr>
            <w:tcW w:w="2691" w:type="dxa"/>
          </w:tcPr>
          <w:p w:rsidR="00954D8F" w:rsidRPr="006949D1" w:rsidRDefault="00954D8F" w:rsidP="00954D8F">
            <w:pPr>
              <w:snapToGrid w:val="0"/>
            </w:pPr>
            <w:r w:rsidRPr="006949D1">
              <w:t>Назначение классных руководителей</w:t>
            </w:r>
          </w:p>
        </w:tc>
        <w:tc>
          <w:tcPr>
            <w:tcW w:w="1643" w:type="dxa"/>
          </w:tcPr>
          <w:p w:rsidR="00954D8F" w:rsidRPr="006C3297" w:rsidRDefault="00954D8F" w:rsidP="00954D8F">
            <w:pPr>
              <w:jc w:val="center"/>
            </w:pPr>
            <w:r w:rsidRPr="006C3297">
              <w:t>Август 201</w:t>
            </w:r>
            <w:r>
              <w:t>9</w:t>
            </w:r>
          </w:p>
        </w:tc>
        <w:tc>
          <w:tcPr>
            <w:tcW w:w="2035" w:type="dxa"/>
          </w:tcPr>
          <w:p w:rsidR="00954D8F" w:rsidRPr="006C3297" w:rsidRDefault="00954D8F" w:rsidP="00954D8F">
            <w:pPr>
              <w:jc w:val="center"/>
            </w:pPr>
            <w:r w:rsidRPr="006C3297">
              <w:t>Администрация</w:t>
            </w:r>
          </w:p>
        </w:tc>
        <w:tc>
          <w:tcPr>
            <w:tcW w:w="2773" w:type="dxa"/>
          </w:tcPr>
          <w:p w:rsidR="00954D8F" w:rsidRPr="006C3297" w:rsidRDefault="00954D8F" w:rsidP="00954D8F">
            <w:pPr>
              <w:jc w:val="center"/>
            </w:pPr>
            <w:r w:rsidRPr="006C3297">
              <w:t>Организация деятельности классного коллектива</w:t>
            </w:r>
          </w:p>
        </w:tc>
      </w:tr>
      <w:tr w:rsidR="00954D8F" w:rsidRPr="005F2848" w:rsidTr="00954D8F">
        <w:tc>
          <w:tcPr>
            <w:tcW w:w="492" w:type="dxa"/>
            <w:vAlign w:val="center"/>
          </w:tcPr>
          <w:p w:rsidR="00954D8F" w:rsidRPr="006949D1" w:rsidRDefault="00954D8F" w:rsidP="00954D8F">
            <w:pPr>
              <w:snapToGrid w:val="0"/>
              <w:jc w:val="center"/>
            </w:pPr>
            <w:r w:rsidRPr="006949D1">
              <w:t>7</w:t>
            </w:r>
          </w:p>
        </w:tc>
        <w:tc>
          <w:tcPr>
            <w:tcW w:w="2691" w:type="dxa"/>
          </w:tcPr>
          <w:p w:rsidR="00954D8F" w:rsidRPr="006949D1" w:rsidRDefault="00954D8F" w:rsidP="00954D8F">
            <w:pPr>
              <w:snapToGrid w:val="0"/>
            </w:pPr>
            <w:r w:rsidRPr="005F2848">
              <w:t xml:space="preserve">Назначение </w:t>
            </w:r>
            <w:r w:rsidRPr="006949D1">
              <w:t>заведующих кабинетами</w:t>
            </w:r>
          </w:p>
        </w:tc>
        <w:tc>
          <w:tcPr>
            <w:tcW w:w="1643" w:type="dxa"/>
          </w:tcPr>
          <w:p w:rsidR="00954D8F" w:rsidRPr="006C3297" w:rsidRDefault="00954D8F" w:rsidP="00954D8F">
            <w:pPr>
              <w:jc w:val="center"/>
            </w:pPr>
            <w:r w:rsidRPr="006C3297">
              <w:t>Август 201</w:t>
            </w:r>
            <w:r>
              <w:t>9</w:t>
            </w:r>
          </w:p>
        </w:tc>
        <w:tc>
          <w:tcPr>
            <w:tcW w:w="2035" w:type="dxa"/>
          </w:tcPr>
          <w:p w:rsidR="00954D8F" w:rsidRPr="006C3297" w:rsidRDefault="00954D8F" w:rsidP="00954D8F">
            <w:pPr>
              <w:jc w:val="center"/>
            </w:pPr>
            <w:r w:rsidRPr="006C3297">
              <w:t>Администрация</w:t>
            </w:r>
          </w:p>
        </w:tc>
        <w:tc>
          <w:tcPr>
            <w:tcW w:w="2773" w:type="dxa"/>
          </w:tcPr>
          <w:p w:rsidR="00954D8F" w:rsidRPr="006C3297" w:rsidRDefault="00954D8F" w:rsidP="00954D8F">
            <w:pPr>
              <w:jc w:val="center"/>
            </w:pPr>
            <w:r w:rsidRPr="006C3297">
              <w:t>Оптимизация работы специализированных кабинетов</w:t>
            </w:r>
          </w:p>
        </w:tc>
      </w:tr>
      <w:tr w:rsidR="00954D8F" w:rsidRPr="005F2848" w:rsidTr="00954D8F">
        <w:tc>
          <w:tcPr>
            <w:tcW w:w="492" w:type="dxa"/>
            <w:vAlign w:val="center"/>
          </w:tcPr>
          <w:p w:rsidR="00954D8F" w:rsidRPr="006949D1" w:rsidRDefault="00954D8F" w:rsidP="00954D8F">
            <w:pPr>
              <w:snapToGrid w:val="0"/>
              <w:jc w:val="center"/>
            </w:pPr>
            <w:r w:rsidRPr="006949D1">
              <w:t>8</w:t>
            </w:r>
          </w:p>
        </w:tc>
        <w:tc>
          <w:tcPr>
            <w:tcW w:w="2691" w:type="dxa"/>
          </w:tcPr>
          <w:p w:rsidR="00954D8F" w:rsidRPr="006949D1" w:rsidRDefault="00954D8F" w:rsidP="00954D8F">
            <w:pPr>
              <w:snapToGrid w:val="0"/>
            </w:pPr>
            <w:r w:rsidRPr="006C3297">
              <w:t>Обеспеченность учащихся учебниками</w:t>
            </w:r>
          </w:p>
        </w:tc>
        <w:tc>
          <w:tcPr>
            <w:tcW w:w="1643" w:type="dxa"/>
          </w:tcPr>
          <w:p w:rsidR="00954D8F" w:rsidRPr="006C3297" w:rsidRDefault="00954D8F" w:rsidP="00954D8F">
            <w:pPr>
              <w:jc w:val="center"/>
            </w:pPr>
            <w:r w:rsidRPr="006C3297">
              <w:t>Сентябрь 201</w:t>
            </w:r>
            <w:r>
              <w:t>9</w:t>
            </w:r>
          </w:p>
        </w:tc>
        <w:tc>
          <w:tcPr>
            <w:tcW w:w="2035" w:type="dxa"/>
          </w:tcPr>
          <w:p w:rsidR="00954D8F" w:rsidRPr="006C3297" w:rsidRDefault="00954D8F" w:rsidP="00954D8F">
            <w:pPr>
              <w:jc w:val="center"/>
            </w:pPr>
            <w:r>
              <w:t>Библиотекарь</w:t>
            </w:r>
          </w:p>
        </w:tc>
        <w:tc>
          <w:tcPr>
            <w:tcW w:w="2773" w:type="dxa"/>
          </w:tcPr>
          <w:p w:rsidR="00954D8F" w:rsidRPr="006C3297" w:rsidRDefault="00954D8F" w:rsidP="00954D8F">
            <w:pPr>
              <w:jc w:val="center"/>
            </w:pPr>
            <w:r w:rsidRPr="006C3297">
              <w:t>Обеспеченность учащихся учебниками</w:t>
            </w:r>
          </w:p>
        </w:tc>
      </w:tr>
      <w:tr w:rsidR="00954D8F" w:rsidRPr="005F2848" w:rsidTr="00954D8F">
        <w:tc>
          <w:tcPr>
            <w:tcW w:w="492" w:type="dxa"/>
            <w:vAlign w:val="center"/>
          </w:tcPr>
          <w:p w:rsidR="00954D8F" w:rsidRPr="006949D1" w:rsidRDefault="00954D8F" w:rsidP="00954D8F">
            <w:pPr>
              <w:snapToGrid w:val="0"/>
              <w:jc w:val="center"/>
            </w:pPr>
            <w:r w:rsidRPr="006949D1">
              <w:t>9</w:t>
            </w:r>
          </w:p>
        </w:tc>
        <w:tc>
          <w:tcPr>
            <w:tcW w:w="2691" w:type="dxa"/>
          </w:tcPr>
          <w:p w:rsidR="00954D8F" w:rsidRPr="006949D1" w:rsidRDefault="00954D8F" w:rsidP="00954D8F">
            <w:pPr>
              <w:snapToGrid w:val="0"/>
            </w:pPr>
            <w:r w:rsidRPr="006949D1">
              <w:t xml:space="preserve">Подготовка отчета об  устройстве  выпускников 9,11 </w:t>
            </w:r>
            <w:r w:rsidRPr="006949D1">
              <w:lastRenderedPageBreak/>
              <w:t>классов</w:t>
            </w:r>
          </w:p>
        </w:tc>
        <w:tc>
          <w:tcPr>
            <w:tcW w:w="1643" w:type="dxa"/>
          </w:tcPr>
          <w:p w:rsidR="00954D8F" w:rsidRPr="006C3297" w:rsidRDefault="00954D8F" w:rsidP="00954D8F">
            <w:pPr>
              <w:jc w:val="center"/>
            </w:pPr>
            <w:r w:rsidRPr="006C3297">
              <w:lastRenderedPageBreak/>
              <w:t>Сентябрь 201</w:t>
            </w:r>
            <w:r>
              <w:t>9</w:t>
            </w:r>
          </w:p>
        </w:tc>
        <w:tc>
          <w:tcPr>
            <w:tcW w:w="2035" w:type="dxa"/>
          </w:tcPr>
          <w:p w:rsidR="00954D8F" w:rsidRPr="006C3297" w:rsidRDefault="00954D8F" w:rsidP="00954D8F">
            <w:pPr>
              <w:jc w:val="center"/>
            </w:pPr>
            <w:r w:rsidRPr="006C3297">
              <w:t xml:space="preserve">Классные руководители зам директора по </w:t>
            </w:r>
            <w:r w:rsidRPr="006C3297">
              <w:lastRenderedPageBreak/>
              <w:t xml:space="preserve">УВР </w:t>
            </w:r>
          </w:p>
        </w:tc>
        <w:tc>
          <w:tcPr>
            <w:tcW w:w="2773" w:type="dxa"/>
          </w:tcPr>
          <w:p w:rsidR="00954D8F" w:rsidRPr="006C3297" w:rsidRDefault="00954D8F" w:rsidP="00954D8F">
            <w:pPr>
              <w:jc w:val="center"/>
            </w:pPr>
            <w:r w:rsidRPr="006C3297">
              <w:lastRenderedPageBreak/>
              <w:t>Информация о качестве проф</w:t>
            </w:r>
            <w:r>
              <w:t xml:space="preserve">ессионально </w:t>
            </w:r>
            <w:r w:rsidRPr="006C3297">
              <w:t xml:space="preserve">ориентационной работы </w:t>
            </w:r>
            <w:r w:rsidRPr="006C3297">
              <w:lastRenderedPageBreak/>
              <w:t>школы</w:t>
            </w:r>
          </w:p>
        </w:tc>
      </w:tr>
      <w:tr w:rsidR="00954D8F" w:rsidRPr="005F2848" w:rsidTr="00954D8F">
        <w:tc>
          <w:tcPr>
            <w:tcW w:w="492" w:type="dxa"/>
            <w:vAlign w:val="center"/>
          </w:tcPr>
          <w:p w:rsidR="00954D8F" w:rsidRPr="006949D1" w:rsidRDefault="00954D8F" w:rsidP="00954D8F">
            <w:pPr>
              <w:snapToGrid w:val="0"/>
              <w:jc w:val="center"/>
            </w:pPr>
            <w:r w:rsidRPr="006949D1">
              <w:lastRenderedPageBreak/>
              <w:t>10</w:t>
            </w:r>
          </w:p>
        </w:tc>
        <w:tc>
          <w:tcPr>
            <w:tcW w:w="2691" w:type="dxa"/>
          </w:tcPr>
          <w:p w:rsidR="00954D8F" w:rsidRPr="006949D1" w:rsidRDefault="00954D8F" w:rsidP="00954D8F">
            <w:pPr>
              <w:snapToGrid w:val="0"/>
            </w:pPr>
            <w:r w:rsidRPr="006949D1">
              <w:t>Подготовка отчето</w:t>
            </w:r>
            <w:r>
              <w:t>в  ОШ, ОО-1,</w:t>
            </w:r>
            <w:r w:rsidRPr="006949D1">
              <w:t xml:space="preserve"> РИК</w:t>
            </w:r>
          </w:p>
        </w:tc>
        <w:tc>
          <w:tcPr>
            <w:tcW w:w="1643" w:type="dxa"/>
          </w:tcPr>
          <w:p w:rsidR="00954D8F" w:rsidRPr="006C3297" w:rsidRDefault="00954D8F" w:rsidP="00954D8F">
            <w:pPr>
              <w:jc w:val="center"/>
            </w:pPr>
            <w:r w:rsidRPr="006C3297">
              <w:t>Сентябрь 201</w:t>
            </w:r>
            <w:r>
              <w:t>9</w:t>
            </w:r>
          </w:p>
        </w:tc>
        <w:tc>
          <w:tcPr>
            <w:tcW w:w="2035" w:type="dxa"/>
          </w:tcPr>
          <w:p w:rsidR="00954D8F" w:rsidRPr="006C3297" w:rsidRDefault="00954D8F" w:rsidP="00954D8F">
            <w:pPr>
              <w:jc w:val="center"/>
            </w:pPr>
            <w:r w:rsidRPr="006C3297">
              <w:t>зам директора по УВР</w:t>
            </w:r>
          </w:p>
        </w:tc>
        <w:tc>
          <w:tcPr>
            <w:tcW w:w="2773" w:type="dxa"/>
          </w:tcPr>
          <w:p w:rsidR="00954D8F" w:rsidRPr="006C3297" w:rsidRDefault="00954D8F" w:rsidP="00954D8F">
            <w:pPr>
              <w:jc w:val="center"/>
            </w:pPr>
            <w:r>
              <w:t>Отчеты ОШ ,00-1,</w:t>
            </w:r>
            <w:r w:rsidRPr="006C3297">
              <w:t xml:space="preserve"> РИК</w:t>
            </w:r>
          </w:p>
        </w:tc>
      </w:tr>
      <w:tr w:rsidR="00954D8F" w:rsidRPr="005F2848" w:rsidTr="00954D8F">
        <w:tc>
          <w:tcPr>
            <w:tcW w:w="492" w:type="dxa"/>
            <w:vAlign w:val="center"/>
          </w:tcPr>
          <w:p w:rsidR="00954D8F" w:rsidRPr="006949D1" w:rsidRDefault="00954D8F" w:rsidP="00954D8F">
            <w:pPr>
              <w:snapToGrid w:val="0"/>
              <w:jc w:val="center"/>
            </w:pPr>
            <w:r w:rsidRPr="006949D1">
              <w:t>11</w:t>
            </w:r>
          </w:p>
        </w:tc>
        <w:tc>
          <w:tcPr>
            <w:tcW w:w="2691" w:type="dxa"/>
          </w:tcPr>
          <w:p w:rsidR="00954D8F" w:rsidRPr="006949D1" w:rsidRDefault="00954D8F" w:rsidP="00954D8F">
            <w:pPr>
              <w:snapToGrid w:val="0"/>
            </w:pPr>
            <w:r w:rsidRPr="006949D1">
              <w:t>Организация работы групп продленного дня</w:t>
            </w:r>
          </w:p>
        </w:tc>
        <w:tc>
          <w:tcPr>
            <w:tcW w:w="1643" w:type="dxa"/>
          </w:tcPr>
          <w:p w:rsidR="00954D8F" w:rsidRPr="006C3297" w:rsidRDefault="00954D8F" w:rsidP="00954D8F">
            <w:pPr>
              <w:jc w:val="center"/>
            </w:pPr>
            <w:r w:rsidRPr="006C3297">
              <w:t>Сентябрь 201</w:t>
            </w:r>
            <w:r>
              <w:t>9</w:t>
            </w:r>
          </w:p>
        </w:tc>
        <w:tc>
          <w:tcPr>
            <w:tcW w:w="2035" w:type="dxa"/>
          </w:tcPr>
          <w:p w:rsidR="00954D8F" w:rsidRPr="006C3297" w:rsidRDefault="00954D8F" w:rsidP="00954D8F">
            <w:pPr>
              <w:jc w:val="center"/>
            </w:pPr>
            <w:r>
              <w:t xml:space="preserve">Зам директора по </w:t>
            </w:r>
            <w:r w:rsidRPr="006C3297">
              <w:t>ВР</w:t>
            </w:r>
          </w:p>
        </w:tc>
        <w:tc>
          <w:tcPr>
            <w:tcW w:w="2773" w:type="dxa"/>
          </w:tcPr>
          <w:p w:rsidR="00954D8F" w:rsidRPr="006C3297" w:rsidRDefault="00954D8F" w:rsidP="00954D8F">
            <w:pPr>
              <w:jc w:val="center"/>
            </w:pPr>
            <w:r w:rsidRPr="006C3297">
              <w:t>Организация свободного времени учащихся</w:t>
            </w:r>
          </w:p>
        </w:tc>
      </w:tr>
      <w:tr w:rsidR="00954D8F" w:rsidRPr="005F2848" w:rsidTr="00954D8F">
        <w:tc>
          <w:tcPr>
            <w:tcW w:w="492" w:type="dxa"/>
            <w:vAlign w:val="center"/>
          </w:tcPr>
          <w:p w:rsidR="00954D8F" w:rsidRPr="005F2848" w:rsidRDefault="00954D8F" w:rsidP="00954D8F">
            <w:pPr>
              <w:snapToGrid w:val="0"/>
              <w:jc w:val="center"/>
            </w:pPr>
            <w:r w:rsidRPr="006949D1">
              <w:t>1</w:t>
            </w:r>
            <w:r w:rsidRPr="005F2848">
              <w:t>3</w:t>
            </w:r>
          </w:p>
        </w:tc>
        <w:tc>
          <w:tcPr>
            <w:tcW w:w="2691" w:type="dxa"/>
          </w:tcPr>
          <w:p w:rsidR="00954D8F" w:rsidRPr="006949D1" w:rsidRDefault="00954D8F" w:rsidP="00954D8F">
            <w:pPr>
              <w:snapToGrid w:val="0"/>
            </w:pPr>
            <w:r w:rsidRPr="006949D1">
              <w:t xml:space="preserve">Организация работы кружков </w:t>
            </w:r>
          </w:p>
        </w:tc>
        <w:tc>
          <w:tcPr>
            <w:tcW w:w="1643" w:type="dxa"/>
          </w:tcPr>
          <w:p w:rsidR="00954D8F" w:rsidRPr="006C3297" w:rsidRDefault="00954D8F" w:rsidP="00954D8F">
            <w:pPr>
              <w:jc w:val="center"/>
            </w:pPr>
            <w:r w:rsidRPr="006C3297">
              <w:t>Сентябрь 201</w:t>
            </w:r>
            <w:r>
              <w:t>9</w:t>
            </w:r>
          </w:p>
        </w:tc>
        <w:tc>
          <w:tcPr>
            <w:tcW w:w="2035" w:type="dxa"/>
          </w:tcPr>
          <w:p w:rsidR="00954D8F" w:rsidRPr="006C3297" w:rsidRDefault="00954D8F" w:rsidP="00954D8F">
            <w:pPr>
              <w:jc w:val="center"/>
            </w:pPr>
            <w:r>
              <w:t xml:space="preserve">Заместитель директора по </w:t>
            </w:r>
            <w:r w:rsidRPr="006C3297">
              <w:t>ВР</w:t>
            </w:r>
          </w:p>
        </w:tc>
        <w:tc>
          <w:tcPr>
            <w:tcW w:w="2773" w:type="dxa"/>
          </w:tcPr>
          <w:p w:rsidR="00954D8F" w:rsidRPr="006C3297" w:rsidRDefault="00954D8F" w:rsidP="00954D8F">
            <w:pPr>
              <w:jc w:val="center"/>
            </w:pPr>
            <w:r w:rsidRPr="006C3297">
              <w:t>Развитие одаренности детей</w:t>
            </w:r>
          </w:p>
        </w:tc>
      </w:tr>
      <w:tr w:rsidR="00954D8F" w:rsidRPr="005F2848" w:rsidTr="00954D8F">
        <w:tc>
          <w:tcPr>
            <w:tcW w:w="492" w:type="dxa"/>
            <w:vAlign w:val="center"/>
          </w:tcPr>
          <w:p w:rsidR="00954D8F" w:rsidRPr="005F2848" w:rsidRDefault="00954D8F" w:rsidP="00954D8F">
            <w:pPr>
              <w:snapToGrid w:val="0"/>
              <w:jc w:val="center"/>
            </w:pPr>
            <w:r w:rsidRPr="006949D1">
              <w:t>1</w:t>
            </w:r>
            <w:r w:rsidRPr="005F2848">
              <w:t>4</w:t>
            </w:r>
          </w:p>
        </w:tc>
        <w:tc>
          <w:tcPr>
            <w:tcW w:w="2691" w:type="dxa"/>
          </w:tcPr>
          <w:p w:rsidR="00954D8F" w:rsidRPr="006949D1" w:rsidRDefault="00954D8F" w:rsidP="00954D8F">
            <w:pPr>
              <w:snapToGrid w:val="0"/>
            </w:pPr>
            <w:r w:rsidRPr="006949D1">
              <w:t>Собеседование с учителями по</w:t>
            </w:r>
          </w:p>
          <w:p w:rsidR="00954D8F" w:rsidRPr="006949D1" w:rsidRDefault="00954D8F" w:rsidP="00954D8F">
            <w:r w:rsidRPr="006949D1">
              <w:t>тематическому планированию</w:t>
            </w:r>
          </w:p>
        </w:tc>
        <w:tc>
          <w:tcPr>
            <w:tcW w:w="1643" w:type="dxa"/>
          </w:tcPr>
          <w:p w:rsidR="00954D8F" w:rsidRPr="006C3297" w:rsidRDefault="00954D8F" w:rsidP="00954D8F">
            <w:pPr>
              <w:jc w:val="center"/>
            </w:pPr>
            <w:r w:rsidRPr="006C3297">
              <w:t>Сентябрь 201</w:t>
            </w:r>
            <w:r>
              <w:t>9</w:t>
            </w:r>
          </w:p>
        </w:tc>
        <w:tc>
          <w:tcPr>
            <w:tcW w:w="2035" w:type="dxa"/>
          </w:tcPr>
          <w:p w:rsidR="00954D8F" w:rsidRPr="006C3297" w:rsidRDefault="00954D8F" w:rsidP="00954D8F">
            <w:pPr>
              <w:jc w:val="center"/>
            </w:pPr>
            <w:r w:rsidRPr="006C3297">
              <w:t>Заместители директора по УВР</w:t>
            </w:r>
          </w:p>
        </w:tc>
        <w:tc>
          <w:tcPr>
            <w:tcW w:w="2773" w:type="dxa"/>
          </w:tcPr>
          <w:p w:rsidR="00954D8F" w:rsidRPr="006C3297" w:rsidRDefault="00954D8F" w:rsidP="00954D8F">
            <w:pPr>
              <w:jc w:val="center"/>
            </w:pPr>
            <w:r w:rsidRPr="006C3297">
              <w:t>Качество педагогической документации</w:t>
            </w:r>
          </w:p>
        </w:tc>
      </w:tr>
      <w:tr w:rsidR="00954D8F" w:rsidRPr="005F2848" w:rsidTr="00954D8F">
        <w:tc>
          <w:tcPr>
            <w:tcW w:w="492" w:type="dxa"/>
            <w:vAlign w:val="center"/>
          </w:tcPr>
          <w:p w:rsidR="00954D8F" w:rsidRPr="005F2848" w:rsidRDefault="00954D8F" w:rsidP="00954D8F">
            <w:pPr>
              <w:snapToGrid w:val="0"/>
              <w:jc w:val="center"/>
            </w:pPr>
            <w:r w:rsidRPr="006949D1">
              <w:t>1</w:t>
            </w:r>
            <w:r w:rsidRPr="005F2848">
              <w:t>5</w:t>
            </w:r>
          </w:p>
        </w:tc>
        <w:tc>
          <w:tcPr>
            <w:tcW w:w="2691" w:type="dxa"/>
          </w:tcPr>
          <w:p w:rsidR="00954D8F" w:rsidRPr="006949D1" w:rsidRDefault="00954D8F" w:rsidP="00954D8F">
            <w:pPr>
              <w:snapToGrid w:val="0"/>
            </w:pPr>
            <w:r w:rsidRPr="006949D1">
              <w:t>Составление графика проведения (диктантов, контрольных и лабораторныхработ)</w:t>
            </w:r>
          </w:p>
        </w:tc>
        <w:tc>
          <w:tcPr>
            <w:tcW w:w="1643" w:type="dxa"/>
          </w:tcPr>
          <w:p w:rsidR="00954D8F" w:rsidRPr="006C3297" w:rsidRDefault="00954D8F" w:rsidP="00954D8F">
            <w:pPr>
              <w:jc w:val="center"/>
            </w:pPr>
            <w:r w:rsidRPr="006C3297">
              <w:t>Сентябрь 201</w:t>
            </w:r>
            <w:r>
              <w:t>9</w:t>
            </w:r>
          </w:p>
        </w:tc>
        <w:tc>
          <w:tcPr>
            <w:tcW w:w="2035" w:type="dxa"/>
          </w:tcPr>
          <w:p w:rsidR="00954D8F" w:rsidRPr="006C3297" w:rsidRDefault="00954D8F" w:rsidP="00954D8F">
            <w:pPr>
              <w:jc w:val="center"/>
            </w:pPr>
            <w:r w:rsidRPr="006C3297">
              <w:t>Заместител</w:t>
            </w:r>
            <w:r>
              <w:t>ь</w:t>
            </w:r>
            <w:r w:rsidRPr="006C3297">
              <w:t xml:space="preserve"> директора по УВР</w:t>
            </w:r>
          </w:p>
        </w:tc>
        <w:tc>
          <w:tcPr>
            <w:tcW w:w="2773" w:type="dxa"/>
          </w:tcPr>
          <w:p w:rsidR="00954D8F" w:rsidRPr="006C3297" w:rsidRDefault="00954D8F" w:rsidP="00954D8F">
            <w:pPr>
              <w:jc w:val="center"/>
            </w:pPr>
            <w:r w:rsidRPr="006C3297">
              <w:t>График контроля и оценки</w:t>
            </w:r>
          </w:p>
        </w:tc>
      </w:tr>
      <w:tr w:rsidR="00954D8F" w:rsidRPr="005F2848" w:rsidTr="00954D8F">
        <w:tc>
          <w:tcPr>
            <w:tcW w:w="492" w:type="dxa"/>
            <w:vAlign w:val="center"/>
          </w:tcPr>
          <w:p w:rsidR="00954D8F" w:rsidRPr="005F2848" w:rsidRDefault="00954D8F" w:rsidP="00954D8F">
            <w:pPr>
              <w:snapToGrid w:val="0"/>
              <w:jc w:val="center"/>
            </w:pPr>
            <w:r w:rsidRPr="006949D1">
              <w:t>1</w:t>
            </w:r>
            <w:r w:rsidRPr="005F2848">
              <w:t>6</w:t>
            </w:r>
          </w:p>
        </w:tc>
        <w:tc>
          <w:tcPr>
            <w:tcW w:w="2691" w:type="dxa"/>
          </w:tcPr>
          <w:p w:rsidR="00954D8F" w:rsidRPr="005F2848" w:rsidRDefault="00954D8F" w:rsidP="00954D8F">
            <w:pPr>
              <w:snapToGrid w:val="0"/>
            </w:pPr>
            <w:r w:rsidRPr="005F2848">
              <w:t>Составление графика диагностических мероприятий по выявлению уровня развития</w:t>
            </w:r>
            <w:r w:rsidRPr="006949D1">
              <w:t xml:space="preserve"> компетенций </w:t>
            </w:r>
            <w:r w:rsidRPr="005F2848">
              <w:t>в</w:t>
            </w:r>
            <w:r>
              <w:t xml:space="preserve"> предметных </w:t>
            </w:r>
            <w:r w:rsidRPr="005F2848">
              <w:t xml:space="preserve">областях </w:t>
            </w:r>
          </w:p>
        </w:tc>
        <w:tc>
          <w:tcPr>
            <w:tcW w:w="1643" w:type="dxa"/>
          </w:tcPr>
          <w:p w:rsidR="00954D8F" w:rsidRPr="006C3297" w:rsidRDefault="00954D8F" w:rsidP="00954D8F">
            <w:pPr>
              <w:jc w:val="center"/>
            </w:pPr>
            <w:r w:rsidRPr="006C3297">
              <w:t>Сентябрь 201</w:t>
            </w:r>
            <w:r>
              <w:t>9</w:t>
            </w:r>
          </w:p>
        </w:tc>
        <w:tc>
          <w:tcPr>
            <w:tcW w:w="2035" w:type="dxa"/>
          </w:tcPr>
          <w:p w:rsidR="00954D8F" w:rsidRPr="006C3297" w:rsidRDefault="00954D8F" w:rsidP="00954D8F">
            <w:pPr>
              <w:jc w:val="center"/>
            </w:pPr>
            <w:r w:rsidRPr="006C3297">
              <w:t>зам директора по УВР</w:t>
            </w:r>
          </w:p>
        </w:tc>
        <w:tc>
          <w:tcPr>
            <w:tcW w:w="2773" w:type="dxa"/>
          </w:tcPr>
          <w:p w:rsidR="00954D8F" w:rsidRPr="006C3297" w:rsidRDefault="00954D8F" w:rsidP="00954D8F">
            <w:pPr>
              <w:jc w:val="center"/>
            </w:pPr>
            <w:r w:rsidRPr="006C3297">
              <w:t>График контроля и оценки</w:t>
            </w:r>
          </w:p>
        </w:tc>
      </w:tr>
      <w:tr w:rsidR="00954D8F" w:rsidRPr="005F2848" w:rsidTr="00954D8F">
        <w:tc>
          <w:tcPr>
            <w:tcW w:w="492" w:type="dxa"/>
            <w:vAlign w:val="center"/>
          </w:tcPr>
          <w:p w:rsidR="00954D8F" w:rsidRPr="005F2848" w:rsidRDefault="00954D8F" w:rsidP="00954D8F">
            <w:pPr>
              <w:snapToGrid w:val="0"/>
              <w:jc w:val="center"/>
            </w:pPr>
            <w:r w:rsidRPr="006949D1">
              <w:t>1</w:t>
            </w:r>
            <w:r w:rsidRPr="005F2848">
              <w:t>7</w:t>
            </w:r>
          </w:p>
        </w:tc>
        <w:tc>
          <w:tcPr>
            <w:tcW w:w="2691" w:type="dxa"/>
          </w:tcPr>
          <w:p w:rsidR="00954D8F" w:rsidRPr="006949D1" w:rsidRDefault="00954D8F" w:rsidP="00954D8F">
            <w:pPr>
              <w:snapToGrid w:val="0"/>
            </w:pPr>
            <w:r w:rsidRPr="006949D1">
              <w:t>Организация льготного питания учащихся.</w:t>
            </w:r>
          </w:p>
          <w:p w:rsidR="00954D8F" w:rsidRPr="006949D1" w:rsidRDefault="00954D8F" w:rsidP="00954D8F">
            <w:r w:rsidRPr="006949D1">
              <w:t xml:space="preserve">Обеспечение режима горячего питания </w:t>
            </w:r>
          </w:p>
        </w:tc>
        <w:tc>
          <w:tcPr>
            <w:tcW w:w="1643" w:type="dxa"/>
          </w:tcPr>
          <w:p w:rsidR="00954D8F" w:rsidRPr="006C3297" w:rsidRDefault="00954D8F" w:rsidP="00954D8F">
            <w:pPr>
              <w:jc w:val="center"/>
            </w:pPr>
            <w:r w:rsidRPr="006C3297">
              <w:t>В течение года</w:t>
            </w:r>
          </w:p>
        </w:tc>
        <w:tc>
          <w:tcPr>
            <w:tcW w:w="2035" w:type="dxa"/>
          </w:tcPr>
          <w:p w:rsidR="00954D8F" w:rsidRPr="006C3297" w:rsidRDefault="00954D8F" w:rsidP="00954D8F">
            <w:pPr>
              <w:jc w:val="center"/>
            </w:pPr>
            <w:r w:rsidRPr="006C3297">
              <w:t xml:space="preserve"> ответственный по питанию</w:t>
            </w:r>
          </w:p>
        </w:tc>
        <w:tc>
          <w:tcPr>
            <w:tcW w:w="2773" w:type="dxa"/>
          </w:tcPr>
          <w:p w:rsidR="00954D8F" w:rsidRPr="006C3297" w:rsidRDefault="00954D8F" w:rsidP="00954D8F">
            <w:pPr>
              <w:jc w:val="center"/>
            </w:pPr>
            <w:r w:rsidRPr="006C3297">
              <w:t>Выполнение программ по здоровье сбережению</w:t>
            </w:r>
          </w:p>
        </w:tc>
      </w:tr>
      <w:tr w:rsidR="00954D8F" w:rsidRPr="005F2848" w:rsidTr="00954D8F">
        <w:tc>
          <w:tcPr>
            <w:tcW w:w="492" w:type="dxa"/>
            <w:vAlign w:val="center"/>
          </w:tcPr>
          <w:p w:rsidR="00954D8F" w:rsidRPr="005F2848" w:rsidRDefault="00954D8F" w:rsidP="00954D8F">
            <w:pPr>
              <w:snapToGrid w:val="0"/>
              <w:jc w:val="center"/>
            </w:pPr>
            <w:r w:rsidRPr="006949D1">
              <w:t>1</w:t>
            </w:r>
            <w:r w:rsidRPr="005F2848">
              <w:t>8</w:t>
            </w:r>
          </w:p>
        </w:tc>
        <w:tc>
          <w:tcPr>
            <w:tcW w:w="2691" w:type="dxa"/>
          </w:tcPr>
          <w:p w:rsidR="00954D8F" w:rsidRPr="006949D1" w:rsidRDefault="00954D8F" w:rsidP="00954D8F">
            <w:pPr>
              <w:snapToGrid w:val="0"/>
            </w:pPr>
            <w:r w:rsidRPr="006949D1">
              <w:t>Организация работы библиотеки:</w:t>
            </w:r>
          </w:p>
          <w:p w:rsidR="00954D8F" w:rsidRPr="006949D1" w:rsidRDefault="00954D8F" w:rsidP="00954D8F">
            <w:r w:rsidRPr="006949D1">
              <w:t>- анализ наличия литературы,</w:t>
            </w:r>
          </w:p>
          <w:p w:rsidR="00954D8F" w:rsidRPr="006949D1" w:rsidRDefault="00954D8F" w:rsidP="00954D8F">
            <w:r w:rsidRPr="006949D1">
              <w:t>обеспеченности учебниками;</w:t>
            </w:r>
          </w:p>
          <w:p w:rsidR="00954D8F" w:rsidRPr="006949D1" w:rsidRDefault="00954D8F" w:rsidP="00954D8F">
            <w:r w:rsidRPr="006949D1">
              <w:t>- проверка плана работы библиотеки с учащимися;</w:t>
            </w:r>
          </w:p>
          <w:p w:rsidR="00954D8F" w:rsidRPr="006949D1" w:rsidRDefault="00954D8F" w:rsidP="00954D8F">
            <w:r w:rsidRPr="006949D1">
              <w:t>- информирование учителей и учащихся о новых поступлениях;</w:t>
            </w:r>
          </w:p>
          <w:p w:rsidR="00954D8F" w:rsidRPr="006949D1" w:rsidRDefault="00954D8F" w:rsidP="00954D8F">
            <w:r w:rsidRPr="006949D1">
              <w:t>- проверка систематизации учебной, методической и художественной литературы</w:t>
            </w:r>
          </w:p>
        </w:tc>
        <w:tc>
          <w:tcPr>
            <w:tcW w:w="1643" w:type="dxa"/>
          </w:tcPr>
          <w:p w:rsidR="00954D8F" w:rsidRPr="006C3297" w:rsidRDefault="00954D8F" w:rsidP="00954D8F">
            <w:pPr>
              <w:jc w:val="center"/>
            </w:pPr>
            <w:r w:rsidRPr="006C3297">
              <w:t>В течение года</w:t>
            </w:r>
          </w:p>
        </w:tc>
        <w:tc>
          <w:tcPr>
            <w:tcW w:w="2035" w:type="dxa"/>
          </w:tcPr>
          <w:p w:rsidR="00954D8F" w:rsidRDefault="00954D8F" w:rsidP="00954D8F">
            <w:pPr>
              <w:jc w:val="center"/>
            </w:pPr>
            <w:r w:rsidRPr="006C3297">
              <w:t xml:space="preserve"> Зав</w:t>
            </w:r>
            <w:r>
              <w:t>.</w:t>
            </w:r>
            <w:r w:rsidRPr="006C3297">
              <w:t xml:space="preserve"> библиотекой</w:t>
            </w:r>
          </w:p>
          <w:p w:rsidR="00954D8F" w:rsidRPr="006C3297" w:rsidRDefault="00954D8F" w:rsidP="00954D8F">
            <w:pPr>
              <w:jc w:val="center"/>
            </w:pPr>
            <w:r>
              <w:t>Татусь Н.А.</w:t>
            </w:r>
          </w:p>
        </w:tc>
        <w:tc>
          <w:tcPr>
            <w:tcW w:w="2773" w:type="dxa"/>
          </w:tcPr>
          <w:p w:rsidR="00954D8F" w:rsidRPr="006C3297" w:rsidRDefault="00954D8F" w:rsidP="00954D8F">
            <w:pPr>
              <w:jc w:val="center"/>
            </w:pPr>
            <w:r w:rsidRPr="006C3297">
              <w:t>Обеспечение школы информационными ресурсами</w:t>
            </w:r>
          </w:p>
        </w:tc>
      </w:tr>
      <w:tr w:rsidR="00954D8F" w:rsidRPr="005F2848" w:rsidTr="00954D8F">
        <w:tc>
          <w:tcPr>
            <w:tcW w:w="492" w:type="dxa"/>
            <w:vAlign w:val="center"/>
          </w:tcPr>
          <w:p w:rsidR="00954D8F" w:rsidRPr="005F2848" w:rsidRDefault="00954D8F" w:rsidP="00954D8F">
            <w:pPr>
              <w:snapToGrid w:val="0"/>
              <w:jc w:val="center"/>
            </w:pPr>
            <w:r w:rsidRPr="005F2848">
              <w:t>19</w:t>
            </w:r>
          </w:p>
        </w:tc>
        <w:tc>
          <w:tcPr>
            <w:tcW w:w="2691" w:type="dxa"/>
          </w:tcPr>
          <w:p w:rsidR="00954D8F" w:rsidRPr="006949D1" w:rsidRDefault="00954D8F" w:rsidP="00954D8F">
            <w:pPr>
              <w:snapToGrid w:val="0"/>
            </w:pPr>
            <w:r w:rsidRPr="006949D1">
              <w:t>Проведение индивидуальных консультаций для родителей по вопросам учебно-воспитательного процесса</w:t>
            </w:r>
          </w:p>
        </w:tc>
        <w:tc>
          <w:tcPr>
            <w:tcW w:w="1643" w:type="dxa"/>
          </w:tcPr>
          <w:p w:rsidR="00954D8F" w:rsidRPr="006C3297" w:rsidRDefault="00954D8F" w:rsidP="00954D8F">
            <w:pPr>
              <w:jc w:val="center"/>
            </w:pPr>
            <w:r w:rsidRPr="006C3297">
              <w:t>В течение года</w:t>
            </w:r>
          </w:p>
          <w:p w:rsidR="00954D8F" w:rsidRPr="006C3297" w:rsidRDefault="00954D8F" w:rsidP="00954D8F">
            <w:pPr>
              <w:jc w:val="center"/>
            </w:pPr>
            <w:r w:rsidRPr="006C3297">
              <w:t>По плану</w:t>
            </w:r>
          </w:p>
        </w:tc>
        <w:tc>
          <w:tcPr>
            <w:tcW w:w="2035" w:type="dxa"/>
          </w:tcPr>
          <w:p w:rsidR="00954D8F" w:rsidRPr="006C3297" w:rsidRDefault="00954D8F" w:rsidP="00954D8F">
            <w:pPr>
              <w:jc w:val="center"/>
            </w:pPr>
            <w:r w:rsidRPr="006C3297">
              <w:t>Администрация</w:t>
            </w:r>
          </w:p>
        </w:tc>
        <w:tc>
          <w:tcPr>
            <w:tcW w:w="2773" w:type="dxa"/>
          </w:tcPr>
          <w:p w:rsidR="00954D8F" w:rsidRPr="006C3297" w:rsidRDefault="00954D8F" w:rsidP="00954D8F">
            <w:pPr>
              <w:jc w:val="center"/>
            </w:pPr>
            <w:r w:rsidRPr="006C3297">
              <w:t xml:space="preserve">Согласованность действий родителей и школы </w:t>
            </w:r>
          </w:p>
        </w:tc>
      </w:tr>
      <w:tr w:rsidR="00954D8F" w:rsidRPr="005F2848" w:rsidTr="00954D8F">
        <w:tc>
          <w:tcPr>
            <w:tcW w:w="492" w:type="dxa"/>
            <w:vAlign w:val="center"/>
          </w:tcPr>
          <w:p w:rsidR="00954D8F" w:rsidRPr="005F2848" w:rsidRDefault="00954D8F" w:rsidP="00954D8F">
            <w:pPr>
              <w:snapToGrid w:val="0"/>
              <w:jc w:val="center"/>
            </w:pPr>
            <w:r w:rsidRPr="006949D1">
              <w:t>2</w:t>
            </w:r>
            <w:r w:rsidRPr="005F2848">
              <w:t>0</w:t>
            </w:r>
          </w:p>
        </w:tc>
        <w:tc>
          <w:tcPr>
            <w:tcW w:w="2691" w:type="dxa"/>
          </w:tcPr>
          <w:p w:rsidR="00954D8F" w:rsidRPr="006949D1" w:rsidRDefault="00954D8F" w:rsidP="00954D8F">
            <w:pPr>
              <w:snapToGrid w:val="0"/>
            </w:pPr>
            <w:r w:rsidRPr="006949D1">
              <w:t xml:space="preserve">Проведение </w:t>
            </w:r>
            <w:r w:rsidRPr="006949D1">
              <w:lastRenderedPageBreak/>
              <w:t>тематических  контрольных срезов</w:t>
            </w:r>
          </w:p>
        </w:tc>
        <w:tc>
          <w:tcPr>
            <w:tcW w:w="1643" w:type="dxa"/>
          </w:tcPr>
          <w:p w:rsidR="00954D8F" w:rsidRPr="006C3297" w:rsidRDefault="00954D8F" w:rsidP="00954D8F">
            <w:pPr>
              <w:jc w:val="center"/>
            </w:pPr>
            <w:r w:rsidRPr="006C3297">
              <w:lastRenderedPageBreak/>
              <w:t xml:space="preserve">По графику в </w:t>
            </w:r>
            <w:r w:rsidRPr="006C3297">
              <w:lastRenderedPageBreak/>
              <w:t>течение года</w:t>
            </w:r>
          </w:p>
        </w:tc>
        <w:tc>
          <w:tcPr>
            <w:tcW w:w="2035" w:type="dxa"/>
          </w:tcPr>
          <w:p w:rsidR="00954D8F" w:rsidRPr="006C3297" w:rsidRDefault="00954D8F" w:rsidP="00954D8F">
            <w:pPr>
              <w:jc w:val="center"/>
            </w:pPr>
            <w:r w:rsidRPr="006C3297">
              <w:lastRenderedPageBreak/>
              <w:t xml:space="preserve"> заместител</w:t>
            </w:r>
            <w:r>
              <w:t>ь</w:t>
            </w:r>
            <w:r w:rsidRPr="006C3297">
              <w:t xml:space="preserve"> </w:t>
            </w:r>
            <w:r w:rsidRPr="006C3297">
              <w:lastRenderedPageBreak/>
              <w:t>директора по УВР</w:t>
            </w:r>
          </w:p>
        </w:tc>
        <w:tc>
          <w:tcPr>
            <w:tcW w:w="2773" w:type="dxa"/>
          </w:tcPr>
          <w:p w:rsidR="00954D8F" w:rsidRPr="006C3297" w:rsidRDefault="00954D8F" w:rsidP="00954D8F">
            <w:pPr>
              <w:jc w:val="center"/>
            </w:pPr>
            <w:r w:rsidRPr="006C3297">
              <w:lastRenderedPageBreak/>
              <w:t xml:space="preserve">Контроль качества </w:t>
            </w:r>
            <w:r w:rsidRPr="006C3297">
              <w:lastRenderedPageBreak/>
              <w:t>образования</w:t>
            </w:r>
          </w:p>
        </w:tc>
      </w:tr>
      <w:tr w:rsidR="00954D8F" w:rsidRPr="005F2848" w:rsidTr="00954D8F">
        <w:trPr>
          <w:trHeight w:val="853"/>
        </w:trPr>
        <w:tc>
          <w:tcPr>
            <w:tcW w:w="492" w:type="dxa"/>
            <w:vAlign w:val="center"/>
          </w:tcPr>
          <w:p w:rsidR="00954D8F" w:rsidRPr="005F2848" w:rsidRDefault="00954D8F" w:rsidP="00954D8F">
            <w:pPr>
              <w:snapToGrid w:val="0"/>
              <w:jc w:val="center"/>
            </w:pPr>
            <w:r w:rsidRPr="006949D1">
              <w:lastRenderedPageBreak/>
              <w:t>2</w:t>
            </w:r>
            <w:r w:rsidRPr="005F2848">
              <w:t>1</w:t>
            </w:r>
          </w:p>
        </w:tc>
        <w:tc>
          <w:tcPr>
            <w:tcW w:w="2691" w:type="dxa"/>
          </w:tcPr>
          <w:p w:rsidR="00954D8F" w:rsidRPr="006949D1" w:rsidRDefault="00954D8F" w:rsidP="00954D8F">
            <w:pPr>
              <w:snapToGrid w:val="0"/>
            </w:pPr>
            <w:r w:rsidRPr="006949D1">
              <w:t>Смотр учебных кабинетов (методическая часть)</w:t>
            </w:r>
          </w:p>
        </w:tc>
        <w:tc>
          <w:tcPr>
            <w:tcW w:w="1643" w:type="dxa"/>
          </w:tcPr>
          <w:p w:rsidR="00954D8F" w:rsidRPr="006C3297" w:rsidRDefault="00954D8F" w:rsidP="00954D8F">
            <w:pPr>
              <w:jc w:val="center"/>
            </w:pPr>
            <w:r w:rsidRPr="006C3297">
              <w:t>Ноябрь 201</w:t>
            </w:r>
            <w:r>
              <w:t>9</w:t>
            </w:r>
          </w:p>
        </w:tc>
        <w:tc>
          <w:tcPr>
            <w:tcW w:w="2035" w:type="dxa"/>
          </w:tcPr>
          <w:p w:rsidR="00954D8F" w:rsidRPr="006C3297" w:rsidRDefault="00954D8F" w:rsidP="00954D8F">
            <w:pPr>
              <w:jc w:val="center"/>
            </w:pPr>
            <w:r>
              <w:t xml:space="preserve">Администрация </w:t>
            </w:r>
          </w:p>
        </w:tc>
        <w:tc>
          <w:tcPr>
            <w:tcW w:w="2773" w:type="dxa"/>
          </w:tcPr>
          <w:p w:rsidR="00954D8F" w:rsidRPr="006C3297" w:rsidRDefault="00954D8F" w:rsidP="00954D8F">
            <w:pPr>
              <w:jc w:val="center"/>
            </w:pPr>
            <w:r w:rsidRPr="006C3297">
              <w:t>Контрольметодической деятельност</w:t>
            </w:r>
            <w:r>
              <w:t>и</w:t>
            </w:r>
            <w:r w:rsidRPr="006C3297">
              <w:t xml:space="preserve"> зав кабинетов</w:t>
            </w:r>
          </w:p>
        </w:tc>
      </w:tr>
      <w:tr w:rsidR="00954D8F" w:rsidRPr="005F2848" w:rsidTr="00954D8F">
        <w:tc>
          <w:tcPr>
            <w:tcW w:w="492" w:type="dxa"/>
            <w:vAlign w:val="center"/>
          </w:tcPr>
          <w:p w:rsidR="00954D8F" w:rsidRPr="005F2848" w:rsidRDefault="00954D8F" w:rsidP="00954D8F">
            <w:pPr>
              <w:snapToGrid w:val="0"/>
              <w:jc w:val="center"/>
            </w:pPr>
            <w:r w:rsidRPr="006949D1">
              <w:t>2</w:t>
            </w:r>
            <w:r w:rsidRPr="005F2848">
              <w:t>2</w:t>
            </w:r>
          </w:p>
        </w:tc>
        <w:tc>
          <w:tcPr>
            <w:tcW w:w="2691" w:type="dxa"/>
          </w:tcPr>
          <w:p w:rsidR="00954D8F" w:rsidRPr="006949D1" w:rsidRDefault="00954D8F" w:rsidP="00954D8F">
            <w:pPr>
              <w:snapToGrid w:val="0"/>
            </w:pPr>
            <w:r w:rsidRPr="006949D1">
              <w:t>Организация работы по подготовке и проведе</w:t>
            </w:r>
            <w:r>
              <w:t>нию промежуточной аттестации в 2</w:t>
            </w:r>
            <w:r w:rsidRPr="006949D1">
              <w:t>-8, 10 классах</w:t>
            </w:r>
          </w:p>
        </w:tc>
        <w:tc>
          <w:tcPr>
            <w:tcW w:w="1643" w:type="dxa"/>
          </w:tcPr>
          <w:p w:rsidR="00954D8F" w:rsidRPr="006C3297" w:rsidRDefault="00954D8F" w:rsidP="00954D8F">
            <w:pPr>
              <w:jc w:val="center"/>
            </w:pPr>
            <w:r w:rsidRPr="006C3297">
              <w:t>В течение года</w:t>
            </w:r>
          </w:p>
        </w:tc>
        <w:tc>
          <w:tcPr>
            <w:tcW w:w="2035" w:type="dxa"/>
          </w:tcPr>
          <w:p w:rsidR="00954D8F" w:rsidRPr="006C3297" w:rsidRDefault="00954D8F" w:rsidP="00954D8F">
            <w:pPr>
              <w:jc w:val="center"/>
            </w:pPr>
            <w:r w:rsidRPr="006C3297">
              <w:t xml:space="preserve"> Зам</w:t>
            </w:r>
            <w:r>
              <w:t>.</w:t>
            </w:r>
            <w:r w:rsidRPr="006C3297">
              <w:t xml:space="preserve"> директора по УВР</w:t>
            </w:r>
          </w:p>
        </w:tc>
        <w:tc>
          <w:tcPr>
            <w:tcW w:w="2773" w:type="dxa"/>
          </w:tcPr>
          <w:p w:rsidR="00954D8F" w:rsidRPr="006C3297" w:rsidRDefault="00954D8F" w:rsidP="00954D8F">
            <w:pPr>
              <w:jc w:val="center"/>
            </w:pPr>
            <w:r w:rsidRPr="006C3297">
              <w:t xml:space="preserve">Контроль качества образования </w:t>
            </w:r>
          </w:p>
        </w:tc>
      </w:tr>
      <w:tr w:rsidR="00954D8F" w:rsidRPr="005F2848" w:rsidTr="00954D8F">
        <w:tc>
          <w:tcPr>
            <w:tcW w:w="492" w:type="dxa"/>
            <w:vAlign w:val="center"/>
          </w:tcPr>
          <w:p w:rsidR="00954D8F" w:rsidRPr="005F2848" w:rsidRDefault="00954D8F" w:rsidP="00954D8F">
            <w:pPr>
              <w:snapToGrid w:val="0"/>
              <w:jc w:val="center"/>
            </w:pPr>
            <w:r w:rsidRPr="006949D1">
              <w:t>2</w:t>
            </w:r>
            <w:r w:rsidRPr="005F2848">
              <w:t>3</w:t>
            </w:r>
          </w:p>
        </w:tc>
        <w:tc>
          <w:tcPr>
            <w:tcW w:w="2691" w:type="dxa"/>
          </w:tcPr>
          <w:p w:rsidR="00954D8F" w:rsidRPr="006949D1" w:rsidRDefault="00954D8F" w:rsidP="00954D8F">
            <w:pPr>
              <w:snapToGrid w:val="0"/>
            </w:pPr>
            <w:r w:rsidRPr="006949D1">
              <w:t>Организация работы по подготовке и проведению итоговой аттестации в 9, 11 классах</w:t>
            </w:r>
          </w:p>
        </w:tc>
        <w:tc>
          <w:tcPr>
            <w:tcW w:w="1643" w:type="dxa"/>
          </w:tcPr>
          <w:p w:rsidR="00954D8F" w:rsidRPr="006C3297" w:rsidRDefault="00954D8F" w:rsidP="00954D8F">
            <w:pPr>
              <w:jc w:val="center"/>
            </w:pPr>
            <w:r w:rsidRPr="006C3297">
              <w:t>Апрель-май 20</w:t>
            </w:r>
            <w:r>
              <w:t>20</w:t>
            </w:r>
          </w:p>
        </w:tc>
        <w:tc>
          <w:tcPr>
            <w:tcW w:w="2035" w:type="dxa"/>
          </w:tcPr>
          <w:p w:rsidR="00954D8F" w:rsidRPr="006C3297" w:rsidRDefault="00954D8F" w:rsidP="00954D8F">
            <w:pPr>
              <w:jc w:val="center"/>
            </w:pPr>
            <w:r w:rsidRPr="006C3297">
              <w:t xml:space="preserve"> Зам</w:t>
            </w:r>
            <w:r>
              <w:t xml:space="preserve">. </w:t>
            </w:r>
            <w:r w:rsidRPr="006C3297">
              <w:t xml:space="preserve"> директора по УВР</w:t>
            </w:r>
          </w:p>
        </w:tc>
        <w:tc>
          <w:tcPr>
            <w:tcW w:w="2773" w:type="dxa"/>
          </w:tcPr>
          <w:p w:rsidR="00954D8F" w:rsidRPr="006C3297" w:rsidRDefault="00954D8F" w:rsidP="00954D8F">
            <w:pPr>
              <w:jc w:val="center"/>
            </w:pPr>
            <w:r w:rsidRPr="006C3297">
              <w:t>Контроль качества образования</w:t>
            </w:r>
          </w:p>
        </w:tc>
      </w:tr>
      <w:tr w:rsidR="00954D8F" w:rsidRPr="005F2848" w:rsidTr="00954D8F">
        <w:tc>
          <w:tcPr>
            <w:tcW w:w="492" w:type="dxa"/>
            <w:vAlign w:val="center"/>
          </w:tcPr>
          <w:p w:rsidR="00954D8F" w:rsidRPr="005F2848" w:rsidRDefault="00954D8F" w:rsidP="00954D8F">
            <w:pPr>
              <w:snapToGrid w:val="0"/>
              <w:jc w:val="center"/>
            </w:pPr>
            <w:r w:rsidRPr="006949D1">
              <w:t>2</w:t>
            </w:r>
            <w:r w:rsidRPr="005F2848">
              <w:t>4</w:t>
            </w:r>
          </w:p>
        </w:tc>
        <w:tc>
          <w:tcPr>
            <w:tcW w:w="2691" w:type="dxa"/>
          </w:tcPr>
          <w:p w:rsidR="00954D8F" w:rsidRPr="006949D1" w:rsidRDefault="00954D8F" w:rsidP="00954D8F">
            <w:pPr>
              <w:snapToGrid w:val="0"/>
            </w:pPr>
            <w:r w:rsidRPr="006949D1">
              <w:t xml:space="preserve">Организация и проведение </w:t>
            </w:r>
            <w:r>
              <w:t>А</w:t>
            </w:r>
            <w:r w:rsidRPr="006949D1">
              <w:t>КР</w:t>
            </w:r>
          </w:p>
        </w:tc>
        <w:tc>
          <w:tcPr>
            <w:tcW w:w="1643" w:type="dxa"/>
          </w:tcPr>
          <w:p w:rsidR="00954D8F" w:rsidRPr="006C3297" w:rsidRDefault="00954D8F" w:rsidP="00954D8F">
            <w:pPr>
              <w:jc w:val="center"/>
            </w:pPr>
            <w:r w:rsidRPr="006C3297">
              <w:t>В течение года</w:t>
            </w:r>
          </w:p>
        </w:tc>
        <w:tc>
          <w:tcPr>
            <w:tcW w:w="2035" w:type="dxa"/>
          </w:tcPr>
          <w:p w:rsidR="00954D8F" w:rsidRPr="006C3297" w:rsidRDefault="00954D8F" w:rsidP="00954D8F">
            <w:pPr>
              <w:jc w:val="center"/>
            </w:pPr>
            <w:r>
              <w:t xml:space="preserve">  Зам.</w:t>
            </w:r>
            <w:r w:rsidRPr="006C3297">
              <w:t xml:space="preserve"> директора по УВР</w:t>
            </w:r>
          </w:p>
        </w:tc>
        <w:tc>
          <w:tcPr>
            <w:tcW w:w="2773" w:type="dxa"/>
          </w:tcPr>
          <w:p w:rsidR="00954D8F" w:rsidRPr="006C3297" w:rsidRDefault="00954D8F" w:rsidP="00954D8F">
            <w:pPr>
              <w:jc w:val="center"/>
            </w:pPr>
            <w:r w:rsidRPr="006C3297">
              <w:t>Контроль качества образования</w:t>
            </w:r>
          </w:p>
        </w:tc>
      </w:tr>
      <w:tr w:rsidR="00954D8F" w:rsidRPr="005F2848" w:rsidTr="00954D8F">
        <w:tc>
          <w:tcPr>
            <w:tcW w:w="492" w:type="dxa"/>
            <w:vAlign w:val="center"/>
          </w:tcPr>
          <w:p w:rsidR="00954D8F" w:rsidRPr="005F2848" w:rsidRDefault="00954D8F" w:rsidP="00954D8F">
            <w:pPr>
              <w:snapToGrid w:val="0"/>
              <w:jc w:val="center"/>
            </w:pPr>
            <w:r w:rsidRPr="006949D1">
              <w:t>2</w:t>
            </w:r>
            <w:r w:rsidRPr="005F2848">
              <w:t>5</w:t>
            </w:r>
          </w:p>
        </w:tc>
        <w:tc>
          <w:tcPr>
            <w:tcW w:w="2691" w:type="dxa"/>
          </w:tcPr>
          <w:p w:rsidR="00954D8F" w:rsidRPr="006949D1" w:rsidRDefault="00954D8F" w:rsidP="00954D8F">
            <w:pPr>
              <w:snapToGrid w:val="0"/>
            </w:pPr>
            <w:r w:rsidRPr="006949D1">
              <w:t>Организация прие</w:t>
            </w:r>
            <w:r>
              <w:t xml:space="preserve">ма учащихся в 1 классы с учетом </w:t>
            </w:r>
            <w:r w:rsidRPr="006949D1">
              <w:t>дифференциации учебного процесса:</w:t>
            </w:r>
          </w:p>
          <w:p w:rsidR="00954D8F" w:rsidRPr="006949D1" w:rsidRDefault="00954D8F" w:rsidP="00954D8F">
            <w:r w:rsidRPr="005F2848">
              <w:t xml:space="preserve">- </w:t>
            </w:r>
            <w:r w:rsidRPr="006949D1">
              <w:t>учет будущих первоклассников школы;</w:t>
            </w:r>
          </w:p>
          <w:p w:rsidR="00954D8F" w:rsidRPr="006949D1" w:rsidRDefault="00954D8F" w:rsidP="00954D8F">
            <w:r w:rsidRPr="005F2848">
              <w:t xml:space="preserve">- </w:t>
            </w:r>
            <w:r w:rsidRPr="006949D1">
              <w:t>прием заявлений и документов;</w:t>
            </w:r>
          </w:p>
          <w:p w:rsidR="00954D8F" w:rsidRPr="006949D1" w:rsidRDefault="00954D8F" w:rsidP="00954D8F">
            <w:r w:rsidRPr="005F2848">
              <w:t xml:space="preserve">- </w:t>
            </w:r>
            <w:r w:rsidRPr="006949D1">
              <w:t>организация подготовительных занятий с будущими первоклассниками</w:t>
            </w:r>
          </w:p>
        </w:tc>
        <w:tc>
          <w:tcPr>
            <w:tcW w:w="1643" w:type="dxa"/>
          </w:tcPr>
          <w:p w:rsidR="00954D8F" w:rsidRPr="006C3297" w:rsidRDefault="00954D8F" w:rsidP="00954D8F">
            <w:pPr>
              <w:jc w:val="center"/>
            </w:pPr>
            <w:r w:rsidRPr="006C3297">
              <w:t>Март-июнь 20</w:t>
            </w:r>
            <w:r>
              <w:t>20</w:t>
            </w:r>
          </w:p>
        </w:tc>
        <w:tc>
          <w:tcPr>
            <w:tcW w:w="2035" w:type="dxa"/>
          </w:tcPr>
          <w:p w:rsidR="00954D8F" w:rsidRPr="006C3297" w:rsidRDefault="00954D8F" w:rsidP="00954D8F">
            <w:pPr>
              <w:jc w:val="center"/>
            </w:pPr>
            <w:r w:rsidRPr="006C3297">
              <w:t>Зам директора по УВР</w:t>
            </w:r>
          </w:p>
        </w:tc>
        <w:tc>
          <w:tcPr>
            <w:tcW w:w="2773" w:type="dxa"/>
          </w:tcPr>
          <w:p w:rsidR="00954D8F" w:rsidRPr="006C3297" w:rsidRDefault="00954D8F" w:rsidP="00954D8F">
            <w:pPr>
              <w:jc w:val="center"/>
            </w:pPr>
            <w:r w:rsidRPr="006C3297">
              <w:t>Списки первоклассников</w:t>
            </w:r>
          </w:p>
        </w:tc>
      </w:tr>
      <w:tr w:rsidR="00954D8F" w:rsidRPr="005F2848" w:rsidTr="00954D8F">
        <w:tc>
          <w:tcPr>
            <w:tcW w:w="492" w:type="dxa"/>
            <w:vAlign w:val="center"/>
          </w:tcPr>
          <w:p w:rsidR="00954D8F" w:rsidRPr="005F2848" w:rsidRDefault="00954D8F" w:rsidP="00954D8F">
            <w:pPr>
              <w:snapToGrid w:val="0"/>
              <w:jc w:val="center"/>
            </w:pPr>
            <w:r w:rsidRPr="006949D1">
              <w:t>2</w:t>
            </w:r>
            <w:r w:rsidRPr="005F2848">
              <w:t>6</w:t>
            </w:r>
          </w:p>
        </w:tc>
        <w:tc>
          <w:tcPr>
            <w:tcW w:w="2691" w:type="dxa"/>
          </w:tcPr>
          <w:p w:rsidR="00954D8F" w:rsidRPr="006949D1" w:rsidRDefault="00954D8F" w:rsidP="00954D8F">
            <w:pPr>
              <w:snapToGrid w:val="0"/>
            </w:pPr>
            <w:r w:rsidRPr="006949D1">
              <w:t>Проведение общешкольных родительских собраний</w:t>
            </w:r>
          </w:p>
        </w:tc>
        <w:tc>
          <w:tcPr>
            <w:tcW w:w="1643" w:type="dxa"/>
          </w:tcPr>
          <w:p w:rsidR="00954D8F" w:rsidRPr="006C3297" w:rsidRDefault="00954D8F" w:rsidP="00954D8F">
            <w:pPr>
              <w:jc w:val="center"/>
            </w:pPr>
            <w:r w:rsidRPr="006C3297">
              <w:t>В течение года</w:t>
            </w:r>
          </w:p>
        </w:tc>
        <w:tc>
          <w:tcPr>
            <w:tcW w:w="2035" w:type="dxa"/>
          </w:tcPr>
          <w:p w:rsidR="00954D8F" w:rsidRPr="006C3297" w:rsidRDefault="00954D8F" w:rsidP="00954D8F">
            <w:pPr>
              <w:jc w:val="center"/>
            </w:pPr>
            <w:r w:rsidRPr="006C3297">
              <w:t>Администрация</w:t>
            </w:r>
          </w:p>
        </w:tc>
        <w:tc>
          <w:tcPr>
            <w:tcW w:w="2773" w:type="dxa"/>
          </w:tcPr>
          <w:p w:rsidR="00954D8F" w:rsidRPr="006C3297" w:rsidRDefault="00954D8F" w:rsidP="00954D8F">
            <w:pPr>
              <w:jc w:val="center"/>
            </w:pPr>
            <w:r w:rsidRPr="006C3297">
              <w:t>Согласованность действий родителей и школы</w:t>
            </w:r>
          </w:p>
        </w:tc>
      </w:tr>
    </w:tbl>
    <w:p w:rsidR="00954D8F" w:rsidRDefault="00954D8F" w:rsidP="00954D8F">
      <w:pPr>
        <w:jc w:val="both"/>
      </w:pPr>
    </w:p>
    <w:p w:rsidR="00954D8F" w:rsidRPr="006949D1" w:rsidRDefault="00954D8F" w:rsidP="00954D8F">
      <w:pPr>
        <w:pStyle w:val="22"/>
        <w:ind w:left="0"/>
        <w:jc w:val="center"/>
        <w:rPr>
          <w:b/>
          <w:lang w:val="ru-RU"/>
        </w:rPr>
      </w:pPr>
      <w:r>
        <w:rPr>
          <w:b/>
          <w:lang w:val="ru-RU"/>
        </w:rPr>
        <w:t xml:space="preserve">План управления </w:t>
      </w:r>
      <w:r w:rsidRPr="006949D1">
        <w:rPr>
          <w:b/>
          <w:lang w:val="ru-RU"/>
        </w:rPr>
        <w:t>образовательным процессом</w:t>
      </w:r>
    </w:p>
    <w:tbl>
      <w:tblPr>
        <w:tblW w:w="974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6"/>
        <w:gridCol w:w="3905"/>
        <w:gridCol w:w="1541"/>
        <w:gridCol w:w="1775"/>
        <w:gridCol w:w="2070"/>
      </w:tblGrid>
      <w:tr w:rsidR="00954D8F" w:rsidRPr="005F2848" w:rsidTr="00954D8F">
        <w:tc>
          <w:tcPr>
            <w:tcW w:w="456" w:type="dxa"/>
          </w:tcPr>
          <w:p w:rsidR="00954D8F" w:rsidRPr="005F2848" w:rsidRDefault="00954D8F" w:rsidP="00954D8F">
            <w:pPr>
              <w:jc w:val="center"/>
            </w:pPr>
            <w:r w:rsidRPr="005F2848">
              <w:t>№</w:t>
            </w:r>
          </w:p>
        </w:tc>
        <w:tc>
          <w:tcPr>
            <w:tcW w:w="3905" w:type="dxa"/>
          </w:tcPr>
          <w:p w:rsidR="00954D8F" w:rsidRPr="005F2848" w:rsidRDefault="00954D8F" w:rsidP="00954D8F">
            <w:pPr>
              <w:jc w:val="center"/>
            </w:pPr>
            <w:r w:rsidRPr="005F2848">
              <w:t>Мероприятие</w:t>
            </w:r>
          </w:p>
        </w:tc>
        <w:tc>
          <w:tcPr>
            <w:tcW w:w="1541" w:type="dxa"/>
          </w:tcPr>
          <w:p w:rsidR="00954D8F" w:rsidRPr="0056439E" w:rsidRDefault="00954D8F" w:rsidP="00954D8F">
            <w:pPr>
              <w:jc w:val="center"/>
            </w:pPr>
            <w:r w:rsidRPr="0056439E">
              <w:t>Срок реализации</w:t>
            </w:r>
          </w:p>
        </w:tc>
        <w:tc>
          <w:tcPr>
            <w:tcW w:w="1775" w:type="dxa"/>
          </w:tcPr>
          <w:p w:rsidR="00954D8F" w:rsidRPr="0056439E" w:rsidRDefault="00954D8F" w:rsidP="00954D8F">
            <w:pPr>
              <w:jc w:val="center"/>
            </w:pPr>
            <w:r w:rsidRPr="0056439E">
              <w:t>Ответственные исполнители</w:t>
            </w:r>
          </w:p>
        </w:tc>
        <w:tc>
          <w:tcPr>
            <w:tcW w:w="2070" w:type="dxa"/>
          </w:tcPr>
          <w:p w:rsidR="00954D8F" w:rsidRPr="0056439E" w:rsidRDefault="00954D8F" w:rsidP="00954D8F">
            <w:pPr>
              <w:jc w:val="center"/>
            </w:pPr>
            <w:r w:rsidRPr="0056439E">
              <w:t>Планируемый результат</w:t>
            </w:r>
          </w:p>
        </w:tc>
      </w:tr>
      <w:tr w:rsidR="00954D8F" w:rsidRPr="005F2848" w:rsidTr="00954D8F">
        <w:tc>
          <w:tcPr>
            <w:tcW w:w="456" w:type="dxa"/>
            <w:vAlign w:val="center"/>
          </w:tcPr>
          <w:p w:rsidR="00954D8F" w:rsidRPr="006949D1" w:rsidRDefault="00954D8F" w:rsidP="00954D8F">
            <w:pPr>
              <w:snapToGrid w:val="0"/>
              <w:jc w:val="center"/>
            </w:pPr>
            <w:r w:rsidRPr="006949D1">
              <w:t>1</w:t>
            </w:r>
          </w:p>
        </w:tc>
        <w:tc>
          <w:tcPr>
            <w:tcW w:w="3905" w:type="dxa"/>
          </w:tcPr>
          <w:p w:rsidR="00954D8F" w:rsidRPr="006949D1" w:rsidRDefault="00954D8F" w:rsidP="00954D8F">
            <w:pPr>
              <w:snapToGrid w:val="0"/>
            </w:pPr>
            <w:r w:rsidRPr="006949D1">
              <w:t>Контроль за работой кружков и</w:t>
            </w:r>
          </w:p>
          <w:p w:rsidR="00954D8F" w:rsidRPr="006949D1" w:rsidRDefault="00954D8F" w:rsidP="00954D8F">
            <w:r w:rsidRPr="006949D1">
              <w:t>факультативных занятий</w:t>
            </w:r>
          </w:p>
        </w:tc>
        <w:tc>
          <w:tcPr>
            <w:tcW w:w="1541" w:type="dxa"/>
          </w:tcPr>
          <w:p w:rsidR="00954D8F" w:rsidRPr="0056439E" w:rsidRDefault="00954D8F" w:rsidP="00954D8F">
            <w:pPr>
              <w:jc w:val="center"/>
            </w:pPr>
            <w:r w:rsidRPr="0056439E">
              <w:t>В течение года</w:t>
            </w:r>
          </w:p>
        </w:tc>
        <w:tc>
          <w:tcPr>
            <w:tcW w:w="1775" w:type="dxa"/>
          </w:tcPr>
          <w:p w:rsidR="00954D8F" w:rsidRPr="0056439E" w:rsidRDefault="00954D8F" w:rsidP="00954D8F">
            <w:pPr>
              <w:jc w:val="center"/>
            </w:pPr>
            <w:r w:rsidRPr="0056439E">
              <w:t xml:space="preserve"> зам директора по ВР</w:t>
            </w:r>
          </w:p>
        </w:tc>
        <w:tc>
          <w:tcPr>
            <w:tcW w:w="2070" w:type="dxa"/>
          </w:tcPr>
          <w:p w:rsidR="00954D8F" w:rsidRPr="0056439E" w:rsidRDefault="00954D8F" w:rsidP="00954D8F">
            <w:pPr>
              <w:jc w:val="center"/>
            </w:pPr>
            <w:r w:rsidRPr="0056439E">
              <w:t>Оптимальная работа кружков, факультативов</w:t>
            </w:r>
          </w:p>
        </w:tc>
      </w:tr>
      <w:tr w:rsidR="00954D8F" w:rsidRPr="005F2848" w:rsidTr="00954D8F">
        <w:tc>
          <w:tcPr>
            <w:tcW w:w="456" w:type="dxa"/>
            <w:vAlign w:val="center"/>
          </w:tcPr>
          <w:p w:rsidR="00954D8F" w:rsidRPr="006949D1" w:rsidRDefault="00954D8F" w:rsidP="00954D8F">
            <w:pPr>
              <w:snapToGrid w:val="0"/>
              <w:jc w:val="center"/>
            </w:pPr>
            <w:r w:rsidRPr="006949D1">
              <w:t>2</w:t>
            </w:r>
          </w:p>
        </w:tc>
        <w:tc>
          <w:tcPr>
            <w:tcW w:w="3905" w:type="dxa"/>
          </w:tcPr>
          <w:p w:rsidR="00954D8F" w:rsidRPr="006949D1" w:rsidRDefault="00954D8F" w:rsidP="00954D8F">
            <w:pPr>
              <w:snapToGrid w:val="0"/>
            </w:pPr>
            <w:r w:rsidRPr="006949D1">
              <w:t>Проверка планов:</w:t>
            </w:r>
          </w:p>
          <w:p w:rsidR="00954D8F" w:rsidRPr="006949D1" w:rsidRDefault="00954D8F" w:rsidP="00954D8F">
            <w:r w:rsidRPr="006949D1">
              <w:t>- учебно-тематических;</w:t>
            </w:r>
          </w:p>
          <w:p w:rsidR="00954D8F" w:rsidRPr="006949D1" w:rsidRDefault="00954D8F" w:rsidP="00954D8F">
            <w:r w:rsidRPr="006949D1">
              <w:t>- воспитательной работы;</w:t>
            </w:r>
          </w:p>
          <w:p w:rsidR="00954D8F" w:rsidRPr="006949D1" w:rsidRDefault="00954D8F" w:rsidP="00954D8F">
            <w:r w:rsidRPr="006949D1">
              <w:t>- работы МО;</w:t>
            </w:r>
          </w:p>
          <w:p w:rsidR="00954D8F" w:rsidRPr="006949D1" w:rsidRDefault="00954D8F" w:rsidP="00954D8F">
            <w:r w:rsidRPr="006949D1">
              <w:t>- кружков и факультетов</w:t>
            </w:r>
          </w:p>
        </w:tc>
        <w:tc>
          <w:tcPr>
            <w:tcW w:w="1541" w:type="dxa"/>
          </w:tcPr>
          <w:p w:rsidR="00954D8F" w:rsidRPr="0056439E" w:rsidRDefault="00954D8F" w:rsidP="00954D8F">
            <w:pPr>
              <w:jc w:val="center"/>
            </w:pPr>
            <w:r w:rsidRPr="0056439E">
              <w:t>В течение года</w:t>
            </w:r>
          </w:p>
        </w:tc>
        <w:tc>
          <w:tcPr>
            <w:tcW w:w="1775" w:type="dxa"/>
          </w:tcPr>
          <w:p w:rsidR="00954D8F" w:rsidRPr="0056439E" w:rsidRDefault="00954D8F" w:rsidP="00954D8F">
            <w:pPr>
              <w:jc w:val="center"/>
            </w:pPr>
            <w:r w:rsidRPr="0056439E">
              <w:t xml:space="preserve">Заместители директора по УВР, ВР </w:t>
            </w:r>
          </w:p>
        </w:tc>
        <w:tc>
          <w:tcPr>
            <w:tcW w:w="2070" w:type="dxa"/>
          </w:tcPr>
          <w:p w:rsidR="00954D8F" w:rsidRPr="0056439E" w:rsidRDefault="00954D8F" w:rsidP="00954D8F">
            <w:pPr>
              <w:jc w:val="center"/>
            </w:pPr>
            <w:r w:rsidRPr="0056439E">
              <w:t>Оптимальная организация работы ОУ</w:t>
            </w:r>
          </w:p>
        </w:tc>
      </w:tr>
      <w:tr w:rsidR="00954D8F" w:rsidRPr="005F2848" w:rsidTr="00954D8F">
        <w:tc>
          <w:tcPr>
            <w:tcW w:w="456" w:type="dxa"/>
            <w:vAlign w:val="center"/>
          </w:tcPr>
          <w:p w:rsidR="00954D8F" w:rsidRPr="006949D1" w:rsidRDefault="00954D8F" w:rsidP="00954D8F">
            <w:pPr>
              <w:snapToGrid w:val="0"/>
              <w:jc w:val="center"/>
            </w:pPr>
            <w:r w:rsidRPr="006949D1">
              <w:t>3</w:t>
            </w:r>
          </w:p>
        </w:tc>
        <w:tc>
          <w:tcPr>
            <w:tcW w:w="3905" w:type="dxa"/>
          </w:tcPr>
          <w:p w:rsidR="00954D8F" w:rsidRPr="006949D1" w:rsidRDefault="00954D8F" w:rsidP="00954D8F">
            <w:pPr>
              <w:snapToGrid w:val="0"/>
            </w:pPr>
            <w:r w:rsidRPr="006949D1">
              <w:t>Сдача отчетов по итогам четвертей, учебного года</w:t>
            </w:r>
          </w:p>
        </w:tc>
        <w:tc>
          <w:tcPr>
            <w:tcW w:w="1541" w:type="dxa"/>
          </w:tcPr>
          <w:p w:rsidR="00954D8F" w:rsidRPr="0056439E" w:rsidRDefault="00954D8F" w:rsidP="00954D8F">
            <w:pPr>
              <w:jc w:val="center"/>
            </w:pPr>
            <w:r w:rsidRPr="0056439E">
              <w:t>По итогам четвертей</w:t>
            </w:r>
          </w:p>
        </w:tc>
        <w:tc>
          <w:tcPr>
            <w:tcW w:w="1775" w:type="dxa"/>
          </w:tcPr>
          <w:p w:rsidR="00954D8F" w:rsidRPr="0056439E" w:rsidRDefault="00954D8F" w:rsidP="00954D8F">
            <w:pPr>
              <w:jc w:val="center"/>
            </w:pPr>
            <w:r w:rsidRPr="0056439E">
              <w:t xml:space="preserve">Заместители директора по УВР, ВР </w:t>
            </w:r>
          </w:p>
        </w:tc>
        <w:tc>
          <w:tcPr>
            <w:tcW w:w="2070" w:type="dxa"/>
          </w:tcPr>
          <w:p w:rsidR="00954D8F" w:rsidRDefault="00954D8F" w:rsidP="00954D8F">
            <w:pPr>
              <w:jc w:val="center"/>
            </w:pPr>
            <w:r w:rsidRPr="0056439E">
              <w:t>Информацион</w:t>
            </w:r>
            <w:r>
              <w:t>-</w:t>
            </w:r>
          </w:p>
          <w:p w:rsidR="00954D8F" w:rsidRPr="0056439E" w:rsidRDefault="00954D8F" w:rsidP="00954D8F">
            <w:pPr>
              <w:jc w:val="center"/>
            </w:pPr>
            <w:r w:rsidRPr="0056439E">
              <w:t>ный обмен</w:t>
            </w:r>
          </w:p>
        </w:tc>
      </w:tr>
      <w:tr w:rsidR="00954D8F" w:rsidRPr="005F2848" w:rsidTr="00954D8F">
        <w:tc>
          <w:tcPr>
            <w:tcW w:w="456" w:type="dxa"/>
            <w:vAlign w:val="center"/>
          </w:tcPr>
          <w:p w:rsidR="00954D8F" w:rsidRPr="006949D1" w:rsidRDefault="00954D8F" w:rsidP="00954D8F">
            <w:pPr>
              <w:snapToGrid w:val="0"/>
              <w:jc w:val="center"/>
            </w:pPr>
            <w:r w:rsidRPr="006949D1">
              <w:lastRenderedPageBreak/>
              <w:t>4</w:t>
            </w:r>
          </w:p>
        </w:tc>
        <w:tc>
          <w:tcPr>
            <w:tcW w:w="3905" w:type="dxa"/>
          </w:tcPr>
          <w:p w:rsidR="00954D8F" w:rsidRPr="006949D1" w:rsidRDefault="00954D8F" w:rsidP="00954D8F">
            <w:pPr>
              <w:snapToGrid w:val="0"/>
            </w:pPr>
            <w:r w:rsidRPr="006949D1">
              <w:t>Подведение итогов четвертей, полугодия и учебного года</w:t>
            </w:r>
          </w:p>
        </w:tc>
        <w:tc>
          <w:tcPr>
            <w:tcW w:w="1541" w:type="dxa"/>
          </w:tcPr>
          <w:p w:rsidR="00954D8F" w:rsidRPr="0056439E" w:rsidRDefault="00954D8F" w:rsidP="00954D8F">
            <w:pPr>
              <w:jc w:val="center"/>
            </w:pPr>
            <w:r w:rsidRPr="0056439E">
              <w:t>Ноябрь, декабрь 201</w:t>
            </w:r>
            <w:r>
              <w:t>9</w:t>
            </w:r>
          </w:p>
          <w:p w:rsidR="00954D8F" w:rsidRPr="0056439E" w:rsidRDefault="00954D8F" w:rsidP="00954D8F">
            <w:pPr>
              <w:jc w:val="center"/>
            </w:pPr>
            <w:r w:rsidRPr="0056439E">
              <w:t>Март, май, июнь 20</w:t>
            </w:r>
            <w:r>
              <w:t>20</w:t>
            </w:r>
          </w:p>
        </w:tc>
        <w:tc>
          <w:tcPr>
            <w:tcW w:w="1775" w:type="dxa"/>
          </w:tcPr>
          <w:p w:rsidR="00954D8F" w:rsidRPr="0056439E" w:rsidRDefault="00954D8F" w:rsidP="00954D8F">
            <w:pPr>
              <w:jc w:val="center"/>
            </w:pPr>
            <w:r w:rsidRPr="0056439E">
              <w:t xml:space="preserve">Заместители директора по УВР, ВР </w:t>
            </w:r>
          </w:p>
        </w:tc>
        <w:tc>
          <w:tcPr>
            <w:tcW w:w="2070" w:type="dxa"/>
          </w:tcPr>
          <w:p w:rsidR="00954D8F" w:rsidRPr="0056439E" w:rsidRDefault="00954D8F" w:rsidP="00954D8F">
            <w:pPr>
              <w:jc w:val="center"/>
            </w:pPr>
            <w:r w:rsidRPr="0056439E">
              <w:t>Анализ и корректировка деятельности ОУ</w:t>
            </w:r>
          </w:p>
        </w:tc>
      </w:tr>
      <w:tr w:rsidR="00954D8F" w:rsidRPr="005F2848" w:rsidTr="00954D8F">
        <w:tc>
          <w:tcPr>
            <w:tcW w:w="456" w:type="dxa"/>
            <w:vAlign w:val="center"/>
          </w:tcPr>
          <w:p w:rsidR="00954D8F" w:rsidRPr="006949D1" w:rsidRDefault="00954D8F" w:rsidP="00954D8F">
            <w:pPr>
              <w:snapToGrid w:val="0"/>
              <w:jc w:val="center"/>
            </w:pPr>
            <w:r w:rsidRPr="006949D1">
              <w:t>5</w:t>
            </w:r>
          </w:p>
        </w:tc>
        <w:tc>
          <w:tcPr>
            <w:tcW w:w="3905" w:type="dxa"/>
          </w:tcPr>
          <w:p w:rsidR="00954D8F" w:rsidRPr="006949D1" w:rsidRDefault="00954D8F" w:rsidP="00954D8F">
            <w:pPr>
              <w:snapToGrid w:val="0"/>
            </w:pPr>
            <w:r w:rsidRPr="006949D1">
              <w:t>Контроль за выполнением учебных программ</w:t>
            </w:r>
          </w:p>
        </w:tc>
        <w:tc>
          <w:tcPr>
            <w:tcW w:w="1541" w:type="dxa"/>
          </w:tcPr>
          <w:p w:rsidR="00954D8F" w:rsidRPr="0056439E" w:rsidRDefault="00954D8F" w:rsidP="00954D8F">
            <w:pPr>
              <w:jc w:val="center"/>
            </w:pPr>
            <w:r w:rsidRPr="0056439E">
              <w:t>В течение года</w:t>
            </w:r>
          </w:p>
        </w:tc>
        <w:tc>
          <w:tcPr>
            <w:tcW w:w="1775" w:type="dxa"/>
          </w:tcPr>
          <w:p w:rsidR="00954D8F" w:rsidRPr="0056439E" w:rsidRDefault="00954D8F" w:rsidP="00954D8F">
            <w:pPr>
              <w:jc w:val="center"/>
            </w:pPr>
            <w:r w:rsidRPr="0056439E">
              <w:t>Заместители директора по УВР</w:t>
            </w:r>
          </w:p>
        </w:tc>
        <w:tc>
          <w:tcPr>
            <w:tcW w:w="2070" w:type="dxa"/>
          </w:tcPr>
          <w:p w:rsidR="00954D8F" w:rsidRPr="0056439E" w:rsidRDefault="00954D8F" w:rsidP="00954D8F">
            <w:pPr>
              <w:jc w:val="center"/>
            </w:pPr>
            <w:r w:rsidRPr="0056439E">
              <w:t>Реализация рабочих программ</w:t>
            </w:r>
          </w:p>
        </w:tc>
      </w:tr>
      <w:tr w:rsidR="00954D8F" w:rsidRPr="005F2848" w:rsidTr="00954D8F">
        <w:tc>
          <w:tcPr>
            <w:tcW w:w="456" w:type="dxa"/>
            <w:vAlign w:val="center"/>
          </w:tcPr>
          <w:p w:rsidR="00954D8F" w:rsidRPr="006949D1" w:rsidRDefault="00954D8F" w:rsidP="00954D8F">
            <w:pPr>
              <w:snapToGrid w:val="0"/>
              <w:jc w:val="center"/>
            </w:pPr>
            <w:r w:rsidRPr="006949D1">
              <w:t>6</w:t>
            </w:r>
          </w:p>
        </w:tc>
        <w:tc>
          <w:tcPr>
            <w:tcW w:w="3905" w:type="dxa"/>
          </w:tcPr>
          <w:p w:rsidR="00954D8F" w:rsidRPr="006949D1" w:rsidRDefault="00954D8F" w:rsidP="00954D8F">
            <w:pPr>
              <w:snapToGrid w:val="0"/>
            </w:pPr>
            <w:r w:rsidRPr="006949D1">
              <w:t>Выполнение практической части учебных программ</w:t>
            </w:r>
          </w:p>
        </w:tc>
        <w:tc>
          <w:tcPr>
            <w:tcW w:w="1541" w:type="dxa"/>
          </w:tcPr>
          <w:p w:rsidR="00954D8F" w:rsidRPr="0056439E" w:rsidRDefault="00954D8F" w:rsidP="00954D8F">
            <w:pPr>
              <w:jc w:val="center"/>
            </w:pPr>
            <w:r w:rsidRPr="0056439E">
              <w:t>В течение года</w:t>
            </w:r>
          </w:p>
        </w:tc>
        <w:tc>
          <w:tcPr>
            <w:tcW w:w="1775" w:type="dxa"/>
          </w:tcPr>
          <w:p w:rsidR="00954D8F" w:rsidRPr="0056439E" w:rsidRDefault="00954D8F" w:rsidP="00954D8F">
            <w:pPr>
              <w:jc w:val="center"/>
            </w:pPr>
            <w:r w:rsidRPr="0056439E">
              <w:t>Заместители директора по УВР</w:t>
            </w:r>
          </w:p>
        </w:tc>
        <w:tc>
          <w:tcPr>
            <w:tcW w:w="2070" w:type="dxa"/>
          </w:tcPr>
          <w:p w:rsidR="00954D8F" w:rsidRPr="0056439E" w:rsidRDefault="00954D8F" w:rsidP="00954D8F">
            <w:pPr>
              <w:jc w:val="center"/>
            </w:pPr>
            <w:r w:rsidRPr="0056439E">
              <w:t>Реализация рабочих программ</w:t>
            </w:r>
          </w:p>
        </w:tc>
      </w:tr>
      <w:tr w:rsidR="00954D8F" w:rsidRPr="005F2848" w:rsidTr="00954D8F">
        <w:tc>
          <w:tcPr>
            <w:tcW w:w="456" w:type="dxa"/>
            <w:vAlign w:val="center"/>
          </w:tcPr>
          <w:p w:rsidR="00954D8F" w:rsidRPr="006949D1" w:rsidRDefault="00954D8F" w:rsidP="00954D8F">
            <w:pPr>
              <w:snapToGrid w:val="0"/>
              <w:jc w:val="center"/>
            </w:pPr>
            <w:r w:rsidRPr="006949D1">
              <w:t>7</w:t>
            </w:r>
          </w:p>
        </w:tc>
        <w:tc>
          <w:tcPr>
            <w:tcW w:w="3905" w:type="dxa"/>
          </w:tcPr>
          <w:p w:rsidR="00954D8F" w:rsidRPr="006949D1" w:rsidRDefault="00954D8F" w:rsidP="00954D8F">
            <w:pPr>
              <w:snapToGrid w:val="0"/>
            </w:pPr>
            <w:r w:rsidRPr="006949D1">
              <w:t>Проверка учебной документации в соответствии с требованиями Рособрнадзора</w:t>
            </w:r>
          </w:p>
        </w:tc>
        <w:tc>
          <w:tcPr>
            <w:tcW w:w="1541" w:type="dxa"/>
          </w:tcPr>
          <w:p w:rsidR="00954D8F" w:rsidRPr="0056439E" w:rsidRDefault="00954D8F" w:rsidP="00954D8F">
            <w:pPr>
              <w:jc w:val="center"/>
            </w:pPr>
            <w:r w:rsidRPr="0056439E">
              <w:t>Декабрь201</w:t>
            </w:r>
            <w:r>
              <w:t>9</w:t>
            </w:r>
          </w:p>
          <w:p w:rsidR="00954D8F" w:rsidRPr="0056439E" w:rsidRDefault="00954D8F" w:rsidP="00954D8F">
            <w:pPr>
              <w:jc w:val="center"/>
            </w:pPr>
            <w:r w:rsidRPr="0056439E">
              <w:t>Апрель 20</w:t>
            </w:r>
            <w:r>
              <w:t>20</w:t>
            </w:r>
          </w:p>
        </w:tc>
        <w:tc>
          <w:tcPr>
            <w:tcW w:w="1775" w:type="dxa"/>
          </w:tcPr>
          <w:p w:rsidR="00954D8F" w:rsidRPr="0056439E" w:rsidRDefault="00954D8F" w:rsidP="00954D8F">
            <w:pPr>
              <w:jc w:val="center"/>
            </w:pPr>
            <w:r w:rsidRPr="0056439E">
              <w:t xml:space="preserve">Заместители директора по УВР, ВР </w:t>
            </w:r>
          </w:p>
        </w:tc>
        <w:tc>
          <w:tcPr>
            <w:tcW w:w="2070" w:type="dxa"/>
          </w:tcPr>
          <w:p w:rsidR="00954D8F" w:rsidRPr="0056439E" w:rsidRDefault="00954D8F" w:rsidP="00954D8F">
            <w:pPr>
              <w:jc w:val="center"/>
            </w:pPr>
            <w:r w:rsidRPr="0056439E">
              <w:t xml:space="preserve">Качество оформления учебной документации, выполнение требований </w:t>
            </w:r>
            <w:r>
              <w:t>ФК</w:t>
            </w:r>
            <w:r w:rsidRPr="0056439E">
              <w:t>ГОС и ФГОС</w:t>
            </w:r>
          </w:p>
        </w:tc>
      </w:tr>
      <w:tr w:rsidR="00954D8F" w:rsidRPr="005F2848" w:rsidTr="00954D8F">
        <w:tc>
          <w:tcPr>
            <w:tcW w:w="456" w:type="dxa"/>
            <w:vAlign w:val="center"/>
          </w:tcPr>
          <w:p w:rsidR="00954D8F" w:rsidRPr="006949D1" w:rsidRDefault="00954D8F" w:rsidP="00954D8F">
            <w:pPr>
              <w:snapToGrid w:val="0"/>
              <w:jc w:val="center"/>
            </w:pPr>
            <w:r w:rsidRPr="006949D1">
              <w:t>8</w:t>
            </w:r>
          </w:p>
        </w:tc>
        <w:tc>
          <w:tcPr>
            <w:tcW w:w="3905" w:type="dxa"/>
          </w:tcPr>
          <w:p w:rsidR="00954D8F" w:rsidRPr="006949D1" w:rsidRDefault="00954D8F" w:rsidP="00954D8F">
            <w:pPr>
              <w:snapToGrid w:val="0"/>
            </w:pPr>
            <w:r w:rsidRPr="006949D1">
              <w:t>Текущая проверка состояния</w:t>
            </w:r>
            <w:r>
              <w:t xml:space="preserve"> в</w:t>
            </w:r>
            <w:r w:rsidRPr="006949D1">
              <w:t>нутришкольнойдокументации:</w:t>
            </w:r>
          </w:p>
          <w:p w:rsidR="00954D8F" w:rsidRPr="006949D1" w:rsidRDefault="00954D8F" w:rsidP="00954D8F">
            <w:r>
              <w:t xml:space="preserve">- </w:t>
            </w:r>
            <w:r w:rsidRPr="006949D1">
              <w:t>классных журналов;</w:t>
            </w:r>
          </w:p>
          <w:p w:rsidR="00954D8F" w:rsidRPr="006949D1" w:rsidRDefault="00954D8F" w:rsidP="00954D8F">
            <w:r>
              <w:t xml:space="preserve">- </w:t>
            </w:r>
            <w:r w:rsidRPr="006949D1">
              <w:t>журналов работы кружков;</w:t>
            </w:r>
          </w:p>
          <w:p w:rsidR="00954D8F" w:rsidRPr="006949D1" w:rsidRDefault="00954D8F" w:rsidP="00954D8F">
            <w:r>
              <w:t xml:space="preserve">- </w:t>
            </w:r>
            <w:r w:rsidRPr="006949D1">
              <w:t>журнала индивид. занятий;</w:t>
            </w:r>
          </w:p>
          <w:p w:rsidR="00954D8F" w:rsidRPr="006949D1" w:rsidRDefault="00954D8F" w:rsidP="00954D8F">
            <w:r>
              <w:t xml:space="preserve">- </w:t>
            </w:r>
            <w:r w:rsidRPr="006949D1">
              <w:t>личных дел учащихся;</w:t>
            </w:r>
          </w:p>
          <w:p w:rsidR="00954D8F" w:rsidRDefault="00954D8F" w:rsidP="00954D8F">
            <w:r>
              <w:t xml:space="preserve">- </w:t>
            </w:r>
            <w:r w:rsidRPr="006949D1">
              <w:t>дневников учащихся;</w:t>
            </w:r>
          </w:p>
          <w:p w:rsidR="00954D8F" w:rsidRPr="006949D1" w:rsidRDefault="00954D8F" w:rsidP="00954D8F">
            <w:r>
              <w:t xml:space="preserve">- </w:t>
            </w:r>
            <w:r w:rsidRPr="006949D1">
              <w:t>тетрадей учащихся;</w:t>
            </w:r>
          </w:p>
          <w:p w:rsidR="00954D8F" w:rsidRPr="006949D1" w:rsidRDefault="00954D8F" w:rsidP="00954D8F">
            <w:r>
              <w:t xml:space="preserve">- </w:t>
            </w:r>
            <w:r w:rsidRPr="006949D1">
              <w:t>личных дел сотрудников.</w:t>
            </w:r>
          </w:p>
        </w:tc>
        <w:tc>
          <w:tcPr>
            <w:tcW w:w="1541" w:type="dxa"/>
          </w:tcPr>
          <w:p w:rsidR="00954D8F" w:rsidRPr="0056439E" w:rsidRDefault="00954D8F" w:rsidP="00954D8F">
            <w:pPr>
              <w:jc w:val="center"/>
            </w:pPr>
            <w:r w:rsidRPr="0056439E">
              <w:t>В течение года</w:t>
            </w:r>
          </w:p>
        </w:tc>
        <w:tc>
          <w:tcPr>
            <w:tcW w:w="1775" w:type="dxa"/>
          </w:tcPr>
          <w:p w:rsidR="00954D8F" w:rsidRPr="0056439E" w:rsidRDefault="00954D8F" w:rsidP="00954D8F">
            <w:pPr>
              <w:jc w:val="center"/>
            </w:pPr>
            <w:r w:rsidRPr="0056439E">
              <w:t xml:space="preserve"> директор ОУ</w:t>
            </w:r>
          </w:p>
          <w:p w:rsidR="00954D8F" w:rsidRPr="0056439E" w:rsidRDefault="00954D8F" w:rsidP="00954D8F">
            <w:pPr>
              <w:jc w:val="center"/>
            </w:pPr>
            <w:r w:rsidRPr="0056439E">
              <w:t xml:space="preserve">Заместители директора по УВР, ВР </w:t>
            </w:r>
          </w:p>
        </w:tc>
        <w:tc>
          <w:tcPr>
            <w:tcW w:w="2070" w:type="dxa"/>
          </w:tcPr>
          <w:p w:rsidR="00954D8F" w:rsidRPr="0056439E" w:rsidRDefault="00954D8F" w:rsidP="00954D8F">
            <w:pPr>
              <w:jc w:val="center"/>
            </w:pPr>
            <w:r w:rsidRPr="0056439E">
              <w:t xml:space="preserve">Качество оформления документации, выполнение требований </w:t>
            </w:r>
            <w:r>
              <w:t>ФК</w:t>
            </w:r>
            <w:r w:rsidRPr="0056439E">
              <w:t>ГОС и ФГОС, требований норм трудового права</w:t>
            </w:r>
          </w:p>
        </w:tc>
      </w:tr>
      <w:tr w:rsidR="00954D8F" w:rsidRPr="005F2848" w:rsidTr="00954D8F">
        <w:tc>
          <w:tcPr>
            <w:tcW w:w="456" w:type="dxa"/>
            <w:vAlign w:val="center"/>
          </w:tcPr>
          <w:p w:rsidR="00954D8F" w:rsidRPr="006949D1" w:rsidRDefault="00954D8F" w:rsidP="00954D8F">
            <w:pPr>
              <w:snapToGrid w:val="0"/>
              <w:jc w:val="center"/>
            </w:pPr>
            <w:r w:rsidRPr="006949D1">
              <w:t>9</w:t>
            </w:r>
          </w:p>
        </w:tc>
        <w:tc>
          <w:tcPr>
            <w:tcW w:w="3905" w:type="dxa"/>
          </w:tcPr>
          <w:p w:rsidR="00954D8F" w:rsidRPr="006949D1" w:rsidRDefault="00954D8F" w:rsidP="00954D8F">
            <w:pPr>
              <w:snapToGrid w:val="0"/>
            </w:pPr>
            <w:r w:rsidRPr="006949D1">
              <w:t>Посещение уроков в начальной школе и учителей-предметников</w:t>
            </w:r>
          </w:p>
        </w:tc>
        <w:tc>
          <w:tcPr>
            <w:tcW w:w="1541" w:type="dxa"/>
          </w:tcPr>
          <w:p w:rsidR="00954D8F" w:rsidRPr="0056439E" w:rsidRDefault="00954D8F" w:rsidP="00954D8F">
            <w:pPr>
              <w:jc w:val="center"/>
            </w:pPr>
            <w:r w:rsidRPr="0056439E">
              <w:t>По графику</w:t>
            </w:r>
          </w:p>
        </w:tc>
        <w:tc>
          <w:tcPr>
            <w:tcW w:w="1775" w:type="dxa"/>
          </w:tcPr>
          <w:p w:rsidR="00954D8F" w:rsidRPr="0056439E" w:rsidRDefault="00954D8F" w:rsidP="00954D8F">
            <w:pPr>
              <w:jc w:val="center"/>
            </w:pPr>
            <w:r w:rsidRPr="0056439E">
              <w:t xml:space="preserve">Заместители директора по УВР, ВР </w:t>
            </w:r>
          </w:p>
        </w:tc>
        <w:tc>
          <w:tcPr>
            <w:tcW w:w="2070" w:type="dxa"/>
          </w:tcPr>
          <w:p w:rsidR="00954D8F" w:rsidRPr="0056439E" w:rsidRDefault="00954D8F" w:rsidP="00954D8F">
            <w:pPr>
              <w:jc w:val="center"/>
            </w:pPr>
            <w:r w:rsidRPr="0056439E">
              <w:t>Качество преподавания</w:t>
            </w:r>
          </w:p>
        </w:tc>
      </w:tr>
      <w:tr w:rsidR="00954D8F" w:rsidRPr="005F2848" w:rsidTr="00954D8F">
        <w:tc>
          <w:tcPr>
            <w:tcW w:w="456" w:type="dxa"/>
            <w:vAlign w:val="center"/>
          </w:tcPr>
          <w:p w:rsidR="00954D8F" w:rsidRPr="00A916A0" w:rsidRDefault="00954D8F" w:rsidP="00954D8F">
            <w:pPr>
              <w:snapToGrid w:val="0"/>
              <w:jc w:val="center"/>
            </w:pPr>
            <w:r>
              <w:t>10</w:t>
            </w:r>
          </w:p>
        </w:tc>
        <w:tc>
          <w:tcPr>
            <w:tcW w:w="3905" w:type="dxa"/>
          </w:tcPr>
          <w:p w:rsidR="00954D8F" w:rsidRPr="006949D1" w:rsidRDefault="00954D8F" w:rsidP="00954D8F">
            <w:pPr>
              <w:snapToGrid w:val="0"/>
            </w:pPr>
            <w:r w:rsidRPr="006949D1">
              <w:t>Классно-обобщающийконтроль:</w:t>
            </w:r>
          </w:p>
          <w:p w:rsidR="00954D8F" w:rsidRPr="006949D1" w:rsidRDefault="00954D8F" w:rsidP="00954D8F">
            <w:r w:rsidRPr="006949D1">
              <w:t>- в 9-х классах</w:t>
            </w:r>
          </w:p>
          <w:p w:rsidR="00954D8F" w:rsidRPr="006949D1" w:rsidRDefault="00954D8F" w:rsidP="00954D8F">
            <w:r w:rsidRPr="006949D1">
              <w:t>- в 11-х классе</w:t>
            </w:r>
          </w:p>
        </w:tc>
        <w:tc>
          <w:tcPr>
            <w:tcW w:w="1541" w:type="dxa"/>
          </w:tcPr>
          <w:p w:rsidR="00954D8F" w:rsidRPr="0056439E" w:rsidRDefault="00954D8F" w:rsidP="00954D8F">
            <w:pPr>
              <w:jc w:val="center"/>
            </w:pPr>
            <w:r>
              <w:t>Декабрь2019</w:t>
            </w:r>
          </w:p>
          <w:p w:rsidR="00954D8F" w:rsidRPr="0056439E" w:rsidRDefault="00954D8F" w:rsidP="00954D8F">
            <w:pPr>
              <w:jc w:val="center"/>
            </w:pPr>
            <w:r w:rsidRPr="0056439E">
              <w:t>Апрель 20</w:t>
            </w:r>
            <w:r>
              <w:t>20</w:t>
            </w:r>
          </w:p>
        </w:tc>
        <w:tc>
          <w:tcPr>
            <w:tcW w:w="1775" w:type="dxa"/>
          </w:tcPr>
          <w:p w:rsidR="00954D8F" w:rsidRPr="0056439E" w:rsidRDefault="00954D8F" w:rsidP="00954D8F">
            <w:pPr>
              <w:jc w:val="center"/>
            </w:pPr>
            <w:r w:rsidRPr="0056439E">
              <w:t xml:space="preserve">Заместители директора по УВР </w:t>
            </w:r>
          </w:p>
        </w:tc>
        <w:tc>
          <w:tcPr>
            <w:tcW w:w="2070" w:type="dxa"/>
          </w:tcPr>
          <w:p w:rsidR="00954D8F" w:rsidRPr="0056439E" w:rsidRDefault="00954D8F" w:rsidP="00954D8F">
            <w:pPr>
              <w:jc w:val="center"/>
            </w:pPr>
            <w:r w:rsidRPr="0056439E">
              <w:t>Контроль качества образования</w:t>
            </w:r>
          </w:p>
        </w:tc>
      </w:tr>
      <w:tr w:rsidR="00954D8F" w:rsidRPr="005F2848" w:rsidTr="00954D8F">
        <w:tc>
          <w:tcPr>
            <w:tcW w:w="456" w:type="dxa"/>
            <w:vAlign w:val="center"/>
          </w:tcPr>
          <w:p w:rsidR="00954D8F" w:rsidRPr="006949D1" w:rsidRDefault="00954D8F" w:rsidP="00954D8F">
            <w:pPr>
              <w:snapToGrid w:val="0"/>
              <w:jc w:val="center"/>
            </w:pPr>
            <w:r w:rsidRPr="006949D1">
              <w:t>1</w:t>
            </w:r>
            <w:r>
              <w:t>1</w:t>
            </w:r>
          </w:p>
        </w:tc>
        <w:tc>
          <w:tcPr>
            <w:tcW w:w="3905" w:type="dxa"/>
          </w:tcPr>
          <w:p w:rsidR="00954D8F" w:rsidRPr="006949D1" w:rsidRDefault="00954D8F" w:rsidP="00954D8F">
            <w:pPr>
              <w:snapToGrid w:val="0"/>
            </w:pPr>
            <w:r w:rsidRPr="006949D1">
              <w:t>Организация работы с учащимися 9 и 11 классов по подготовке к итоговой аттестации</w:t>
            </w:r>
          </w:p>
        </w:tc>
        <w:tc>
          <w:tcPr>
            <w:tcW w:w="1541" w:type="dxa"/>
          </w:tcPr>
          <w:p w:rsidR="00954D8F" w:rsidRPr="0056439E" w:rsidRDefault="00954D8F" w:rsidP="00954D8F">
            <w:pPr>
              <w:jc w:val="center"/>
            </w:pPr>
            <w:r w:rsidRPr="0056439E">
              <w:t>Апрель 201</w:t>
            </w:r>
            <w:r>
              <w:t>9</w:t>
            </w:r>
          </w:p>
        </w:tc>
        <w:tc>
          <w:tcPr>
            <w:tcW w:w="1775" w:type="dxa"/>
          </w:tcPr>
          <w:p w:rsidR="00954D8F" w:rsidRPr="0056439E" w:rsidRDefault="00954D8F" w:rsidP="00954D8F">
            <w:pPr>
              <w:jc w:val="center"/>
            </w:pPr>
            <w:r w:rsidRPr="0056439E">
              <w:t xml:space="preserve">Заместители директора по УВР </w:t>
            </w:r>
          </w:p>
        </w:tc>
        <w:tc>
          <w:tcPr>
            <w:tcW w:w="2070" w:type="dxa"/>
          </w:tcPr>
          <w:p w:rsidR="00954D8F" w:rsidRPr="0056439E" w:rsidRDefault="00954D8F" w:rsidP="00954D8F">
            <w:pPr>
              <w:jc w:val="center"/>
            </w:pPr>
            <w:r w:rsidRPr="0056439E">
              <w:t>Контроль качества образования</w:t>
            </w:r>
          </w:p>
        </w:tc>
      </w:tr>
      <w:tr w:rsidR="00954D8F" w:rsidRPr="005F2848" w:rsidTr="00954D8F">
        <w:trPr>
          <w:trHeight w:val="928"/>
        </w:trPr>
        <w:tc>
          <w:tcPr>
            <w:tcW w:w="456" w:type="dxa"/>
            <w:vAlign w:val="center"/>
          </w:tcPr>
          <w:p w:rsidR="00954D8F" w:rsidRPr="006949D1" w:rsidRDefault="00954D8F" w:rsidP="00954D8F">
            <w:pPr>
              <w:snapToGrid w:val="0"/>
              <w:jc w:val="center"/>
            </w:pPr>
            <w:r w:rsidRPr="006949D1">
              <w:t>1</w:t>
            </w:r>
            <w:r>
              <w:t>2</w:t>
            </w:r>
          </w:p>
        </w:tc>
        <w:tc>
          <w:tcPr>
            <w:tcW w:w="3905" w:type="dxa"/>
          </w:tcPr>
          <w:p w:rsidR="00954D8F" w:rsidRPr="006949D1" w:rsidRDefault="00954D8F" w:rsidP="00954D8F">
            <w:pPr>
              <w:snapToGrid w:val="0"/>
            </w:pPr>
            <w:r w:rsidRPr="006949D1">
              <w:t>Организация работы с учащимися, претендующими на медали и аттестаты с отличием</w:t>
            </w:r>
          </w:p>
        </w:tc>
        <w:tc>
          <w:tcPr>
            <w:tcW w:w="1541" w:type="dxa"/>
          </w:tcPr>
          <w:p w:rsidR="00954D8F" w:rsidRPr="0056439E" w:rsidRDefault="00954D8F" w:rsidP="00954D8F">
            <w:pPr>
              <w:jc w:val="center"/>
            </w:pPr>
            <w:r w:rsidRPr="0056439E">
              <w:t>Декабрь201</w:t>
            </w:r>
            <w:r>
              <w:t>9</w:t>
            </w:r>
          </w:p>
          <w:p w:rsidR="00954D8F" w:rsidRPr="0056439E" w:rsidRDefault="00954D8F" w:rsidP="00954D8F">
            <w:pPr>
              <w:jc w:val="center"/>
            </w:pPr>
            <w:r w:rsidRPr="0056439E">
              <w:t>Апрель 20</w:t>
            </w:r>
            <w:r>
              <w:t>20</w:t>
            </w:r>
          </w:p>
        </w:tc>
        <w:tc>
          <w:tcPr>
            <w:tcW w:w="1775" w:type="dxa"/>
          </w:tcPr>
          <w:p w:rsidR="00954D8F" w:rsidRPr="0056439E" w:rsidRDefault="00954D8F" w:rsidP="00954D8F">
            <w:pPr>
              <w:jc w:val="center"/>
            </w:pPr>
            <w:r w:rsidRPr="0056439E">
              <w:t>Заместители директора по УВР</w:t>
            </w:r>
          </w:p>
        </w:tc>
        <w:tc>
          <w:tcPr>
            <w:tcW w:w="2070" w:type="dxa"/>
          </w:tcPr>
          <w:p w:rsidR="00954D8F" w:rsidRPr="0056439E" w:rsidRDefault="00954D8F" w:rsidP="00954D8F">
            <w:pPr>
              <w:jc w:val="center"/>
            </w:pPr>
            <w:r w:rsidRPr="0056439E">
              <w:t>Сопровождение и поддержка одаренных детей</w:t>
            </w:r>
          </w:p>
        </w:tc>
      </w:tr>
      <w:tr w:rsidR="00954D8F" w:rsidRPr="005F2848" w:rsidTr="00954D8F">
        <w:tc>
          <w:tcPr>
            <w:tcW w:w="456" w:type="dxa"/>
            <w:vAlign w:val="center"/>
          </w:tcPr>
          <w:p w:rsidR="00954D8F" w:rsidRPr="006949D1" w:rsidRDefault="00954D8F" w:rsidP="00954D8F">
            <w:pPr>
              <w:snapToGrid w:val="0"/>
              <w:jc w:val="center"/>
            </w:pPr>
            <w:r w:rsidRPr="006949D1">
              <w:t>1</w:t>
            </w:r>
            <w:r>
              <w:t>3</w:t>
            </w:r>
          </w:p>
        </w:tc>
        <w:tc>
          <w:tcPr>
            <w:tcW w:w="3905" w:type="dxa"/>
          </w:tcPr>
          <w:p w:rsidR="00954D8F" w:rsidRPr="0056439E" w:rsidRDefault="00954D8F" w:rsidP="00954D8F">
            <w:pPr>
              <w:snapToGrid w:val="0"/>
            </w:pPr>
            <w:r w:rsidRPr="006949D1">
              <w:t>Контроль за проведением промежуточной и итоговой</w:t>
            </w:r>
            <w:r>
              <w:t xml:space="preserve"> аттестации</w:t>
            </w:r>
          </w:p>
        </w:tc>
        <w:tc>
          <w:tcPr>
            <w:tcW w:w="1541" w:type="dxa"/>
          </w:tcPr>
          <w:p w:rsidR="00954D8F" w:rsidRPr="0056439E" w:rsidRDefault="00954D8F" w:rsidP="00954D8F">
            <w:pPr>
              <w:jc w:val="center"/>
            </w:pPr>
            <w:r>
              <w:t>Апрель – май 2020</w:t>
            </w:r>
          </w:p>
        </w:tc>
        <w:tc>
          <w:tcPr>
            <w:tcW w:w="1775" w:type="dxa"/>
          </w:tcPr>
          <w:p w:rsidR="00954D8F" w:rsidRPr="0056439E" w:rsidRDefault="00954D8F" w:rsidP="00954D8F">
            <w:pPr>
              <w:jc w:val="center"/>
            </w:pPr>
            <w:r>
              <w:t>Зам.</w:t>
            </w:r>
            <w:r w:rsidRPr="0056439E">
              <w:t xml:space="preserve"> директора по УВР</w:t>
            </w:r>
          </w:p>
        </w:tc>
        <w:tc>
          <w:tcPr>
            <w:tcW w:w="2070" w:type="dxa"/>
          </w:tcPr>
          <w:p w:rsidR="00954D8F" w:rsidRPr="0056439E" w:rsidRDefault="00954D8F" w:rsidP="00954D8F">
            <w:pPr>
              <w:jc w:val="center"/>
            </w:pPr>
            <w:r w:rsidRPr="0056439E">
              <w:t>Контроль качества образования</w:t>
            </w:r>
          </w:p>
        </w:tc>
      </w:tr>
    </w:tbl>
    <w:p w:rsidR="00954D8F" w:rsidRDefault="00954D8F" w:rsidP="00954D8F">
      <w:pPr>
        <w:jc w:val="center"/>
        <w:rPr>
          <w:b/>
          <w:bCs/>
        </w:rPr>
      </w:pPr>
      <w:r w:rsidRPr="00B9509C">
        <w:rPr>
          <w:b/>
          <w:bCs/>
        </w:rPr>
        <w:t>Педагогические советы.</w:t>
      </w:r>
    </w:p>
    <w:p w:rsidR="00954D8F" w:rsidRDefault="00954D8F" w:rsidP="00954D8F">
      <w:pPr>
        <w:jc w:val="center"/>
        <w:rPr>
          <w:b/>
          <w:bCs/>
        </w:rPr>
      </w:pPr>
    </w:p>
    <w:tbl>
      <w:tblPr>
        <w:tblW w:w="9913" w:type="dxa"/>
        <w:tblInd w:w="-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1"/>
        <w:gridCol w:w="4841"/>
        <w:gridCol w:w="1860"/>
        <w:gridCol w:w="2621"/>
      </w:tblGrid>
      <w:tr w:rsidR="00954D8F" w:rsidRPr="00ED5C16" w:rsidTr="00954D8F">
        <w:tc>
          <w:tcPr>
            <w:tcW w:w="591" w:type="dxa"/>
          </w:tcPr>
          <w:p w:rsidR="00954D8F" w:rsidRPr="00ED5C16" w:rsidRDefault="00954D8F" w:rsidP="00954D8F">
            <w:pPr>
              <w:jc w:val="center"/>
            </w:pPr>
            <w:r w:rsidRPr="00ED5C16">
              <w:t>№</w:t>
            </w:r>
          </w:p>
          <w:p w:rsidR="00954D8F" w:rsidRPr="00ED5C16" w:rsidRDefault="00954D8F" w:rsidP="00954D8F">
            <w:pPr>
              <w:jc w:val="center"/>
            </w:pPr>
            <w:r w:rsidRPr="00ED5C16">
              <w:t>п/п</w:t>
            </w:r>
          </w:p>
        </w:tc>
        <w:tc>
          <w:tcPr>
            <w:tcW w:w="4841" w:type="dxa"/>
          </w:tcPr>
          <w:p w:rsidR="00954D8F" w:rsidRPr="00ED5C16" w:rsidRDefault="00954D8F" w:rsidP="00954D8F">
            <w:pPr>
              <w:jc w:val="center"/>
            </w:pPr>
            <w:r w:rsidRPr="00ED5C16">
              <w:t>Тема педсовета</w:t>
            </w:r>
          </w:p>
        </w:tc>
        <w:tc>
          <w:tcPr>
            <w:tcW w:w="1860" w:type="dxa"/>
          </w:tcPr>
          <w:p w:rsidR="00954D8F" w:rsidRPr="00ED5C16" w:rsidRDefault="00954D8F" w:rsidP="00954D8F">
            <w:pPr>
              <w:jc w:val="center"/>
            </w:pPr>
            <w:r w:rsidRPr="00ED5C16">
              <w:t>Дата проведения</w:t>
            </w:r>
          </w:p>
        </w:tc>
        <w:tc>
          <w:tcPr>
            <w:tcW w:w="2621" w:type="dxa"/>
          </w:tcPr>
          <w:p w:rsidR="00954D8F" w:rsidRPr="00ED5C16" w:rsidRDefault="00954D8F" w:rsidP="00954D8F">
            <w:pPr>
              <w:jc w:val="center"/>
            </w:pPr>
            <w:r w:rsidRPr="00ED5C16">
              <w:t>Ответственные</w:t>
            </w:r>
          </w:p>
        </w:tc>
      </w:tr>
      <w:tr w:rsidR="00954D8F" w:rsidRPr="00ED5C16" w:rsidTr="00954D8F">
        <w:tc>
          <w:tcPr>
            <w:tcW w:w="591" w:type="dxa"/>
          </w:tcPr>
          <w:p w:rsidR="00954D8F" w:rsidRPr="00ED5C16" w:rsidRDefault="00954D8F" w:rsidP="00954D8F">
            <w:r w:rsidRPr="00ED5C16">
              <w:t>1.</w:t>
            </w:r>
          </w:p>
        </w:tc>
        <w:tc>
          <w:tcPr>
            <w:tcW w:w="4841" w:type="dxa"/>
          </w:tcPr>
          <w:p w:rsidR="00954D8F" w:rsidRDefault="00954D8F" w:rsidP="00954D8F">
            <w:r>
              <w:t xml:space="preserve">-Анализ работы школы в 2018-2019 </w:t>
            </w:r>
            <w:r w:rsidRPr="00ED5C16">
              <w:t>уч.году. Цели, задачи, ресурсы и направления деятельности школы в новом учебном году</w:t>
            </w:r>
            <w:r>
              <w:t>.</w:t>
            </w:r>
          </w:p>
          <w:p w:rsidR="00954D8F" w:rsidRDefault="00954D8F" w:rsidP="00954D8F">
            <w:r>
              <w:t>-Результаты ГИА 2019 г.</w:t>
            </w:r>
          </w:p>
          <w:p w:rsidR="00954D8F" w:rsidRPr="00ED5C16" w:rsidRDefault="00954D8F" w:rsidP="00954D8F">
            <w:r>
              <w:lastRenderedPageBreak/>
              <w:t>-Нормативно-правовая база школы. Обсуждение и принятие  изменений в локальные  акты  школы</w:t>
            </w:r>
          </w:p>
        </w:tc>
        <w:tc>
          <w:tcPr>
            <w:tcW w:w="1860" w:type="dxa"/>
          </w:tcPr>
          <w:p w:rsidR="00954D8F" w:rsidRPr="00ED5C16" w:rsidRDefault="00954D8F" w:rsidP="00954D8F">
            <w:pPr>
              <w:jc w:val="center"/>
            </w:pPr>
            <w:r>
              <w:lastRenderedPageBreak/>
              <w:t xml:space="preserve">август 2019 </w:t>
            </w:r>
            <w:r w:rsidRPr="00ED5C16">
              <w:t>г.</w:t>
            </w:r>
          </w:p>
        </w:tc>
        <w:tc>
          <w:tcPr>
            <w:tcW w:w="2621" w:type="dxa"/>
          </w:tcPr>
          <w:p w:rsidR="00954D8F" w:rsidRDefault="00954D8F" w:rsidP="00954D8F">
            <w:r>
              <w:t>Маловичко Е.В.</w:t>
            </w:r>
          </w:p>
          <w:p w:rsidR="00954D8F" w:rsidRDefault="00954D8F" w:rsidP="00954D8F">
            <w:r>
              <w:t>Сень О.В.</w:t>
            </w:r>
          </w:p>
          <w:p w:rsidR="00954D8F" w:rsidRPr="00ED5C16" w:rsidRDefault="00954D8F" w:rsidP="00954D8F">
            <w:r>
              <w:t>Рыжевская Н.В.</w:t>
            </w:r>
          </w:p>
        </w:tc>
      </w:tr>
      <w:tr w:rsidR="00954D8F" w:rsidRPr="00ED5C16" w:rsidTr="00954D8F">
        <w:trPr>
          <w:trHeight w:val="949"/>
        </w:trPr>
        <w:tc>
          <w:tcPr>
            <w:tcW w:w="591" w:type="dxa"/>
          </w:tcPr>
          <w:p w:rsidR="00954D8F" w:rsidRPr="00ED5C16" w:rsidRDefault="00954D8F" w:rsidP="00954D8F">
            <w:r w:rsidRPr="00ED5C16">
              <w:lastRenderedPageBreak/>
              <w:t>2.</w:t>
            </w:r>
          </w:p>
        </w:tc>
        <w:tc>
          <w:tcPr>
            <w:tcW w:w="4841" w:type="dxa"/>
          </w:tcPr>
          <w:p w:rsidR="00954D8F" w:rsidRDefault="00954D8F" w:rsidP="00954D8F">
            <w:pPr>
              <w:tabs>
                <w:tab w:val="left" w:pos="993"/>
                <w:tab w:val="num" w:pos="1984"/>
              </w:tabs>
            </w:pPr>
            <w:r>
              <w:t>-</w:t>
            </w:r>
            <w:r w:rsidRPr="005734F0">
              <w:t>Реализация националь</w:t>
            </w:r>
            <w:r>
              <w:t>н</w:t>
            </w:r>
            <w:r w:rsidRPr="005734F0">
              <w:t>ого проекта «Образование».</w:t>
            </w:r>
          </w:p>
          <w:p w:rsidR="00954D8F" w:rsidRDefault="00954D8F" w:rsidP="00954D8F">
            <w:pPr>
              <w:tabs>
                <w:tab w:val="left" w:pos="993"/>
                <w:tab w:val="num" w:pos="1984"/>
              </w:tabs>
            </w:pPr>
            <w:r>
              <w:t>- Профессиональная  этика педагогических работников</w:t>
            </w:r>
          </w:p>
          <w:p w:rsidR="00954D8F" w:rsidRPr="006A2751" w:rsidRDefault="00954D8F" w:rsidP="00954D8F">
            <w:pPr>
              <w:tabs>
                <w:tab w:val="left" w:pos="993"/>
                <w:tab w:val="num" w:pos="1984"/>
              </w:tabs>
              <w:rPr>
                <w:color w:val="FF0000"/>
              </w:rPr>
            </w:pPr>
            <w:r>
              <w:t xml:space="preserve">- Итоги  </w:t>
            </w:r>
            <w:r w:rsidRPr="00D47EE8">
              <w:t>адаптационного периода учащихся 1,5,10 классов</w:t>
            </w:r>
          </w:p>
        </w:tc>
        <w:tc>
          <w:tcPr>
            <w:tcW w:w="1860" w:type="dxa"/>
          </w:tcPr>
          <w:p w:rsidR="00954D8F" w:rsidRPr="00CD000C" w:rsidRDefault="00954D8F" w:rsidP="00954D8F">
            <w:pPr>
              <w:jc w:val="center"/>
            </w:pPr>
            <w:r>
              <w:t xml:space="preserve">ноябрь 2019 </w:t>
            </w:r>
            <w:r w:rsidRPr="00CD000C">
              <w:t>г.</w:t>
            </w:r>
          </w:p>
        </w:tc>
        <w:tc>
          <w:tcPr>
            <w:tcW w:w="2621" w:type="dxa"/>
          </w:tcPr>
          <w:p w:rsidR="00954D8F" w:rsidRDefault="00954D8F" w:rsidP="00954D8F">
            <w:r>
              <w:t>Маловичко Е.В.</w:t>
            </w:r>
          </w:p>
          <w:p w:rsidR="00954D8F" w:rsidRDefault="00954D8F" w:rsidP="00954D8F">
            <w:r>
              <w:t>Сень О.В.</w:t>
            </w:r>
          </w:p>
          <w:p w:rsidR="00954D8F" w:rsidRPr="00ED5C16" w:rsidRDefault="00954D8F" w:rsidP="00954D8F">
            <w:r>
              <w:t>Рыжевская Н.В.</w:t>
            </w:r>
          </w:p>
        </w:tc>
      </w:tr>
      <w:tr w:rsidR="00954D8F" w:rsidRPr="00ED5C16" w:rsidTr="00954D8F">
        <w:tc>
          <w:tcPr>
            <w:tcW w:w="591" w:type="dxa"/>
          </w:tcPr>
          <w:p w:rsidR="00954D8F" w:rsidRPr="00ED5C16" w:rsidRDefault="00954D8F" w:rsidP="00954D8F">
            <w:r w:rsidRPr="00ED5C16">
              <w:t xml:space="preserve">3. </w:t>
            </w:r>
          </w:p>
          <w:p w:rsidR="00954D8F" w:rsidRPr="00ED5C16" w:rsidRDefault="00954D8F" w:rsidP="00954D8F"/>
        </w:tc>
        <w:tc>
          <w:tcPr>
            <w:tcW w:w="4841" w:type="dxa"/>
          </w:tcPr>
          <w:p w:rsidR="00954D8F" w:rsidRDefault="00954D8F" w:rsidP="00954D8F">
            <w:pPr>
              <w:rPr>
                <w:rFonts w:eastAsia="Calibri"/>
                <w:lang w:bidi="en-US"/>
              </w:rPr>
            </w:pPr>
            <w:r>
              <w:rPr>
                <w:rFonts w:eastAsia="Calibri"/>
                <w:lang w:bidi="en-US"/>
              </w:rPr>
              <w:t>- Реализация предметных концепций ФГОС.</w:t>
            </w:r>
          </w:p>
          <w:p w:rsidR="00954D8F" w:rsidRPr="00682A4E" w:rsidRDefault="00954D8F" w:rsidP="00954D8F">
            <w:r w:rsidRPr="00682A4E">
              <w:rPr>
                <w:rFonts w:eastAsia="Calibri"/>
                <w:lang w:bidi="en-US"/>
              </w:rPr>
              <w:t>-</w:t>
            </w:r>
            <w:r w:rsidRPr="00682A4E">
              <w:t xml:space="preserve"> Работа с детьми, имеющими особые образовательные потребности,  как фактор повышения качества образования</w:t>
            </w:r>
            <w:r>
              <w:t>. Итоги ВОШ 2019-2020 г.</w:t>
            </w:r>
          </w:p>
        </w:tc>
        <w:tc>
          <w:tcPr>
            <w:tcW w:w="1860" w:type="dxa"/>
          </w:tcPr>
          <w:p w:rsidR="00954D8F" w:rsidRPr="00CD000C" w:rsidRDefault="00954D8F" w:rsidP="00954D8F">
            <w:pPr>
              <w:jc w:val="center"/>
            </w:pPr>
            <w:r>
              <w:t xml:space="preserve">январь 2020 </w:t>
            </w:r>
            <w:r w:rsidRPr="00CD000C">
              <w:t>г.</w:t>
            </w:r>
          </w:p>
        </w:tc>
        <w:tc>
          <w:tcPr>
            <w:tcW w:w="2621" w:type="dxa"/>
          </w:tcPr>
          <w:p w:rsidR="00954D8F" w:rsidRDefault="00954D8F" w:rsidP="00954D8F">
            <w:r>
              <w:t>Маловичко Е.В.</w:t>
            </w:r>
          </w:p>
          <w:p w:rsidR="00954D8F" w:rsidRDefault="00954D8F" w:rsidP="00954D8F">
            <w:r>
              <w:t>Сень О.В.</w:t>
            </w:r>
          </w:p>
          <w:p w:rsidR="00954D8F" w:rsidRDefault="00954D8F" w:rsidP="00954D8F">
            <w:r>
              <w:t>Рыжевская Н.В.</w:t>
            </w:r>
          </w:p>
          <w:p w:rsidR="00954D8F" w:rsidRPr="00ED5C16" w:rsidRDefault="00954D8F" w:rsidP="00954D8F"/>
        </w:tc>
      </w:tr>
      <w:tr w:rsidR="00954D8F" w:rsidRPr="00ED5C16" w:rsidTr="00954D8F">
        <w:tc>
          <w:tcPr>
            <w:tcW w:w="591" w:type="dxa"/>
          </w:tcPr>
          <w:p w:rsidR="00954D8F" w:rsidRPr="00ED5C16" w:rsidRDefault="00954D8F" w:rsidP="00954D8F">
            <w:r w:rsidRPr="00ED5C16">
              <w:t>4.</w:t>
            </w:r>
          </w:p>
        </w:tc>
        <w:tc>
          <w:tcPr>
            <w:tcW w:w="4841" w:type="dxa"/>
          </w:tcPr>
          <w:p w:rsidR="00954D8F" w:rsidRPr="00C960D2" w:rsidRDefault="00954D8F" w:rsidP="00954D8F">
            <w:pPr>
              <w:pStyle w:val="1"/>
              <w:ind w:firstLine="0"/>
              <w:jc w:val="left"/>
              <w:rPr>
                <w:rStyle w:val="extended-textshort"/>
                <w:rFonts w:eastAsiaTheme="majorEastAsia"/>
                <w:b w:val="0"/>
              </w:rPr>
            </w:pPr>
            <w:r w:rsidRPr="00C960D2">
              <w:rPr>
                <w:rStyle w:val="extended-textshort"/>
                <w:rFonts w:eastAsiaTheme="majorEastAsia"/>
                <w:b w:val="0"/>
              </w:rPr>
              <w:t xml:space="preserve">- </w:t>
            </w:r>
            <w:r w:rsidRPr="00C960D2">
              <w:rPr>
                <w:b w:val="0"/>
              </w:rPr>
              <w:t>Внеурочная деятельность как средство развития и социализации личности</w:t>
            </w:r>
            <w:r>
              <w:rPr>
                <w:b w:val="0"/>
              </w:rPr>
              <w:t xml:space="preserve"> школьников</w:t>
            </w:r>
          </w:p>
          <w:p w:rsidR="00954D8F" w:rsidRPr="006A2751" w:rsidRDefault="00954D8F" w:rsidP="00954D8F">
            <w:pPr>
              <w:jc w:val="both"/>
              <w:rPr>
                <w:color w:val="FF0000"/>
              </w:rPr>
            </w:pPr>
            <w:r>
              <w:rPr>
                <w:rStyle w:val="extended-textshort"/>
                <w:rFonts w:eastAsiaTheme="majorEastAsia"/>
              </w:rPr>
              <w:t>- Работа по реализации регионального проекта «Современная школа» (создание центра цифрового и гуманитарного профиля «</w:t>
            </w:r>
            <w:r>
              <w:rPr>
                <w:rStyle w:val="extended-textshort"/>
                <w:rFonts w:eastAsiaTheme="majorEastAsia"/>
                <w:b/>
                <w:bCs/>
              </w:rPr>
              <w:t>Точкароста</w:t>
            </w:r>
            <w:r>
              <w:rPr>
                <w:rStyle w:val="extended-textshort"/>
                <w:rFonts w:eastAsiaTheme="majorEastAsia"/>
              </w:rPr>
              <w:t>»)</w:t>
            </w:r>
          </w:p>
        </w:tc>
        <w:tc>
          <w:tcPr>
            <w:tcW w:w="1860" w:type="dxa"/>
          </w:tcPr>
          <w:p w:rsidR="00954D8F" w:rsidRPr="006A2751" w:rsidRDefault="00954D8F" w:rsidP="00954D8F">
            <w:pPr>
              <w:jc w:val="center"/>
              <w:rPr>
                <w:color w:val="FF0000"/>
              </w:rPr>
            </w:pPr>
            <w:r w:rsidRPr="00CD000C">
              <w:t>м</w:t>
            </w:r>
            <w:r>
              <w:t xml:space="preserve">арт 2020 </w:t>
            </w:r>
            <w:r w:rsidRPr="00CD000C">
              <w:t>г.</w:t>
            </w:r>
          </w:p>
        </w:tc>
        <w:tc>
          <w:tcPr>
            <w:tcW w:w="2621" w:type="dxa"/>
          </w:tcPr>
          <w:p w:rsidR="00954D8F" w:rsidRDefault="00954D8F" w:rsidP="00954D8F">
            <w:r>
              <w:t xml:space="preserve"> Маловичко Е.В.</w:t>
            </w:r>
          </w:p>
          <w:p w:rsidR="00954D8F" w:rsidRDefault="00954D8F" w:rsidP="00954D8F">
            <w:r>
              <w:t>Сень О.В.</w:t>
            </w:r>
          </w:p>
          <w:p w:rsidR="00954D8F" w:rsidRPr="00ED5C16" w:rsidRDefault="00954D8F" w:rsidP="00954D8F">
            <w:r>
              <w:t>Рыжевская Н.В.</w:t>
            </w:r>
          </w:p>
        </w:tc>
      </w:tr>
      <w:tr w:rsidR="00954D8F" w:rsidRPr="00ED5C16" w:rsidTr="00954D8F">
        <w:trPr>
          <w:trHeight w:val="589"/>
        </w:trPr>
        <w:tc>
          <w:tcPr>
            <w:tcW w:w="591" w:type="dxa"/>
          </w:tcPr>
          <w:p w:rsidR="00954D8F" w:rsidRPr="00ED5C16" w:rsidRDefault="00954D8F" w:rsidP="00954D8F">
            <w:r w:rsidRPr="00ED5C16">
              <w:t>5.</w:t>
            </w:r>
          </w:p>
        </w:tc>
        <w:tc>
          <w:tcPr>
            <w:tcW w:w="4841" w:type="dxa"/>
          </w:tcPr>
          <w:p w:rsidR="00954D8F" w:rsidRDefault="00954D8F" w:rsidP="00954D8F">
            <w:r>
              <w:t>- О</w:t>
            </w:r>
            <w:r w:rsidRPr="00ED5C16">
              <w:t xml:space="preserve"> допуске учащихся 9</w:t>
            </w:r>
            <w:r>
              <w:t>,11</w:t>
            </w:r>
            <w:r w:rsidRPr="00ED5C16">
              <w:t xml:space="preserve"> класса к государственной (итоговой) аттестации</w:t>
            </w:r>
            <w:r>
              <w:t>.</w:t>
            </w:r>
          </w:p>
          <w:p w:rsidR="00954D8F" w:rsidRPr="00ED5C16" w:rsidRDefault="00954D8F" w:rsidP="00954D8F">
            <w:r>
              <w:t>- Подготовка к летней оздоровительной кампании 2020 г.</w:t>
            </w:r>
          </w:p>
        </w:tc>
        <w:tc>
          <w:tcPr>
            <w:tcW w:w="1860" w:type="dxa"/>
          </w:tcPr>
          <w:p w:rsidR="00954D8F" w:rsidRPr="00ED5C16" w:rsidRDefault="00954D8F" w:rsidP="00954D8F">
            <w:pPr>
              <w:jc w:val="center"/>
            </w:pPr>
            <w:r>
              <w:t xml:space="preserve">май 2020 </w:t>
            </w:r>
            <w:r w:rsidRPr="00ED5C16">
              <w:t>г.</w:t>
            </w:r>
          </w:p>
        </w:tc>
        <w:tc>
          <w:tcPr>
            <w:tcW w:w="2621" w:type="dxa"/>
          </w:tcPr>
          <w:p w:rsidR="00954D8F" w:rsidRDefault="00954D8F" w:rsidP="00954D8F">
            <w:r>
              <w:t>Маловичко Е.В.</w:t>
            </w:r>
          </w:p>
          <w:p w:rsidR="00954D8F" w:rsidRDefault="00954D8F" w:rsidP="00954D8F">
            <w:r>
              <w:t>Сень О.В.</w:t>
            </w:r>
          </w:p>
          <w:p w:rsidR="00954D8F" w:rsidRPr="00ED5C16" w:rsidRDefault="00954D8F" w:rsidP="00954D8F">
            <w:r>
              <w:t>Рыжевская Н.В.</w:t>
            </w:r>
          </w:p>
        </w:tc>
      </w:tr>
      <w:tr w:rsidR="00954D8F" w:rsidRPr="00ED5C16" w:rsidTr="00954D8F">
        <w:tc>
          <w:tcPr>
            <w:tcW w:w="591" w:type="dxa"/>
          </w:tcPr>
          <w:p w:rsidR="00954D8F" w:rsidRPr="00ED5C16" w:rsidRDefault="00954D8F" w:rsidP="00954D8F">
            <w:r w:rsidRPr="00ED5C16">
              <w:t xml:space="preserve">6. </w:t>
            </w:r>
          </w:p>
        </w:tc>
        <w:tc>
          <w:tcPr>
            <w:tcW w:w="4841" w:type="dxa"/>
          </w:tcPr>
          <w:p w:rsidR="00954D8F" w:rsidRPr="00ED5C16" w:rsidRDefault="00954D8F" w:rsidP="00954D8F">
            <w:r w:rsidRPr="00ED5C16">
              <w:t>Педсовет по переводу учащихся 1-8, 10-х классов в следующий класс</w:t>
            </w:r>
          </w:p>
        </w:tc>
        <w:tc>
          <w:tcPr>
            <w:tcW w:w="1860" w:type="dxa"/>
          </w:tcPr>
          <w:p w:rsidR="00954D8F" w:rsidRPr="00ED5C16" w:rsidRDefault="00954D8F" w:rsidP="00954D8F">
            <w:pPr>
              <w:jc w:val="center"/>
            </w:pPr>
            <w:r>
              <w:t xml:space="preserve">май 2020 </w:t>
            </w:r>
            <w:r w:rsidRPr="00ED5C16">
              <w:t>г.</w:t>
            </w:r>
          </w:p>
        </w:tc>
        <w:tc>
          <w:tcPr>
            <w:tcW w:w="2621" w:type="dxa"/>
          </w:tcPr>
          <w:p w:rsidR="00954D8F" w:rsidRDefault="00954D8F" w:rsidP="00954D8F">
            <w:r>
              <w:t>Маловичко Е.В.</w:t>
            </w:r>
          </w:p>
          <w:p w:rsidR="00954D8F" w:rsidRDefault="00954D8F" w:rsidP="00954D8F">
            <w:r>
              <w:t>Сень О.В.</w:t>
            </w:r>
          </w:p>
          <w:p w:rsidR="00954D8F" w:rsidRPr="00ED5C16" w:rsidRDefault="00954D8F" w:rsidP="00954D8F"/>
        </w:tc>
      </w:tr>
      <w:tr w:rsidR="00954D8F" w:rsidRPr="00ED5C16" w:rsidTr="00954D8F">
        <w:tc>
          <w:tcPr>
            <w:tcW w:w="591" w:type="dxa"/>
          </w:tcPr>
          <w:p w:rsidR="00954D8F" w:rsidRPr="00ED5C16" w:rsidRDefault="00954D8F" w:rsidP="00954D8F">
            <w:r w:rsidRPr="00ED5C16">
              <w:t>7.</w:t>
            </w:r>
          </w:p>
        </w:tc>
        <w:tc>
          <w:tcPr>
            <w:tcW w:w="4841" w:type="dxa"/>
          </w:tcPr>
          <w:p w:rsidR="00954D8F" w:rsidRPr="00ED5C16" w:rsidRDefault="00954D8F" w:rsidP="00954D8F">
            <w:r w:rsidRPr="00ED5C16">
              <w:t xml:space="preserve">Педсовет о </w:t>
            </w:r>
            <w:r>
              <w:t xml:space="preserve">выдаче аттестатов и </w:t>
            </w:r>
            <w:r w:rsidRPr="00ED5C16">
              <w:t>выпуске  учащихся</w:t>
            </w:r>
            <w:r>
              <w:t xml:space="preserve"> 9 ,11</w:t>
            </w:r>
            <w:r w:rsidRPr="00ED5C16">
              <w:t xml:space="preserve"> класса</w:t>
            </w:r>
          </w:p>
        </w:tc>
        <w:tc>
          <w:tcPr>
            <w:tcW w:w="1860" w:type="dxa"/>
          </w:tcPr>
          <w:p w:rsidR="00954D8F" w:rsidRPr="00ED5C16" w:rsidRDefault="00954D8F" w:rsidP="00954D8F">
            <w:pPr>
              <w:jc w:val="center"/>
            </w:pPr>
          </w:p>
          <w:p w:rsidR="00954D8F" w:rsidRPr="00ED5C16" w:rsidRDefault="00954D8F" w:rsidP="00954D8F">
            <w:pPr>
              <w:jc w:val="center"/>
            </w:pPr>
            <w:r>
              <w:t xml:space="preserve">июнь 2020 </w:t>
            </w:r>
            <w:r w:rsidRPr="00ED5C16">
              <w:t>г.</w:t>
            </w:r>
          </w:p>
        </w:tc>
        <w:tc>
          <w:tcPr>
            <w:tcW w:w="2621" w:type="dxa"/>
          </w:tcPr>
          <w:p w:rsidR="00954D8F" w:rsidRDefault="00954D8F" w:rsidP="00954D8F">
            <w:r>
              <w:t>Маловичко Е.В.</w:t>
            </w:r>
          </w:p>
          <w:p w:rsidR="00954D8F" w:rsidRDefault="00954D8F" w:rsidP="00954D8F">
            <w:r>
              <w:t>Сень О.В.</w:t>
            </w:r>
          </w:p>
          <w:p w:rsidR="00954D8F" w:rsidRPr="00ED5C16" w:rsidRDefault="00954D8F" w:rsidP="00954D8F"/>
        </w:tc>
      </w:tr>
    </w:tbl>
    <w:p w:rsidR="00954D8F" w:rsidRPr="00ED5C16" w:rsidRDefault="00954D8F" w:rsidP="00954D8F">
      <w:pPr>
        <w:jc w:val="center"/>
        <w:rPr>
          <w:b/>
        </w:rPr>
      </w:pPr>
    </w:p>
    <w:p w:rsidR="00954D8F" w:rsidRPr="006E2F66" w:rsidRDefault="00954D8F" w:rsidP="00954D8F">
      <w:pPr>
        <w:widowControl w:val="0"/>
        <w:autoSpaceDE w:val="0"/>
        <w:autoSpaceDN w:val="0"/>
        <w:adjustRightInd w:val="0"/>
        <w:jc w:val="center"/>
        <w:rPr>
          <w:b/>
        </w:rPr>
      </w:pPr>
      <w:r w:rsidRPr="006E2F66">
        <w:rPr>
          <w:b/>
        </w:rPr>
        <w:t>План работы методического совета</w:t>
      </w:r>
    </w:p>
    <w:tbl>
      <w:tblPr>
        <w:tblW w:w="9860"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1"/>
        <w:gridCol w:w="5725"/>
        <w:gridCol w:w="1489"/>
        <w:gridCol w:w="2105"/>
      </w:tblGrid>
      <w:tr w:rsidR="00954D8F" w:rsidRPr="006E2F66" w:rsidTr="00954D8F">
        <w:trPr>
          <w:trHeight w:val="531"/>
        </w:trPr>
        <w:tc>
          <w:tcPr>
            <w:tcW w:w="541" w:type="dxa"/>
          </w:tcPr>
          <w:p w:rsidR="00954D8F" w:rsidRPr="006E2F66" w:rsidRDefault="00954D8F" w:rsidP="00954D8F">
            <w:pPr>
              <w:widowControl w:val="0"/>
              <w:autoSpaceDE w:val="0"/>
              <w:autoSpaceDN w:val="0"/>
              <w:adjustRightInd w:val="0"/>
              <w:jc w:val="center"/>
            </w:pPr>
            <w:r w:rsidRPr="006E2F66">
              <w:t>№ п/п</w:t>
            </w:r>
          </w:p>
        </w:tc>
        <w:tc>
          <w:tcPr>
            <w:tcW w:w="5725" w:type="dxa"/>
          </w:tcPr>
          <w:p w:rsidR="00954D8F" w:rsidRPr="006E2F66" w:rsidRDefault="00954D8F" w:rsidP="00954D8F">
            <w:pPr>
              <w:widowControl w:val="0"/>
              <w:autoSpaceDE w:val="0"/>
              <w:autoSpaceDN w:val="0"/>
              <w:adjustRightInd w:val="0"/>
              <w:jc w:val="center"/>
            </w:pPr>
            <w:r w:rsidRPr="006E2F66">
              <w:t>Тема заседания</w:t>
            </w:r>
          </w:p>
        </w:tc>
        <w:tc>
          <w:tcPr>
            <w:tcW w:w="1489" w:type="dxa"/>
          </w:tcPr>
          <w:p w:rsidR="00954D8F" w:rsidRPr="006E2F66" w:rsidRDefault="00954D8F" w:rsidP="00954D8F">
            <w:pPr>
              <w:widowControl w:val="0"/>
              <w:autoSpaceDE w:val="0"/>
              <w:autoSpaceDN w:val="0"/>
              <w:adjustRightInd w:val="0"/>
              <w:jc w:val="center"/>
            </w:pPr>
            <w:r w:rsidRPr="006E2F66">
              <w:t>Дата</w:t>
            </w:r>
          </w:p>
        </w:tc>
        <w:tc>
          <w:tcPr>
            <w:tcW w:w="2105" w:type="dxa"/>
          </w:tcPr>
          <w:p w:rsidR="00954D8F" w:rsidRPr="006E2F66" w:rsidRDefault="00954D8F" w:rsidP="00954D8F">
            <w:pPr>
              <w:widowControl w:val="0"/>
              <w:autoSpaceDE w:val="0"/>
              <w:autoSpaceDN w:val="0"/>
              <w:adjustRightInd w:val="0"/>
              <w:jc w:val="center"/>
            </w:pPr>
            <w:r w:rsidRPr="006E2F66">
              <w:t>Ответственные</w:t>
            </w:r>
          </w:p>
        </w:tc>
      </w:tr>
      <w:tr w:rsidR="00954D8F" w:rsidRPr="006E2F66" w:rsidTr="00954D8F">
        <w:trPr>
          <w:trHeight w:val="2751"/>
        </w:trPr>
        <w:tc>
          <w:tcPr>
            <w:tcW w:w="541" w:type="dxa"/>
          </w:tcPr>
          <w:p w:rsidR="00954D8F" w:rsidRPr="006E2F66" w:rsidRDefault="00954D8F" w:rsidP="00954D8F">
            <w:pPr>
              <w:widowControl w:val="0"/>
              <w:autoSpaceDE w:val="0"/>
              <w:autoSpaceDN w:val="0"/>
              <w:adjustRightInd w:val="0"/>
              <w:jc w:val="center"/>
            </w:pPr>
            <w:r w:rsidRPr="006E2F66">
              <w:t>1.</w:t>
            </w:r>
          </w:p>
        </w:tc>
        <w:tc>
          <w:tcPr>
            <w:tcW w:w="5725" w:type="dxa"/>
            <w:vAlign w:val="center"/>
          </w:tcPr>
          <w:p w:rsidR="00954D8F" w:rsidRPr="006E2F66" w:rsidRDefault="00954D8F" w:rsidP="00954D8F">
            <w:r w:rsidRPr="006E2F66">
              <w:t>1. Ан</w:t>
            </w:r>
            <w:r>
              <w:t>ализ методической работы за 2018</w:t>
            </w:r>
            <w:r w:rsidRPr="006E2F66">
              <w:t>-201</w:t>
            </w:r>
            <w:r>
              <w:t>9 учебный год и задачи на 2019 - 2020</w:t>
            </w:r>
            <w:r w:rsidRPr="006E2F66">
              <w:t xml:space="preserve"> учебный год.</w:t>
            </w:r>
          </w:p>
          <w:p w:rsidR="00954D8F" w:rsidRPr="006E2F66" w:rsidRDefault="00954D8F" w:rsidP="00954D8F">
            <w:pPr>
              <w:contextualSpacing/>
              <w:jc w:val="both"/>
            </w:pPr>
            <w:r>
              <w:t>2</w:t>
            </w:r>
            <w:r w:rsidRPr="006E2F66">
              <w:t>. Утверждение рабочих программ групповых, индивидуальных за</w:t>
            </w:r>
            <w:r>
              <w:t>нятий, элективных курсов на 2019– 2020</w:t>
            </w:r>
            <w:r w:rsidRPr="006E2F66">
              <w:t xml:space="preserve"> учебный год.</w:t>
            </w:r>
          </w:p>
          <w:p w:rsidR="00954D8F" w:rsidRPr="006E2F66" w:rsidRDefault="00954D8F" w:rsidP="00954D8F">
            <w:r>
              <w:t>3. Анализ итогов ГИА 2018</w:t>
            </w:r>
            <w:r w:rsidRPr="006E2F66">
              <w:t>-201</w:t>
            </w:r>
            <w:r>
              <w:t>9</w:t>
            </w:r>
            <w:r w:rsidRPr="006E2F66">
              <w:t xml:space="preserve"> уч. года.</w:t>
            </w:r>
          </w:p>
          <w:p w:rsidR="00954D8F" w:rsidRPr="006E2F66" w:rsidRDefault="00954D8F" w:rsidP="00954D8F">
            <w:r>
              <w:t>4</w:t>
            </w:r>
            <w:r w:rsidRPr="006E2F66">
              <w:t>. Знакомство с методическими рекомендациями СКИРО ПК и ПРО по предметам на 201</w:t>
            </w:r>
            <w:r>
              <w:t xml:space="preserve">9-2020 </w:t>
            </w:r>
            <w:r w:rsidRPr="006E2F66">
              <w:t>учебный год.</w:t>
            </w:r>
          </w:p>
          <w:p w:rsidR="00954D8F" w:rsidRPr="006E2F66" w:rsidRDefault="00954D8F" w:rsidP="00954D8F">
            <w:r>
              <w:t>5</w:t>
            </w:r>
            <w:r w:rsidRPr="006E2F66">
              <w:t>.  Процедура аттеста</w:t>
            </w:r>
            <w:r>
              <w:t>ции педагогических кадров в 2019-2020</w:t>
            </w:r>
            <w:r w:rsidRPr="006E2F66">
              <w:t xml:space="preserve"> учебном году.</w:t>
            </w:r>
          </w:p>
        </w:tc>
        <w:tc>
          <w:tcPr>
            <w:tcW w:w="1489" w:type="dxa"/>
          </w:tcPr>
          <w:p w:rsidR="00954D8F" w:rsidRPr="006E2F66" w:rsidRDefault="00954D8F" w:rsidP="00954D8F">
            <w:pPr>
              <w:widowControl w:val="0"/>
              <w:autoSpaceDE w:val="0"/>
              <w:autoSpaceDN w:val="0"/>
              <w:adjustRightInd w:val="0"/>
              <w:jc w:val="center"/>
            </w:pPr>
            <w:r w:rsidRPr="006E2F66">
              <w:t>сентябрь</w:t>
            </w:r>
          </w:p>
        </w:tc>
        <w:tc>
          <w:tcPr>
            <w:tcW w:w="2105" w:type="dxa"/>
          </w:tcPr>
          <w:p w:rsidR="00954D8F" w:rsidRPr="006E2F66" w:rsidRDefault="00954D8F" w:rsidP="00954D8F">
            <w:pPr>
              <w:widowControl w:val="0"/>
              <w:autoSpaceDE w:val="0"/>
              <w:autoSpaceDN w:val="0"/>
              <w:adjustRightInd w:val="0"/>
              <w:jc w:val="center"/>
            </w:pPr>
            <w:r w:rsidRPr="006E2F66">
              <w:t xml:space="preserve">Председатель МС </w:t>
            </w:r>
            <w:r w:rsidRPr="006E2F66">
              <w:br/>
            </w:r>
            <w:r>
              <w:t>Сень О.В.</w:t>
            </w:r>
          </w:p>
          <w:p w:rsidR="00954D8F" w:rsidRPr="006E2F66" w:rsidRDefault="00954D8F" w:rsidP="00954D8F">
            <w:pPr>
              <w:widowControl w:val="0"/>
              <w:autoSpaceDE w:val="0"/>
              <w:autoSpaceDN w:val="0"/>
              <w:adjustRightInd w:val="0"/>
              <w:jc w:val="center"/>
            </w:pPr>
            <w:r w:rsidRPr="006E2F66">
              <w:t>Руководители МО</w:t>
            </w:r>
          </w:p>
        </w:tc>
      </w:tr>
      <w:tr w:rsidR="00954D8F" w:rsidRPr="006E2F66" w:rsidTr="00954D8F">
        <w:trPr>
          <w:trHeight w:val="2687"/>
        </w:trPr>
        <w:tc>
          <w:tcPr>
            <w:tcW w:w="541" w:type="dxa"/>
          </w:tcPr>
          <w:p w:rsidR="00954D8F" w:rsidRPr="006E2F66" w:rsidRDefault="00954D8F" w:rsidP="00954D8F">
            <w:pPr>
              <w:widowControl w:val="0"/>
              <w:autoSpaceDE w:val="0"/>
              <w:autoSpaceDN w:val="0"/>
              <w:adjustRightInd w:val="0"/>
              <w:jc w:val="center"/>
            </w:pPr>
            <w:r w:rsidRPr="006E2F66">
              <w:lastRenderedPageBreak/>
              <w:t>2.</w:t>
            </w:r>
          </w:p>
        </w:tc>
        <w:tc>
          <w:tcPr>
            <w:tcW w:w="5725" w:type="dxa"/>
            <w:vAlign w:val="center"/>
          </w:tcPr>
          <w:p w:rsidR="00954D8F" w:rsidRPr="006E2F66" w:rsidRDefault="00954D8F" w:rsidP="00954D8F">
            <w:r w:rsidRPr="006E2F66">
              <w:t>1. «Система оценки: методы и технологии»</w:t>
            </w:r>
          </w:p>
          <w:p w:rsidR="00954D8F" w:rsidRPr="006E2F66" w:rsidRDefault="00954D8F" w:rsidP="00954D8F">
            <w:r w:rsidRPr="006E2F66">
              <w:t>2. Итоги проведения школьного этапа «Всероссийской олимпиады школьников».</w:t>
            </w:r>
          </w:p>
          <w:p w:rsidR="00954D8F" w:rsidRPr="006E2F66" w:rsidRDefault="00954D8F" w:rsidP="00954D8F">
            <w:r w:rsidRPr="006E2F66">
              <w:rPr>
                <w:shd w:val="clear" w:color="auto" w:fill="FFFFFF"/>
              </w:rPr>
              <w:t xml:space="preserve">3. </w:t>
            </w:r>
            <w:r w:rsidRPr="006E2F66">
              <w:t>Формирование системы работы  школы по повышению качества подготовки учащихся к итоговой аттестации в форме ОГЭ и ЕГЭ на уровне начального, основного и среднего общего образования.</w:t>
            </w:r>
          </w:p>
          <w:p w:rsidR="00954D8F" w:rsidRPr="006E2F66" w:rsidRDefault="00954D8F" w:rsidP="00954D8F">
            <w:r w:rsidRPr="006E2F66">
              <w:t>4. Обзор нормативных документов.</w:t>
            </w:r>
          </w:p>
        </w:tc>
        <w:tc>
          <w:tcPr>
            <w:tcW w:w="1489" w:type="dxa"/>
          </w:tcPr>
          <w:p w:rsidR="00954D8F" w:rsidRPr="006E2F66" w:rsidRDefault="00954D8F" w:rsidP="00954D8F">
            <w:pPr>
              <w:widowControl w:val="0"/>
              <w:autoSpaceDE w:val="0"/>
              <w:autoSpaceDN w:val="0"/>
              <w:adjustRightInd w:val="0"/>
              <w:jc w:val="center"/>
            </w:pPr>
            <w:r w:rsidRPr="006E2F66">
              <w:t>ноябрь</w:t>
            </w:r>
          </w:p>
        </w:tc>
        <w:tc>
          <w:tcPr>
            <w:tcW w:w="2105" w:type="dxa"/>
          </w:tcPr>
          <w:p w:rsidR="00954D8F" w:rsidRPr="006E2F66" w:rsidRDefault="00954D8F" w:rsidP="00954D8F">
            <w:pPr>
              <w:widowControl w:val="0"/>
              <w:autoSpaceDE w:val="0"/>
              <w:autoSpaceDN w:val="0"/>
              <w:adjustRightInd w:val="0"/>
              <w:jc w:val="center"/>
            </w:pPr>
            <w:r w:rsidRPr="006E2F66">
              <w:t xml:space="preserve">Председатель МС </w:t>
            </w:r>
            <w:r w:rsidRPr="006E2F66">
              <w:br/>
            </w:r>
            <w:r>
              <w:t>Сень О.В.</w:t>
            </w:r>
          </w:p>
          <w:p w:rsidR="00954D8F" w:rsidRPr="006E2F66" w:rsidRDefault="00954D8F" w:rsidP="00954D8F">
            <w:pPr>
              <w:widowControl w:val="0"/>
              <w:autoSpaceDE w:val="0"/>
              <w:autoSpaceDN w:val="0"/>
              <w:adjustRightInd w:val="0"/>
              <w:jc w:val="center"/>
            </w:pPr>
            <w:r w:rsidRPr="006E2F66">
              <w:t>Руководители МО</w:t>
            </w:r>
          </w:p>
        </w:tc>
      </w:tr>
      <w:tr w:rsidR="00954D8F" w:rsidRPr="006E2F66" w:rsidTr="00954D8F">
        <w:trPr>
          <w:trHeight w:val="1963"/>
        </w:trPr>
        <w:tc>
          <w:tcPr>
            <w:tcW w:w="541" w:type="dxa"/>
          </w:tcPr>
          <w:p w:rsidR="00954D8F" w:rsidRPr="006E2F66" w:rsidRDefault="00954D8F" w:rsidP="00954D8F">
            <w:pPr>
              <w:widowControl w:val="0"/>
              <w:autoSpaceDE w:val="0"/>
              <w:autoSpaceDN w:val="0"/>
              <w:adjustRightInd w:val="0"/>
              <w:jc w:val="center"/>
            </w:pPr>
            <w:r w:rsidRPr="006E2F66">
              <w:t>3.</w:t>
            </w:r>
          </w:p>
        </w:tc>
        <w:tc>
          <w:tcPr>
            <w:tcW w:w="5725" w:type="dxa"/>
            <w:vAlign w:val="center"/>
          </w:tcPr>
          <w:p w:rsidR="00954D8F" w:rsidRPr="006E2F66" w:rsidRDefault="00954D8F" w:rsidP="00954D8F">
            <w:r w:rsidRPr="006E2F66">
              <w:t>1. «Ресурсы современного урока, обеспечивающие освоение новых стандартов»</w:t>
            </w:r>
          </w:p>
          <w:p w:rsidR="00954D8F" w:rsidRPr="006E2F66" w:rsidRDefault="00954D8F" w:rsidP="00954D8F">
            <w:r w:rsidRPr="006E2F66">
              <w:t>2.«Организация индивидуального сопровождения обучающихся, имеющих низкую мотивацию к обучению»</w:t>
            </w:r>
          </w:p>
          <w:p w:rsidR="00954D8F" w:rsidRPr="006E2F66" w:rsidRDefault="00954D8F" w:rsidP="00954D8F">
            <w:r w:rsidRPr="006E2F66">
              <w:t>3.Анализ результатов учебной деятельности за 1 полугодие.</w:t>
            </w:r>
          </w:p>
        </w:tc>
        <w:tc>
          <w:tcPr>
            <w:tcW w:w="1489" w:type="dxa"/>
          </w:tcPr>
          <w:p w:rsidR="00954D8F" w:rsidRPr="006E2F66" w:rsidRDefault="00954D8F" w:rsidP="00954D8F">
            <w:pPr>
              <w:widowControl w:val="0"/>
              <w:autoSpaceDE w:val="0"/>
              <w:autoSpaceDN w:val="0"/>
              <w:adjustRightInd w:val="0"/>
              <w:jc w:val="center"/>
            </w:pPr>
            <w:r w:rsidRPr="006E2F66">
              <w:t>январь</w:t>
            </w:r>
          </w:p>
        </w:tc>
        <w:tc>
          <w:tcPr>
            <w:tcW w:w="2105" w:type="dxa"/>
          </w:tcPr>
          <w:p w:rsidR="00954D8F" w:rsidRDefault="00954D8F" w:rsidP="00954D8F">
            <w:pPr>
              <w:widowControl w:val="0"/>
              <w:autoSpaceDE w:val="0"/>
              <w:autoSpaceDN w:val="0"/>
              <w:adjustRightInd w:val="0"/>
              <w:jc w:val="center"/>
            </w:pPr>
            <w:r>
              <w:t>Председатель МС</w:t>
            </w:r>
          </w:p>
          <w:p w:rsidR="00954D8F" w:rsidRPr="006E2F66" w:rsidRDefault="00954D8F" w:rsidP="00954D8F">
            <w:pPr>
              <w:widowControl w:val="0"/>
              <w:autoSpaceDE w:val="0"/>
              <w:autoSpaceDN w:val="0"/>
              <w:adjustRightInd w:val="0"/>
            </w:pPr>
            <w:r>
              <w:t>Сень О.В.</w:t>
            </w:r>
          </w:p>
          <w:p w:rsidR="00954D8F" w:rsidRPr="006E2F66" w:rsidRDefault="00954D8F" w:rsidP="00954D8F">
            <w:pPr>
              <w:widowControl w:val="0"/>
              <w:autoSpaceDE w:val="0"/>
              <w:autoSpaceDN w:val="0"/>
              <w:adjustRightInd w:val="0"/>
              <w:jc w:val="center"/>
            </w:pPr>
            <w:r w:rsidRPr="006E2F66">
              <w:t>Руководители МО</w:t>
            </w:r>
          </w:p>
        </w:tc>
      </w:tr>
      <w:tr w:rsidR="00954D8F" w:rsidRPr="006E2F66" w:rsidTr="00954D8F">
        <w:trPr>
          <w:trHeight w:val="812"/>
        </w:trPr>
        <w:tc>
          <w:tcPr>
            <w:tcW w:w="541" w:type="dxa"/>
          </w:tcPr>
          <w:p w:rsidR="00954D8F" w:rsidRPr="006E2F66" w:rsidRDefault="00954D8F" w:rsidP="00954D8F">
            <w:pPr>
              <w:widowControl w:val="0"/>
              <w:autoSpaceDE w:val="0"/>
              <w:autoSpaceDN w:val="0"/>
              <w:adjustRightInd w:val="0"/>
              <w:jc w:val="center"/>
            </w:pPr>
            <w:r w:rsidRPr="006E2F66">
              <w:t>4.</w:t>
            </w:r>
          </w:p>
        </w:tc>
        <w:tc>
          <w:tcPr>
            <w:tcW w:w="5725" w:type="dxa"/>
            <w:vAlign w:val="center"/>
          </w:tcPr>
          <w:tbl>
            <w:tblPr>
              <w:tblW w:w="4848" w:type="dxa"/>
              <w:tblCellSpacing w:w="0" w:type="dxa"/>
              <w:tblCellMar>
                <w:left w:w="0" w:type="dxa"/>
                <w:right w:w="0" w:type="dxa"/>
              </w:tblCellMar>
              <w:tblLook w:val="04A0"/>
            </w:tblPr>
            <w:tblGrid>
              <w:gridCol w:w="60"/>
              <w:gridCol w:w="4782"/>
              <w:gridCol w:w="6"/>
            </w:tblGrid>
            <w:tr w:rsidR="00954D8F" w:rsidRPr="006E2F66" w:rsidTr="00954D8F">
              <w:trPr>
                <w:trHeight w:val="812"/>
                <w:tblCellSpacing w:w="0" w:type="dxa"/>
              </w:trPr>
              <w:tc>
                <w:tcPr>
                  <w:tcW w:w="0" w:type="auto"/>
                  <w:vAlign w:val="center"/>
                  <w:hideMark/>
                </w:tcPr>
                <w:p w:rsidR="00954D8F" w:rsidRPr="006E2F66" w:rsidRDefault="00954D8F" w:rsidP="00954D8F">
                  <w:r w:rsidRPr="006E2F66">
                    <w:t>.</w:t>
                  </w:r>
                </w:p>
              </w:tc>
              <w:tc>
                <w:tcPr>
                  <w:tcW w:w="0" w:type="auto"/>
                  <w:vAlign w:val="center"/>
                  <w:hideMark/>
                </w:tcPr>
                <w:p w:rsidR="00954D8F" w:rsidRPr="006E2F66" w:rsidRDefault="00954D8F" w:rsidP="00954D8F">
                  <w:r w:rsidRPr="006E2F66">
                    <w:t xml:space="preserve">1. Методы достижения </w:t>
                  </w:r>
                  <w:r>
                    <w:t>метапредметных результатов в 5-9</w:t>
                  </w:r>
                  <w:r w:rsidRPr="006E2F66">
                    <w:t>-х классах в условиях реализации ФГОС ООО.</w:t>
                  </w:r>
                </w:p>
              </w:tc>
              <w:tc>
                <w:tcPr>
                  <w:tcW w:w="0" w:type="auto"/>
                  <w:vAlign w:val="center"/>
                  <w:hideMark/>
                </w:tcPr>
                <w:p w:rsidR="00954D8F" w:rsidRPr="006E2F66" w:rsidRDefault="00954D8F" w:rsidP="00954D8F"/>
              </w:tc>
            </w:tr>
          </w:tbl>
          <w:p w:rsidR="00954D8F" w:rsidRPr="006E2F66" w:rsidRDefault="00954D8F" w:rsidP="00954D8F">
            <w:r w:rsidRPr="006E2F66">
              <w:t xml:space="preserve">2. Инновационные формы и методы </w:t>
            </w:r>
          </w:p>
          <w:p w:rsidR="00954D8F" w:rsidRPr="006E2F66" w:rsidRDefault="00954D8F" w:rsidP="00954D8F">
            <w:r w:rsidRPr="006E2F66">
              <w:t xml:space="preserve">обучения как необходимое условие личностного роста учащегося.  </w:t>
            </w:r>
          </w:p>
        </w:tc>
        <w:tc>
          <w:tcPr>
            <w:tcW w:w="1489" w:type="dxa"/>
          </w:tcPr>
          <w:p w:rsidR="00954D8F" w:rsidRPr="006E2F66" w:rsidRDefault="00954D8F" w:rsidP="00954D8F">
            <w:pPr>
              <w:widowControl w:val="0"/>
              <w:autoSpaceDE w:val="0"/>
              <w:autoSpaceDN w:val="0"/>
              <w:adjustRightInd w:val="0"/>
              <w:jc w:val="center"/>
            </w:pPr>
            <w:r w:rsidRPr="006E2F66">
              <w:t>март</w:t>
            </w:r>
          </w:p>
        </w:tc>
        <w:tc>
          <w:tcPr>
            <w:tcW w:w="2105" w:type="dxa"/>
          </w:tcPr>
          <w:p w:rsidR="00954D8F" w:rsidRPr="006E2F66" w:rsidRDefault="00954D8F" w:rsidP="00954D8F">
            <w:pPr>
              <w:widowControl w:val="0"/>
              <w:autoSpaceDE w:val="0"/>
              <w:autoSpaceDN w:val="0"/>
              <w:adjustRightInd w:val="0"/>
              <w:jc w:val="center"/>
            </w:pPr>
            <w:r w:rsidRPr="006E2F66">
              <w:t xml:space="preserve">Председатель МС </w:t>
            </w:r>
            <w:r w:rsidRPr="006E2F66">
              <w:br/>
            </w:r>
            <w:r>
              <w:t>Сень О.В.</w:t>
            </w:r>
          </w:p>
          <w:p w:rsidR="00954D8F" w:rsidRPr="006E2F66" w:rsidRDefault="00954D8F" w:rsidP="00954D8F">
            <w:pPr>
              <w:widowControl w:val="0"/>
              <w:autoSpaceDE w:val="0"/>
              <w:autoSpaceDN w:val="0"/>
              <w:adjustRightInd w:val="0"/>
              <w:jc w:val="center"/>
            </w:pPr>
            <w:r w:rsidRPr="006E2F66">
              <w:t>Руководители МО</w:t>
            </w:r>
          </w:p>
        </w:tc>
      </w:tr>
      <w:tr w:rsidR="00954D8F" w:rsidRPr="006E2F66" w:rsidTr="00954D8F">
        <w:trPr>
          <w:trHeight w:val="1077"/>
        </w:trPr>
        <w:tc>
          <w:tcPr>
            <w:tcW w:w="541" w:type="dxa"/>
          </w:tcPr>
          <w:p w:rsidR="00954D8F" w:rsidRPr="006E2F66" w:rsidRDefault="00954D8F" w:rsidP="00954D8F">
            <w:pPr>
              <w:widowControl w:val="0"/>
              <w:autoSpaceDE w:val="0"/>
              <w:autoSpaceDN w:val="0"/>
              <w:adjustRightInd w:val="0"/>
              <w:jc w:val="center"/>
            </w:pPr>
            <w:r w:rsidRPr="006E2F66">
              <w:t>5.</w:t>
            </w:r>
          </w:p>
        </w:tc>
        <w:tc>
          <w:tcPr>
            <w:tcW w:w="5725" w:type="dxa"/>
            <w:vAlign w:val="center"/>
          </w:tcPr>
          <w:p w:rsidR="00954D8F" w:rsidRPr="006E2F66" w:rsidRDefault="00954D8F" w:rsidP="00954D8F">
            <w:pPr>
              <w:widowControl w:val="0"/>
              <w:autoSpaceDE w:val="0"/>
              <w:autoSpaceDN w:val="0"/>
              <w:adjustRightInd w:val="0"/>
            </w:pPr>
            <w:r>
              <w:t>1.Анализ работы МС  за 2019-2020</w:t>
            </w:r>
            <w:r w:rsidRPr="006E2F66">
              <w:t xml:space="preserve"> учебный год.</w:t>
            </w:r>
          </w:p>
          <w:p w:rsidR="00954D8F" w:rsidRPr="006E2F66" w:rsidRDefault="00954D8F" w:rsidP="00954D8F">
            <w:r w:rsidRPr="006E2F66">
              <w:t>2. Определение основных задач, направлений работы и</w:t>
            </w:r>
            <w:r>
              <w:t xml:space="preserve"> методической темы на новый 2020-2021</w:t>
            </w:r>
            <w:r w:rsidRPr="006E2F66">
              <w:t xml:space="preserve"> учебный год.</w:t>
            </w:r>
          </w:p>
        </w:tc>
        <w:tc>
          <w:tcPr>
            <w:tcW w:w="1489" w:type="dxa"/>
          </w:tcPr>
          <w:p w:rsidR="00954D8F" w:rsidRPr="006E2F66" w:rsidRDefault="00954D8F" w:rsidP="00954D8F">
            <w:pPr>
              <w:widowControl w:val="0"/>
              <w:autoSpaceDE w:val="0"/>
              <w:autoSpaceDN w:val="0"/>
              <w:adjustRightInd w:val="0"/>
              <w:jc w:val="center"/>
            </w:pPr>
            <w:r w:rsidRPr="006E2F66">
              <w:t>май</w:t>
            </w:r>
          </w:p>
        </w:tc>
        <w:tc>
          <w:tcPr>
            <w:tcW w:w="2105" w:type="dxa"/>
          </w:tcPr>
          <w:p w:rsidR="00954D8F" w:rsidRPr="006E2F66" w:rsidRDefault="00954D8F" w:rsidP="00954D8F">
            <w:pPr>
              <w:widowControl w:val="0"/>
              <w:autoSpaceDE w:val="0"/>
              <w:autoSpaceDN w:val="0"/>
              <w:adjustRightInd w:val="0"/>
            </w:pPr>
            <w:r w:rsidRPr="006E2F66">
              <w:t xml:space="preserve">Председатель МС </w:t>
            </w:r>
            <w:r w:rsidRPr="006E2F66">
              <w:br/>
            </w:r>
            <w:r>
              <w:t>Сень О.В.</w:t>
            </w:r>
          </w:p>
          <w:p w:rsidR="00954D8F" w:rsidRPr="006E2F66" w:rsidRDefault="00954D8F" w:rsidP="00954D8F">
            <w:pPr>
              <w:widowControl w:val="0"/>
              <w:autoSpaceDE w:val="0"/>
              <w:autoSpaceDN w:val="0"/>
              <w:adjustRightInd w:val="0"/>
              <w:jc w:val="center"/>
            </w:pPr>
            <w:r w:rsidRPr="006E2F66">
              <w:t>Руководители МО</w:t>
            </w:r>
          </w:p>
        </w:tc>
      </w:tr>
    </w:tbl>
    <w:p w:rsidR="00954D8F" w:rsidRDefault="00954D8F" w:rsidP="00954D8F">
      <w:pPr>
        <w:jc w:val="center"/>
        <w:rPr>
          <w:b/>
          <w:bCs/>
        </w:rPr>
      </w:pPr>
    </w:p>
    <w:p w:rsidR="00954D8F" w:rsidRDefault="00954D8F" w:rsidP="00954D8F">
      <w:pPr>
        <w:jc w:val="center"/>
        <w:rPr>
          <w:b/>
          <w:bCs/>
        </w:rPr>
      </w:pPr>
    </w:p>
    <w:p w:rsidR="00954D8F" w:rsidRPr="00B9509C" w:rsidRDefault="00954D8F" w:rsidP="00954D8F">
      <w:pPr>
        <w:jc w:val="center"/>
      </w:pPr>
      <w:r w:rsidRPr="00B9509C">
        <w:rPr>
          <w:b/>
          <w:bCs/>
        </w:rPr>
        <w:t>Совещания при директоре</w:t>
      </w:r>
    </w:p>
    <w:tbl>
      <w:tblPr>
        <w:tblW w:w="9356" w:type="dxa"/>
        <w:jc w:val="center"/>
        <w:tblCellMar>
          <w:left w:w="0" w:type="dxa"/>
          <w:right w:w="0" w:type="dxa"/>
        </w:tblCellMar>
        <w:tblLook w:val="04A0"/>
      </w:tblPr>
      <w:tblGrid>
        <w:gridCol w:w="445"/>
        <w:gridCol w:w="5221"/>
        <w:gridCol w:w="1577"/>
        <w:gridCol w:w="2113"/>
      </w:tblGrid>
      <w:tr w:rsidR="00954D8F" w:rsidRPr="00B9509C" w:rsidTr="00954D8F">
        <w:trPr>
          <w:trHeight w:val="556"/>
          <w:jc w:val="center"/>
        </w:trPr>
        <w:tc>
          <w:tcPr>
            <w:tcW w:w="4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pPr>
              <w:jc w:val="center"/>
            </w:pPr>
            <w:r w:rsidRPr="00B9509C">
              <w:t>№</w:t>
            </w:r>
          </w:p>
        </w:tc>
        <w:tc>
          <w:tcPr>
            <w:tcW w:w="522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pPr>
              <w:jc w:val="center"/>
            </w:pPr>
            <w:r w:rsidRPr="00B9509C">
              <w:t>Повестка совещания</w:t>
            </w:r>
          </w:p>
        </w:tc>
        <w:tc>
          <w:tcPr>
            <w:tcW w:w="15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pPr>
              <w:jc w:val="center"/>
            </w:pPr>
            <w:r w:rsidRPr="00B9509C">
              <w:t>Сроки проведения</w:t>
            </w:r>
          </w:p>
        </w:tc>
        <w:tc>
          <w:tcPr>
            <w:tcW w:w="211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pPr>
              <w:jc w:val="center"/>
            </w:pPr>
            <w:r w:rsidRPr="00B9509C">
              <w:t>Ответственные</w:t>
            </w:r>
          </w:p>
        </w:tc>
      </w:tr>
      <w:tr w:rsidR="00954D8F" w:rsidRPr="00B9509C" w:rsidTr="00954D8F">
        <w:trPr>
          <w:trHeight w:val="170"/>
          <w:jc w:val="center"/>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1</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D95C2C" w:rsidRDefault="00954D8F" w:rsidP="00954D8F">
            <w:r w:rsidRPr="00B9509C">
              <w:t>Организованное начало учебного года (состояние учебных кабинетов, пищеблока,</w:t>
            </w:r>
            <w:r>
              <w:t xml:space="preserve"> санузлов, </w:t>
            </w:r>
            <w:r w:rsidRPr="00B9509C">
              <w:t>укомплектованность кадрами</w:t>
            </w:r>
            <w:r>
              <w:t>)</w:t>
            </w:r>
          </w:p>
        </w:tc>
        <w:tc>
          <w:tcPr>
            <w:tcW w:w="1577"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pPr>
              <w:jc w:val="center"/>
            </w:pPr>
            <w:r w:rsidRPr="00B9509C">
              <w:t>сентябрь</w:t>
            </w:r>
          </w:p>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директор</w:t>
            </w:r>
          </w:p>
        </w:tc>
      </w:tr>
      <w:tr w:rsidR="00954D8F" w:rsidRPr="00B9509C" w:rsidTr="00954D8F">
        <w:trPr>
          <w:trHeight w:val="170"/>
          <w:jc w:val="center"/>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2</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Мониторинг охвата всеобучем. Сохранность контингента обучающихся. Трудоустройство выпускников</w:t>
            </w:r>
          </w:p>
        </w:tc>
        <w:tc>
          <w:tcPr>
            <w:tcW w:w="0" w:type="auto"/>
            <w:vMerge/>
            <w:tcBorders>
              <w:top w:val="nil"/>
              <w:left w:val="nil"/>
              <w:bottom w:val="single" w:sz="8" w:space="0" w:color="auto"/>
              <w:right w:val="single" w:sz="8" w:space="0" w:color="auto"/>
            </w:tcBorders>
            <w:vAlign w:val="center"/>
            <w:hideMark/>
          </w:tcPr>
          <w:p w:rsidR="00954D8F" w:rsidRPr="00B9509C" w:rsidRDefault="00954D8F" w:rsidP="00954D8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 xml:space="preserve">зам. директора по УВР </w:t>
            </w:r>
          </w:p>
        </w:tc>
      </w:tr>
      <w:tr w:rsidR="00954D8F" w:rsidRPr="00B9509C" w:rsidTr="00954D8F">
        <w:trPr>
          <w:trHeight w:val="170"/>
          <w:jc w:val="center"/>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3</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Обеспеченность учебниками. Своевременный приём и выдача учебников</w:t>
            </w:r>
          </w:p>
        </w:tc>
        <w:tc>
          <w:tcPr>
            <w:tcW w:w="0" w:type="auto"/>
            <w:vMerge/>
            <w:tcBorders>
              <w:top w:val="nil"/>
              <w:left w:val="nil"/>
              <w:bottom w:val="single" w:sz="8" w:space="0" w:color="auto"/>
              <w:right w:val="single" w:sz="8" w:space="0" w:color="auto"/>
            </w:tcBorders>
            <w:vAlign w:val="center"/>
            <w:hideMark/>
          </w:tcPr>
          <w:p w:rsidR="00954D8F" w:rsidRPr="00B9509C" w:rsidRDefault="00954D8F" w:rsidP="00954D8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библиотекарь</w:t>
            </w:r>
          </w:p>
        </w:tc>
      </w:tr>
      <w:tr w:rsidR="00954D8F" w:rsidRPr="00B9509C" w:rsidTr="00954D8F">
        <w:trPr>
          <w:trHeight w:val="170"/>
          <w:jc w:val="center"/>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4</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Работа школы по профилактике ДТП</w:t>
            </w:r>
          </w:p>
        </w:tc>
        <w:tc>
          <w:tcPr>
            <w:tcW w:w="0" w:type="auto"/>
            <w:vMerge/>
            <w:tcBorders>
              <w:top w:val="nil"/>
              <w:left w:val="nil"/>
              <w:bottom w:val="single" w:sz="8" w:space="0" w:color="auto"/>
              <w:right w:val="single" w:sz="8" w:space="0" w:color="auto"/>
            </w:tcBorders>
            <w:vAlign w:val="center"/>
            <w:hideMark/>
          </w:tcPr>
          <w:p w:rsidR="00954D8F" w:rsidRPr="00B9509C" w:rsidRDefault="00954D8F" w:rsidP="00954D8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преподаватель-организатор ОБЖ</w:t>
            </w:r>
          </w:p>
        </w:tc>
      </w:tr>
      <w:tr w:rsidR="00954D8F" w:rsidRPr="00B9509C" w:rsidTr="00954D8F">
        <w:trPr>
          <w:trHeight w:val="170"/>
          <w:jc w:val="center"/>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tc>
        <w:tc>
          <w:tcPr>
            <w:tcW w:w="0" w:type="auto"/>
            <w:vMerge/>
            <w:tcBorders>
              <w:top w:val="nil"/>
              <w:left w:val="nil"/>
              <w:bottom w:val="single" w:sz="8" w:space="0" w:color="auto"/>
              <w:right w:val="single" w:sz="8" w:space="0" w:color="auto"/>
            </w:tcBorders>
            <w:vAlign w:val="center"/>
            <w:hideMark/>
          </w:tcPr>
          <w:p w:rsidR="00954D8F" w:rsidRPr="00B9509C" w:rsidRDefault="00954D8F" w:rsidP="00954D8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tc>
      </w:tr>
      <w:tr w:rsidR="00954D8F" w:rsidRPr="00B9509C" w:rsidTr="00954D8F">
        <w:trPr>
          <w:trHeight w:val="20"/>
          <w:jc w:val="center"/>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1</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Мониторинг охвата обучающихся дополнительным образованием. Организация работы по ОТ и ТБ с обучающимися при проведении занятий</w:t>
            </w:r>
          </w:p>
        </w:tc>
        <w:tc>
          <w:tcPr>
            <w:tcW w:w="1577"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pPr>
              <w:jc w:val="center"/>
            </w:pPr>
            <w:r>
              <w:t>сентябрь-</w:t>
            </w:r>
            <w:r w:rsidRPr="00B9509C">
              <w:t>октябрь</w:t>
            </w:r>
          </w:p>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зам. директора по ВР</w:t>
            </w:r>
          </w:p>
        </w:tc>
      </w:tr>
      <w:tr w:rsidR="00954D8F" w:rsidRPr="00B9509C" w:rsidTr="00954D8F">
        <w:trPr>
          <w:trHeight w:val="170"/>
          <w:jc w:val="center"/>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2</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Работа школьного сайта (ответственные за разделы)</w:t>
            </w:r>
          </w:p>
        </w:tc>
        <w:tc>
          <w:tcPr>
            <w:tcW w:w="0" w:type="auto"/>
            <w:vMerge/>
            <w:tcBorders>
              <w:top w:val="nil"/>
              <w:left w:val="nil"/>
              <w:bottom w:val="single" w:sz="8" w:space="0" w:color="auto"/>
              <w:right w:val="single" w:sz="8" w:space="0" w:color="auto"/>
            </w:tcBorders>
            <w:vAlign w:val="center"/>
            <w:hideMark/>
          </w:tcPr>
          <w:p w:rsidR="00954D8F" w:rsidRPr="00B9509C" w:rsidRDefault="00954D8F" w:rsidP="00954D8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зам. директора по УВР</w:t>
            </w:r>
          </w:p>
        </w:tc>
      </w:tr>
      <w:tr w:rsidR="00954D8F" w:rsidRPr="00B9509C" w:rsidTr="00954D8F">
        <w:trPr>
          <w:trHeight w:val="170"/>
          <w:jc w:val="center"/>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3</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 xml:space="preserve">Подготовка обучающихся к предметным </w:t>
            </w:r>
            <w:r w:rsidRPr="00B9509C">
              <w:lastRenderedPageBreak/>
              <w:t>олимпиадам</w:t>
            </w:r>
          </w:p>
        </w:tc>
        <w:tc>
          <w:tcPr>
            <w:tcW w:w="0" w:type="auto"/>
            <w:vMerge/>
            <w:tcBorders>
              <w:top w:val="nil"/>
              <w:left w:val="nil"/>
              <w:bottom w:val="single" w:sz="8" w:space="0" w:color="auto"/>
              <w:right w:val="single" w:sz="8" w:space="0" w:color="auto"/>
            </w:tcBorders>
            <w:vAlign w:val="center"/>
            <w:hideMark/>
          </w:tcPr>
          <w:p w:rsidR="00954D8F" w:rsidRPr="00B9509C" w:rsidRDefault="00954D8F" w:rsidP="00954D8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 xml:space="preserve">зам. директора по </w:t>
            </w:r>
            <w:r w:rsidRPr="00B9509C">
              <w:lastRenderedPageBreak/>
              <w:t>УВР</w:t>
            </w:r>
          </w:p>
        </w:tc>
      </w:tr>
      <w:tr w:rsidR="00954D8F" w:rsidRPr="00B9509C" w:rsidTr="00954D8F">
        <w:trPr>
          <w:trHeight w:val="170"/>
          <w:jc w:val="center"/>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tc>
        <w:tc>
          <w:tcPr>
            <w:tcW w:w="1577"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tc>
      </w:tr>
      <w:tr w:rsidR="00954D8F" w:rsidRPr="00B9509C" w:rsidTr="00954D8F">
        <w:trPr>
          <w:trHeight w:val="170"/>
          <w:jc w:val="center"/>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1</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Соблюдение норм СанПина Условия обеспечения непрерывного применения на уроках различных технических средств обучения (использование компьютерной техники). Профилактические мероприятия</w:t>
            </w:r>
          </w:p>
        </w:tc>
        <w:tc>
          <w:tcPr>
            <w:tcW w:w="1577"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pPr>
              <w:jc w:val="center"/>
            </w:pPr>
            <w:r w:rsidRPr="00B9509C">
              <w:t>ноябрь</w:t>
            </w:r>
          </w:p>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директор</w:t>
            </w:r>
          </w:p>
        </w:tc>
      </w:tr>
      <w:tr w:rsidR="00954D8F" w:rsidRPr="00B9509C" w:rsidTr="00954D8F">
        <w:trPr>
          <w:trHeight w:val="170"/>
          <w:jc w:val="center"/>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2</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Итоги школьного этапа Всероссийской олимпиады школьников. Организация участия в муниципальном этапе</w:t>
            </w:r>
          </w:p>
        </w:tc>
        <w:tc>
          <w:tcPr>
            <w:tcW w:w="0" w:type="auto"/>
            <w:vMerge/>
            <w:tcBorders>
              <w:top w:val="nil"/>
              <w:left w:val="nil"/>
              <w:bottom w:val="single" w:sz="8" w:space="0" w:color="auto"/>
              <w:right w:val="single" w:sz="8" w:space="0" w:color="auto"/>
            </w:tcBorders>
            <w:vAlign w:val="center"/>
            <w:hideMark/>
          </w:tcPr>
          <w:p w:rsidR="00954D8F" w:rsidRPr="00B9509C" w:rsidRDefault="00954D8F" w:rsidP="00954D8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зам. директора по УВР</w:t>
            </w:r>
          </w:p>
        </w:tc>
      </w:tr>
      <w:tr w:rsidR="00954D8F" w:rsidRPr="00B9509C" w:rsidTr="00954D8F">
        <w:trPr>
          <w:trHeight w:val="170"/>
          <w:jc w:val="center"/>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3</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Предшкольная подготовка</w:t>
            </w:r>
          </w:p>
        </w:tc>
        <w:tc>
          <w:tcPr>
            <w:tcW w:w="0" w:type="auto"/>
            <w:vMerge/>
            <w:tcBorders>
              <w:top w:val="nil"/>
              <w:left w:val="nil"/>
              <w:bottom w:val="single" w:sz="8" w:space="0" w:color="auto"/>
              <w:right w:val="single" w:sz="8" w:space="0" w:color="auto"/>
            </w:tcBorders>
            <w:vAlign w:val="center"/>
            <w:hideMark/>
          </w:tcPr>
          <w:p w:rsidR="00954D8F" w:rsidRPr="00B9509C" w:rsidRDefault="00954D8F" w:rsidP="00954D8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директор</w:t>
            </w:r>
          </w:p>
        </w:tc>
      </w:tr>
      <w:tr w:rsidR="00954D8F" w:rsidRPr="00B9509C" w:rsidTr="00954D8F">
        <w:trPr>
          <w:trHeight w:val="170"/>
          <w:jc w:val="center"/>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tc>
        <w:tc>
          <w:tcPr>
            <w:tcW w:w="0" w:type="auto"/>
            <w:vMerge/>
            <w:tcBorders>
              <w:top w:val="nil"/>
              <w:left w:val="nil"/>
              <w:bottom w:val="single" w:sz="8" w:space="0" w:color="auto"/>
              <w:right w:val="single" w:sz="8" w:space="0" w:color="auto"/>
            </w:tcBorders>
            <w:vAlign w:val="center"/>
            <w:hideMark/>
          </w:tcPr>
          <w:p w:rsidR="00954D8F" w:rsidRPr="00B9509C" w:rsidRDefault="00954D8F" w:rsidP="00954D8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tc>
      </w:tr>
      <w:tr w:rsidR="00954D8F" w:rsidRPr="00B9509C" w:rsidTr="00954D8F">
        <w:trPr>
          <w:trHeight w:val="170"/>
          <w:jc w:val="center"/>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1</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Пополнение учебно-методической и материально-технической базы учебных кабинетов</w:t>
            </w:r>
          </w:p>
        </w:tc>
        <w:tc>
          <w:tcPr>
            <w:tcW w:w="1577"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pPr>
              <w:jc w:val="center"/>
            </w:pPr>
            <w:r w:rsidRPr="00B9509C">
              <w:t>декабрь</w:t>
            </w:r>
          </w:p>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директор</w:t>
            </w:r>
          </w:p>
        </w:tc>
      </w:tr>
      <w:tr w:rsidR="00954D8F" w:rsidRPr="00B9509C" w:rsidTr="00954D8F">
        <w:trPr>
          <w:trHeight w:val="170"/>
          <w:jc w:val="center"/>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2</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Состояние школьной документации по итогам 1 полугодия</w:t>
            </w:r>
          </w:p>
        </w:tc>
        <w:tc>
          <w:tcPr>
            <w:tcW w:w="0" w:type="auto"/>
            <w:vMerge/>
            <w:tcBorders>
              <w:top w:val="nil"/>
              <w:left w:val="nil"/>
              <w:bottom w:val="single" w:sz="8" w:space="0" w:color="auto"/>
              <w:right w:val="single" w:sz="8" w:space="0" w:color="auto"/>
            </w:tcBorders>
            <w:vAlign w:val="center"/>
            <w:hideMark/>
          </w:tcPr>
          <w:p w:rsidR="00954D8F" w:rsidRPr="00B9509C" w:rsidRDefault="00954D8F" w:rsidP="00954D8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зам. директора по УВР</w:t>
            </w:r>
          </w:p>
        </w:tc>
      </w:tr>
      <w:tr w:rsidR="00954D8F" w:rsidRPr="00B9509C" w:rsidTr="00954D8F">
        <w:trPr>
          <w:trHeight w:val="170"/>
          <w:jc w:val="center"/>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3</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t>Преподавание курса ОДНКНР в 5</w:t>
            </w:r>
            <w:r w:rsidRPr="00B9509C">
              <w:t xml:space="preserve"> классе</w:t>
            </w:r>
          </w:p>
        </w:tc>
        <w:tc>
          <w:tcPr>
            <w:tcW w:w="0" w:type="auto"/>
            <w:vMerge/>
            <w:tcBorders>
              <w:top w:val="nil"/>
              <w:left w:val="nil"/>
              <w:bottom w:val="single" w:sz="8" w:space="0" w:color="auto"/>
              <w:right w:val="single" w:sz="8" w:space="0" w:color="auto"/>
            </w:tcBorders>
            <w:vAlign w:val="center"/>
            <w:hideMark/>
          </w:tcPr>
          <w:p w:rsidR="00954D8F" w:rsidRPr="00B9509C" w:rsidRDefault="00954D8F" w:rsidP="00954D8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зам. директора по УВР</w:t>
            </w:r>
          </w:p>
        </w:tc>
      </w:tr>
      <w:tr w:rsidR="00954D8F" w:rsidRPr="00B9509C" w:rsidTr="00954D8F">
        <w:trPr>
          <w:trHeight w:val="170"/>
          <w:jc w:val="center"/>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tc>
        <w:tc>
          <w:tcPr>
            <w:tcW w:w="0" w:type="auto"/>
            <w:vMerge/>
            <w:tcBorders>
              <w:top w:val="nil"/>
              <w:left w:val="nil"/>
              <w:bottom w:val="single" w:sz="8" w:space="0" w:color="auto"/>
              <w:right w:val="single" w:sz="8" w:space="0" w:color="auto"/>
            </w:tcBorders>
            <w:vAlign w:val="center"/>
            <w:hideMark/>
          </w:tcPr>
          <w:p w:rsidR="00954D8F" w:rsidRPr="00B9509C" w:rsidRDefault="00954D8F" w:rsidP="00954D8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tc>
      </w:tr>
      <w:tr w:rsidR="00954D8F" w:rsidRPr="00B9509C" w:rsidTr="00954D8F">
        <w:trPr>
          <w:trHeight w:val="170"/>
          <w:jc w:val="center"/>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1</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Итоги муниципального этапа Всероссийской олимпиады школьников</w:t>
            </w:r>
          </w:p>
        </w:tc>
        <w:tc>
          <w:tcPr>
            <w:tcW w:w="1577"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pPr>
              <w:jc w:val="center"/>
            </w:pPr>
            <w:r w:rsidRPr="00B9509C">
              <w:t>январь</w:t>
            </w:r>
          </w:p>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зам. директора по УВР</w:t>
            </w:r>
          </w:p>
        </w:tc>
      </w:tr>
      <w:tr w:rsidR="00954D8F" w:rsidRPr="00B9509C" w:rsidTr="00954D8F">
        <w:trPr>
          <w:trHeight w:val="170"/>
          <w:jc w:val="center"/>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2</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Ход аттестации педагогических работников школы</w:t>
            </w:r>
          </w:p>
        </w:tc>
        <w:tc>
          <w:tcPr>
            <w:tcW w:w="0" w:type="auto"/>
            <w:vMerge/>
            <w:tcBorders>
              <w:top w:val="nil"/>
              <w:left w:val="nil"/>
              <w:bottom w:val="single" w:sz="8" w:space="0" w:color="auto"/>
              <w:right w:val="single" w:sz="8" w:space="0" w:color="auto"/>
            </w:tcBorders>
            <w:vAlign w:val="center"/>
            <w:hideMark/>
          </w:tcPr>
          <w:p w:rsidR="00954D8F" w:rsidRPr="00B9509C" w:rsidRDefault="00954D8F" w:rsidP="00954D8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зам. директора по УВР</w:t>
            </w:r>
          </w:p>
        </w:tc>
      </w:tr>
      <w:tr w:rsidR="00954D8F" w:rsidRPr="00B9509C" w:rsidTr="00954D8F">
        <w:trPr>
          <w:trHeight w:val="170"/>
          <w:jc w:val="center"/>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3</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Санитарное и эстетическое состояние классных комнат</w:t>
            </w:r>
          </w:p>
        </w:tc>
        <w:tc>
          <w:tcPr>
            <w:tcW w:w="0" w:type="auto"/>
            <w:vMerge/>
            <w:tcBorders>
              <w:top w:val="nil"/>
              <w:left w:val="nil"/>
              <w:bottom w:val="single" w:sz="8" w:space="0" w:color="auto"/>
              <w:right w:val="single" w:sz="8" w:space="0" w:color="auto"/>
            </w:tcBorders>
            <w:vAlign w:val="center"/>
            <w:hideMark/>
          </w:tcPr>
          <w:p w:rsidR="00954D8F" w:rsidRPr="00B9509C" w:rsidRDefault="00954D8F" w:rsidP="00954D8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зам. директора по ВР</w:t>
            </w:r>
          </w:p>
        </w:tc>
      </w:tr>
      <w:tr w:rsidR="00954D8F" w:rsidRPr="00B9509C" w:rsidTr="00954D8F">
        <w:trPr>
          <w:trHeight w:val="170"/>
          <w:jc w:val="center"/>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tc>
        <w:tc>
          <w:tcPr>
            <w:tcW w:w="0" w:type="auto"/>
            <w:vMerge/>
            <w:tcBorders>
              <w:top w:val="nil"/>
              <w:left w:val="nil"/>
              <w:bottom w:val="single" w:sz="8" w:space="0" w:color="auto"/>
              <w:right w:val="single" w:sz="8" w:space="0" w:color="auto"/>
            </w:tcBorders>
            <w:vAlign w:val="center"/>
            <w:hideMark/>
          </w:tcPr>
          <w:p w:rsidR="00954D8F" w:rsidRPr="00B9509C" w:rsidRDefault="00954D8F" w:rsidP="00954D8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tc>
      </w:tr>
      <w:tr w:rsidR="00954D8F" w:rsidRPr="00B9509C" w:rsidTr="00954D8F">
        <w:trPr>
          <w:trHeight w:val="170"/>
          <w:jc w:val="center"/>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1</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Состояние охраны труда. Проведение инструктажа по ОТ</w:t>
            </w:r>
          </w:p>
        </w:tc>
        <w:tc>
          <w:tcPr>
            <w:tcW w:w="1577"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pPr>
              <w:jc w:val="center"/>
            </w:pPr>
            <w:r w:rsidRPr="00B9509C">
              <w:t>февраль</w:t>
            </w:r>
          </w:p>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директор</w:t>
            </w:r>
          </w:p>
        </w:tc>
      </w:tr>
      <w:tr w:rsidR="00954D8F" w:rsidRPr="00B9509C" w:rsidTr="00954D8F">
        <w:trPr>
          <w:trHeight w:val="170"/>
          <w:jc w:val="center"/>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2</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 xml:space="preserve">Посещаемость занятий обучающимися </w:t>
            </w:r>
          </w:p>
        </w:tc>
        <w:tc>
          <w:tcPr>
            <w:tcW w:w="0" w:type="auto"/>
            <w:vMerge/>
            <w:tcBorders>
              <w:top w:val="nil"/>
              <w:left w:val="nil"/>
              <w:bottom w:val="single" w:sz="8" w:space="0" w:color="auto"/>
              <w:right w:val="single" w:sz="8" w:space="0" w:color="auto"/>
            </w:tcBorders>
            <w:vAlign w:val="center"/>
            <w:hideMark/>
          </w:tcPr>
          <w:p w:rsidR="00954D8F" w:rsidRPr="00B9509C" w:rsidRDefault="00954D8F" w:rsidP="00954D8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зам. директора по ВР</w:t>
            </w:r>
          </w:p>
        </w:tc>
      </w:tr>
      <w:tr w:rsidR="00954D8F" w:rsidRPr="00B9509C" w:rsidTr="00954D8F">
        <w:trPr>
          <w:trHeight w:val="170"/>
          <w:jc w:val="center"/>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3</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Проведение месячника военно-патриотического воспитания</w:t>
            </w:r>
          </w:p>
        </w:tc>
        <w:tc>
          <w:tcPr>
            <w:tcW w:w="0" w:type="auto"/>
            <w:vMerge/>
            <w:tcBorders>
              <w:top w:val="nil"/>
              <w:left w:val="nil"/>
              <w:bottom w:val="single" w:sz="8" w:space="0" w:color="auto"/>
              <w:right w:val="single" w:sz="8" w:space="0" w:color="auto"/>
            </w:tcBorders>
            <w:vAlign w:val="center"/>
            <w:hideMark/>
          </w:tcPr>
          <w:p w:rsidR="00954D8F" w:rsidRPr="00B9509C" w:rsidRDefault="00954D8F" w:rsidP="00954D8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преподаватель-организатор ОБЖ</w:t>
            </w:r>
          </w:p>
        </w:tc>
      </w:tr>
      <w:tr w:rsidR="00954D8F" w:rsidRPr="00B9509C" w:rsidTr="00954D8F">
        <w:trPr>
          <w:trHeight w:val="170"/>
          <w:jc w:val="center"/>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tc>
        <w:tc>
          <w:tcPr>
            <w:tcW w:w="0" w:type="auto"/>
            <w:vMerge/>
            <w:tcBorders>
              <w:top w:val="nil"/>
              <w:left w:val="nil"/>
              <w:bottom w:val="single" w:sz="8" w:space="0" w:color="auto"/>
              <w:right w:val="single" w:sz="8" w:space="0" w:color="auto"/>
            </w:tcBorders>
            <w:vAlign w:val="center"/>
            <w:hideMark/>
          </w:tcPr>
          <w:p w:rsidR="00954D8F" w:rsidRPr="00B9509C" w:rsidRDefault="00954D8F" w:rsidP="00954D8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tc>
      </w:tr>
      <w:tr w:rsidR="00954D8F" w:rsidRPr="00B9509C" w:rsidTr="00954D8F">
        <w:trPr>
          <w:trHeight w:val="170"/>
          <w:jc w:val="center"/>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1</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Пр</w:t>
            </w:r>
            <w:r>
              <w:t>едварительная тарификация на 2020-2021</w:t>
            </w:r>
            <w:r w:rsidRPr="00B9509C">
              <w:t xml:space="preserve"> учебный год</w:t>
            </w:r>
          </w:p>
        </w:tc>
        <w:tc>
          <w:tcPr>
            <w:tcW w:w="1577"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pPr>
              <w:jc w:val="center"/>
            </w:pPr>
            <w:r w:rsidRPr="00B9509C">
              <w:t>март</w:t>
            </w:r>
          </w:p>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директор</w:t>
            </w:r>
          </w:p>
        </w:tc>
      </w:tr>
      <w:tr w:rsidR="00954D8F" w:rsidRPr="00B9509C" w:rsidTr="00954D8F">
        <w:trPr>
          <w:trHeight w:val="170"/>
          <w:jc w:val="center"/>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2</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О работе учителей-предметников, занимающихся с обучающимися на дому</w:t>
            </w:r>
          </w:p>
        </w:tc>
        <w:tc>
          <w:tcPr>
            <w:tcW w:w="0" w:type="auto"/>
            <w:vMerge/>
            <w:tcBorders>
              <w:top w:val="nil"/>
              <w:left w:val="nil"/>
              <w:bottom w:val="single" w:sz="8" w:space="0" w:color="auto"/>
              <w:right w:val="single" w:sz="8" w:space="0" w:color="auto"/>
            </w:tcBorders>
            <w:vAlign w:val="center"/>
            <w:hideMark/>
          </w:tcPr>
          <w:p w:rsidR="00954D8F" w:rsidRPr="00B9509C" w:rsidRDefault="00954D8F" w:rsidP="00954D8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зам. директора по УВР</w:t>
            </w:r>
          </w:p>
        </w:tc>
      </w:tr>
      <w:tr w:rsidR="00954D8F" w:rsidRPr="00B9509C" w:rsidTr="00954D8F">
        <w:trPr>
          <w:trHeight w:val="170"/>
          <w:jc w:val="center"/>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3</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Формирование УМК на следующий учебный год</w:t>
            </w:r>
          </w:p>
        </w:tc>
        <w:tc>
          <w:tcPr>
            <w:tcW w:w="0" w:type="auto"/>
            <w:vMerge/>
            <w:tcBorders>
              <w:top w:val="nil"/>
              <w:left w:val="nil"/>
              <w:bottom w:val="single" w:sz="8" w:space="0" w:color="auto"/>
              <w:right w:val="single" w:sz="8" w:space="0" w:color="auto"/>
            </w:tcBorders>
            <w:vAlign w:val="center"/>
            <w:hideMark/>
          </w:tcPr>
          <w:p w:rsidR="00954D8F" w:rsidRPr="00B9509C" w:rsidRDefault="00954D8F" w:rsidP="00954D8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библиотекарь</w:t>
            </w:r>
          </w:p>
        </w:tc>
      </w:tr>
      <w:tr w:rsidR="00954D8F" w:rsidRPr="00B9509C" w:rsidTr="00954D8F">
        <w:trPr>
          <w:trHeight w:val="170"/>
          <w:jc w:val="center"/>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tc>
        <w:tc>
          <w:tcPr>
            <w:tcW w:w="0" w:type="auto"/>
            <w:vMerge/>
            <w:tcBorders>
              <w:top w:val="nil"/>
              <w:left w:val="nil"/>
              <w:bottom w:val="single" w:sz="8" w:space="0" w:color="auto"/>
              <w:right w:val="single" w:sz="8" w:space="0" w:color="auto"/>
            </w:tcBorders>
            <w:vAlign w:val="center"/>
            <w:hideMark/>
          </w:tcPr>
          <w:p w:rsidR="00954D8F" w:rsidRPr="00B9509C" w:rsidRDefault="00954D8F" w:rsidP="00954D8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tc>
      </w:tr>
      <w:tr w:rsidR="00954D8F" w:rsidRPr="00B9509C" w:rsidTr="00954D8F">
        <w:trPr>
          <w:trHeight w:val="170"/>
          <w:jc w:val="center"/>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1</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Нормативно-правовая база проведения государственной (итоговой) аттестации в 201</w:t>
            </w:r>
            <w:r>
              <w:t>9-2020</w:t>
            </w:r>
            <w:r w:rsidRPr="00B9509C">
              <w:t xml:space="preserve"> учебном году</w:t>
            </w:r>
          </w:p>
        </w:tc>
        <w:tc>
          <w:tcPr>
            <w:tcW w:w="1577"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pPr>
              <w:jc w:val="center"/>
            </w:pPr>
            <w:r w:rsidRPr="00B9509C">
              <w:t>апрель</w:t>
            </w:r>
          </w:p>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зам. директора по УВР</w:t>
            </w:r>
          </w:p>
        </w:tc>
      </w:tr>
      <w:tr w:rsidR="00954D8F" w:rsidRPr="00B9509C" w:rsidTr="00954D8F">
        <w:trPr>
          <w:trHeight w:val="170"/>
          <w:jc w:val="center"/>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2</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 xml:space="preserve">О проведении родительских собраний в 9, 11 классах </w:t>
            </w:r>
          </w:p>
        </w:tc>
        <w:tc>
          <w:tcPr>
            <w:tcW w:w="0" w:type="auto"/>
            <w:vMerge/>
            <w:tcBorders>
              <w:top w:val="nil"/>
              <w:left w:val="nil"/>
              <w:bottom w:val="single" w:sz="8" w:space="0" w:color="auto"/>
              <w:right w:val="single" w:sz="8" w:space="0" w:color="auto"/>
            </w:tcBorders>
            <w:vAlign w:val="center"/>
            <w:hideMark/>
          </w:tcPr>
          <w:p w:rsidR="00954D8F" w:rsidRPr="00B9509C" w:rsidRDefault="00954D8F" w:rsidP="00954D8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директор</w:t>
            </w:r>
          </w:p>
        </w:tc>
      </w:tr>
      <w:tr w:rsidR="00954D8F" w:rsidRPr="00B9509C" w:rsidTr="00954D8F">
        <w:trPr>
          <w:trHeight w:val="170"/>
          <w:jc w:val="center"/>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3</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Прохождение медосмотра сотрудниками школы</w:t>
            </w:r>
          </w:p>
        </w:tc>
        <w:tc>
          <w:tcPr>
            <w:tcW w:w="0" w:type="auto"/>
            <w:vMerge/>
            <w:tcBorders>
              <w:top w:val="nil"/>
              <w:left w:val="nil"/>
              <w:bottom w:val="single" w:sz="8" w:space="0" w:color="auto"/>
              <w:right w:val="single" w:sz="8" w:space="0" w:color="auto"/>
            </w:tcBorders>
            <w:vAlign w:val="center"/>
            <w:hideMark/>
          </w:tcPr>
          <w:p w:rsidR="00954D8F" w:rsidRPr="00B9509C" w:rsidRDefault="00954D8F" w:rsidP="00954D8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директор</w:t>
            </w:r>
          </w:p>
        </w:tc>
      </w:tr>
      <w:tr w:rsidR="00954D8F" w:rsidRPr="00B9509C" w:rsidTr="00954D8F">
        <w:trPr>
          <w:trHeight w:val="170"/>
          <w:jc w:val="center"/>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tc>
        <w:tc>
          <w:tcPr>
            <w:tcW w:w="0" w:type="auto"/>
            <w:vMerge/>
            <w:tcBorders>
              <w:top w:val="nil"/>
              <w:left w:val="nil"/>
              <w:bottom w:val="single" w:sz="8" w:space="0" w:color="auto"/>
              <w:right w:val="single" w:sz="8" w:space="0" w:color="auto"/>
            </w:tcBorders>
            <w:vAlign w:val="center"/>
            <w:hideMark/>
          </w:tcPr>
          <w:p w:rsidR="00954D8F" w:rsidRPr="00B9509C" w:rsidRDefault="00954D8F" w:rsidP="00954D8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tc>
      </w:tr>
      <w:tr w:rsidR="00954D8F" w:rsidRPr="00B9509C" w:rsidTr="00954D8F">
        <w:trPr>
          <w:trHeight w:val="170"/>
          <w:jc w:val="center"/>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1</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Организованное завершении учебного года</w:t>
            </w:r>
          </w:p>
        </w:tc>
        <w:tc>
          <w:tcPr>
            <w:tcW w:w="1577"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pPr>
              <w:jc w:val="center"/>
            </w:pPr>
            <w:r w:rsidRPr="00B9509C">
              <w:t>май</w:t>
            </w:r>
          </w:p>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директор</w:t>
            </w:r>
          </w:p>
        </w:tc>
      </w:tr>
      <w:tr w:rsidR="00954D8F" w:rsidRPr="00B9509C" w:rsidTr="00954D8F">
        <w:trPr>
          <w:trHeight w:val="170"/>
          <w:jc w:val="center"/>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2</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О проведении пятидневных учебных сборов и медицинской практики обучающихся 10 класса</w:t>
            </w:r>
          </w:p>
        </w:tc>
        <w:tc>
          <w:tcPr>
            <w:tcW w:w="0" w:type="auto"/>
            <w:vMerge/>
            <w:tcBorders>
              <w:top w:val="nil"/>
              <w:left w:val="nil"/>
              <w:bottom w:val="single" w:sz="8" w:space="0" w:color="auto"/>
              <w:right w:val="single" w:sz="8" w:space="0" w:color="auto"/>
            </w:tcBorders>
            <w:vAlign w:val="center"/>
            <w:hideMark/>
          </w:tcPr>
          <w:p w:rsidR="00954D8F" w:rsidRPr="00B9509C" w:rsidRDefault="00954D8F" w:rsidP="00954D8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директор</w:t>
            </w:r>
          </w:p>
        </w:tc>
      </w:tr>
      <w:tr w:rsidR="00954D8F" w:rsidRPr="00B9509C" w:rsidTr="00954D8F">
        <w:trPr>
          <w:trHeight w:val="170"/>
          <w:jc w:val="center"/>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lastRenderedPageBreak/>
              <w:t>3</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Организация летнего отдыха обучающихся</w:t>
            </w:r>
          </w:p>
        </w:tc>
        <w:tc>
          <w:tcPr>
            <w:tcW w:w="0" w:type="auto"/>
            <w:vMerge/>
            <w:tcBorders>
              <w:top w:val="nil"/>
              <w:left w:val="nil"/>
              <w:bottom w:val="single" w:sz="8" w:space="0" w:color="auto"/>
              <w:right w:val="single" w:sz="8" w:space="0" w:color="auto"/>
            </w:tcBorders>
            <w:vAlign w:val="center"/>
            <w:hideMark/>
          </w:tcPr>
          <w:p w:rsidR="00954D8F" w:rsidRPr="00B9509C" w:rsidRDefault="00954D8F" w:rsidP="00954D8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r w:rsidRPr="00B9509C">
              <w:t>зам. директора по ВР</w:t>
            </w:r>
          </w:p>
        </w:tc>
      </w:tr>
      <w:tr w:rsidR="00954D8F" w:rsidRPr="00B9509C" w:rsidTr="00954D8F">
        <w:trPr>
          <w:trHeight w:val="170"/>
          <w:jc w:val="center"/>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tc>
        <w:tc>
          <w:tcPr>
            <w:tcW w:w="0" w:type="auto"/>
            <w:vMerge/>
            <w:tcBorders>
              <w:top w:val="nil"/>
              <w:left w:val="nil"/>
              <w:bottom w:val="single" w:sz="8" w:space="0" w:color="auto"/>
              <w:right w:val="single" w:sz="8" w:space="0" w:color="auto"/>
            </w:tcBorders>
            <w:vAlign w:val="center"/>
            <w:hideMark/>
          </w:tcPr>
          <w:p w:rsidR="00954D8F" w:rsidRPr="00B9509C" w:rsidRDefault="00954D8F" w:rsidP="00954D8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954D8F" w:rsidRPr="00B9509C" w:rsidRDefault="00954D8F" w:rsidP="00954D8F"/>
        </w:tc>
      </w:tr>
    </w:tbl>
    <w:p w:rsidR="00954D8F" w:rsidRPr="00B9509C" w:rsidRDefault="00954D8F" w:rsidP="00954D8F">
      <w:pPr>
        <w:rPr>
          <w:b/>
          <w:bCs/>
        </w:rPr>
      </w:pPr>
    </w:p>
    <w:p w:rsidR="00954D8F" w:rsidRDefault="00954D8F" w:rsidP="00954D8F">
      <w:pPr>
        <w:jc w:val="center"/>
        <w:rPr>
          <w:b/>
          <w:bCs/>
        </w:rPr>
      </w:pPr>
      <w:r w:rsidRPr="0015139E">
        <w:rPr>
          <w:b/>
          <w:bCs/>
        </w:rPr>
        <w:t>Работа с молодыми специалистами, с вновь прибывшими учителями</w:t>
      </w:r>
    </w:p>
    <w:tbl>
      <w:tblPr>
        <w:tblStyle w:val="a7"/>
        <w:tblW w:w="0" w:type="auto"/>
        <w:tblInd w:w="137" w:type="dxa"/>
        <w:tblLook w:val="04A0"/>
      </w:tblPr>
      <w:tblGrid>
        <w:gridCol w:w="413"/>
        <w:gridCol w:w="4497"/>
        <w:gridCol w:w="1879"/>
        <w:gridCol w:w="2419"/>
      </w:tblGrid>
      <w:tr w:rsidR="00954D8F" w:rsidTr="00954D8F">
        <w:tc>
          <w:tcPr>
            <w:tcW w:w="413" w:type="dxa"/>
          </w:tcPr>
          <w:p w:rsidR="00954D8F" w:rsidRPr="0015139E" w:rsidRDefault="00954D8F" w:rsidP="00954D8F">
            <w:pPr>
              <w:rPr>
                <w:bCs/>
              </w:rPr>
            </w:pPr>
            <w:r w:rsidRPr="0015139E">
              <w:rPr>
                <w:bCs/>
              </w:rPr>
              <w:t>1</w:t>
            </w:r>
          </w:p>
        </w:tc>
        <w:tc>
          <w:tcPr>
            <w:tcW w:w="4497" w:type="dxa"/>
          </w:tcPr>
          <w:p w:rsidR="00954D8F" w:rsidRPr="0015139E" w:rsidRDefault="00954D8F" w:rsidP="00954D8F">
            <w:pPr>
              <w:rPr>
                <w:bCs/>
              </w:rPr>
            </w:pPr>
            <w:r w:rsidRPr="0015139E">
              <w:rPr>
                <w:bCs/>
              </w:rPr>
              <w:t xml:space="preserve">Консультировать молодых специалистов, вновь принятых учителей, осуществлять методическое сопровождение данных категорий работников  </w:t>
            </w:r>
          </w:p>
          <w:p w:rsidR="00954D8F" w:rsidRPr="0015139E" w:rsidRDefault="00954D8F" w:rsidP="00954D8F">
            <w:pPr>
              <w:rPr>
                <w:bCs/>
              </w:rPr>
            </w:pPr>
          </w:p>
        </w:tc>
        <w:tc>
          <w:tcPr>
            <w:tcW w:w="1879" w:type="dxa"/>
          </w:tcPr>
          <w:p w:rsidR="00954D8F" w:rsidRDefault="00954D8F" w:rsidP="00954D8F">
            <w:r w:rsidRPr="008D0386">
              <w:t xml:space="preserve">В течение года </w:t>
            </w:r>
          </w:p>
        </w:tc>
        <w:tc>
          <w:tcPr>
            <w:tcW w:w="2419" w:type="dxa"/>
          </w:tcPr>
          <w:p w:rsidR="00954D8F" w:rsidRDefault="00954D8F" w:rsidP="00954D8F">
            <w:r w:rsidRPr="008D0386">
              <w:t xml:space="preserve">Администрация Руководители МО </w:t>
            </w:r>
          </w:p>
        </w:tc>
      </w:tr>
      <w:tr w:rsidR="00954D8F" w:rsidTr="00954D8F">
        <w:tc>
          <w:tcPr>
            <w:tcW w:w="413" w:type="dxa"/>
          </w:tcPr>
          <w:p w:rsidR="00954D8F" w:rsidRPr="0015139E" w:rsidRDefault="00954D8F" w:rsidP="00954D8F">
            <w:pPr>
              <w:rPr>
                <w:bCs/>
              </w:rPr>
            </w:pPr>
            <w:r w:rsidRPr="0015139E">
              <w:rPr>
                <w:bCs/>
              </w:rPr>
              <w:t>2</w:t>
            </w:r>
          </w:p>
        </w:tc>
        <w:tc>
          <w:tcPr>
            <w:tcW w:w="4497" w:type="dxa"/>
          </w:tcPr>
          <w:p w:rsidR="00954D8F" w:rsidRPr="0015139E" w:rsidRDefault="00954D8F" w:rsidP="00954D8F">
            <w:pPr>
              <w:rPr>
                <w:bCs/>
              </w:rPr>
            </w:pPr>
            <w:r w:rsidRPr="0015139E">
              <w:rPr>
                <w:bCs/>
              </w:rPr>
              <w:t>Организовать наставничество молодых специалистов</w:t>
            </w:r>
          </w:p>
        </w:tc>
        <w:tc>
          <w:tcPr>
            <w:tcW w:w="1879" w:type="dxa"/>
          </w:tcPr>
          <w:p w:rsidR="00954D8F" w:rsidRDefault="00954D8F" w:rsidP="00954D8F">
            <w:r w:rsidRPr="005C7258">
              <w:t xml:space="preserve">Сентябрь  </w:t>
            </w:r>
          </w:p>
        </w:tc>
        <w:tc>
          <w:tcPr>
            <w:tcW w:w="2419" w:type="dxa"/>
          </w:tcPr>
          <w:p w:rsidR="00954D8F" w:rsidRDefault="00954D8F" w:rsidP="00954D8F">
            <w:r w:rsidRPr="005C7258">
              <w:t xml:space="preserve">Администрация  </w:t>
            </w:r>
          </w:p>
        </w:tc>
      </w:tr>
      <w:tr w:rsidR="00954D8F" w:rsidTr="00954D8F">
        <w:tc>
          <w:tcPr>
            <w:tcW w:w="413" w:type="dxa"/>
          </w:tcPr>
          <w:p w:rsidR="00954D8F" w:rsidRPr="0015139E" w:rsidRDefault="00954D8F" w:rsidP="00954D8F">
            <w:pPr>
              <w:rPr>
                <w:bCs/>
              </w:rPr>
            </w:pPr>
            <w:r w:rsidRPr="0015139E">
              <w:rPr>
                <w:bCs/>
              </w:rPr>
              <w:t>3</w:t>
            </w:r>
          </w:p>
        </w:tc>
        <w:tc>
          <w:tcPr>
            <w:tcW w:w="4497" w:type="dxa"/>
          </w:tcPr>
          <w:p w:rsidR="00954D8F" w:rsidRPr="0015139E" w:rsidRDefault="00954D8F" w:rsidP="00954D8F">
            <w:pPr>
              <w:rPr>
                <w:bCs/>
              </w:rPr>
            </w:pPr>
            <w:r w:rsidRPr="0015139E">
              <w:rPr>
                <w:bCs/>
              </w:rPr>
              <w:t xml:space="preserve">Организовать посещение уроков молодых специалистов и вновь прибывших учителей с последующим анализом и обсуждением </w:t>
            </w:r>
          </w:p>
          <w:p w:rsidR="00954D8F" w:rsidRPr="0015139E" w:rsidRDefault="00954D8F" w:rsidP="00954D8F">
            <w:pPr>
              <w:rPr>
                <w:bCs/>
              </w:rPr>
            </w:pPr>
          </w:p>
        </w:tc>
        <w:tc>
          <w:tcPr>
            <w:tcW w:w="1879" w:type="dxa"/>
          </w:tcPr>
          <w:p w:rsidR="00954D8F" w:rsidRDefault="00954D8F" w:rsidP="00954D8F">
            <w:r w:rsidRPr="008D0386">
              <w:t xml:space="preserve">В течение года </w:t>
            </w:r>
          </w:p>
        </w:tc>
        <w:tc>
          <w:tcPr>
            <w:tcW w:w="2419" w:type="dxa"/>
          </w:tcPr>
          <w:p w:rsidR="00954D8F" w:rsidRDefault="00954D8F" w:rsidP="00954D8F">
            <w:r w:rsidRPr="008D0386">
              <w:t xml:space="preserve">Администрация Руководители МО </w:t>
            </w:r>
          </w:p>
        </w:tc>
      </w:tr>
      <w:tr w:rsidR="00954D8F" w:rsidTr="00954D8F">
        <w:tc>
          <w:tcPr>
            <w:tcW w:w="413" w:type="dxa"/>
          </w:tcPr>
          <w:p w:rsidR="00954D8F" w:rsidRPr="0015139E" w:rsidRDefault="00954D8F" w:rsidP="00954D8F">
            <w:pPr>
              <w:rPr>
                <w:bCs/>
              </w:rPr>
            </w:pPr>
            <w:r w:rsidRPr="0015139E">
              <w:rPr>
                <w:bCs/>
              </w:rPr>
              <w:t>4</w:t>
            </w:r>
          </w:p>
        </w:tc>
        <w:tc>
          <w:tcPr>
            <w:tcW w:w="4497" w:type="dxa"/>
          </w:tcPr>
          <w:p w:rsidR="00954D8F" w:rsidRPr="0015139E" w:rsidRDefault="00954D8F" w:rsidP="00954D8F">
            <w:pPr>
              <w:rPr>
                <w:bCs/>
              </w:rPr>
            </w:pPr>
            <w:r w:rsidRPr="0015139E">
              <w:rPr>
                <w:bCs/>
              </w:rPr>
              <w:t xml:space="preserve">Организовать посещение молодыми специалистами и вновь прибывшими педагогами уроков коллег </w:t>
            </w:r>
          </w:p>
          <w:p w:rsidR="00954D8F" w:rsidRPr="0015139E" w:rsidRDefault="00954D8F" w:rsidP="00954D8F">
            <w:pPr>
              <w:rPr>
                <w:bCs/>
              </w:rPr>
            </w:pPr>
          </w:p>
        </w:tc>
        <w:tc>
          <w:tcPr>
            <w:tcW w:w="1879" w:type="dxa"/>
          </w:tcPr>
          <w:p w:rsidR="00954D8F" w:rsidRDefault="00954D8F" w:rsidP="00954D8F">
            <w:r w:rsidRPr="0022551E">
              <w:t xml:space="preserve">В течение года </w:t>
            </w:r>
          </w:p>
        </w:tc>
        <w:tc>
          <w:tcPr>
            <w:tcW w:w="2419" w:type="dxa"/>
          </w:tcPr>
          <w:p w:rsidR="00954D8F" w:rsidRDefault="00954D8F" w:rsidP="00954D8F">
            <w:r w:rsidRPr="0022551E">
              <w:t xml:space="preserve">Руководители МО </w:t>
            </w:r>
          </w:p>
        </w:tc>
      </w:tr>
      <w:tr w:rsidR="00954D8F" w:rsidTr="00954D8F">
        <w:tc>
          <w:tcPr>
            <w:tcW w:w="413" w:type="dxa"/>
          </w:tcPr>
          <w:p w:rsidR="00954D8F" w:rsidRPr="0015139E" w:rsidRDefault="00954D8F" w:rsidP="00954D8F">
            <w:pPr>
              <w:rPr>
                <w:bCs/>
              </w:rPr>
            </w:pPr>
            <w:r w:rsidRPr="0015139E">
              <w:rPr>
                <w:bCs/>
              </w:rPr>
              <w:t>5</w:t>
            </w:r>
          </w:p>
        </w:tc>
        <w:tc>
          <w:tcPr>
            <w:tcW w:w="4497" w:type="dxa"/>
          </w:tcPr>
          <w:p w:rsidR="00954D8F" w:rsidRPr="0015139E" w:rsidRDefault="00954D8F" w:rsidP="00954D8F">
            <w:pPr>
              <w:rPr>
                <w:bCs/>
              </w:rPr>
            </w:pPr>
            <w:r w:rsidRPr="0015139E">
              <w:rPr>
                <w:bCs/>
              </w:rPr>
              <w:t>Осуществлять поддержку участия молодых специалистов</w:t>
            </w:r>
          </w:p>
        </w:tc>
        <w:tc>
          <w:tcPr>
            <w:tcW w:w="1879" w:type="dxa"/>
          </w:tcPr>
          <w:p w:rsidR="00954D8F" w:rsidRDefault="00954D8F" w:rsidP="00954D8F">
            <w:r w:rsidRPr="008D0386">
              <w:t xml:space="preserve">В течение года </w:t>
            </w:r>
          </w:p>
        </w:tc>
        <w:tc>
          <w:tcPr>
            <w:tcW w:w="2419" w:type="dxa"/>
          </w:tcPr>
          <w:p w:rsidR="00954D8F" w:rsidRDefault="00954D8F" w:rsidP="00954D8F">
            <w:r w:rsidRPr="008D0386">
              <w:t xml:space="preserve">Администрация Руководители МО </w:t>
            </w:r>
          </w:p>
        </w:tc>
      </w:tr>
    </w:tbl>
    <w:p w:rsidR="00954D8F" w:rsidRDefault="00954D8F" w:rsidP="00954D8F">
      <w:pPr>
        <w:jc w:val="center"/>
        <w:rPr>
          <w:b/>
          <w:bCs/>
        </w:rPr>
      </w:pPr>
    </w:p>
    <w:p w:rsidR="00954D8F" w:rsidRPr="00B9509C" w:rsidRDefault="00954D8F" w:rsidP="00954D8F">
      <w:pPr>
        <w:jc w:val="center"/>
      </w:pPr>
      <w:r w:rsidRPr="00B9509C">
        <w:rPr>
          <w:b/>
          <w:bCs/>
        </w:rPr>
        <w:t>План работы по адаптации первоклассников</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
        <w:gridCol w:w="2549"/>
        <w:gridCol w:w="1617"/>
        <w:gridCol w:w="1950"/>
        <w:gridCol w:w="2647"/>
      </w:tblGrid>
      <w:tr w:rsidR="00954D8F" w:rsidRPr="00B9509C" w:rsidTr="00954D8F">
        <w:tc>
          <w:tcPr>
            <w:tcW w:w="445" w:type="dxa"/>
          </w:tcPr>
          <w:p w:rsidR="00954D8F" w:rsidRPr="00B9509C" w:rsidRDefault="00954D8F" w:rsidP="00954D8F">
            <w:pPr>
              <w:jc w:val="center"/>
            </w:pPr>
            <w:r w:rsidRPr="00B9509C">
              <w:t>№</w:t>
            </w:r>
          </w:p>
        </w:tc>
        <w:tc>
          <w:tcPr>
            <w:tcW w:w="2549" w:type="dxa"/>
          </w:tcPr>
          <w:p w:rsidR="00954D8F" w:rsidRPr="00B9509C" w:rsidRDefault="00954D8F" w:rsidP="00954D8F">
            <w:pPr>
              <w:jc w:val="center"/>
            </w:pPr>
            <w:r w:rsidRPr="00B9509C">
              <w:t>Мероприятие</w:t>
            </w:r>
          </w:p>
        </w:tc>
        <w:tc>
          <w:tcPr>
            <w:tcW w:w="1617" w:type="dxa"/>
          </w:tcPr>
          <w:p w:rsidR="00954D8F" w:rsidRPr="00B9509C" w:rsidRDefault="00954D8F" w:rsidP="00954D8F">
            <w:pPr>
              <w:jc w:val="center"/>
            </w:pPr>
            <w:r w:rsidRPr="00B9509C">
              <w:t>Срок реализации</w:t>
            </w:r>
          </w:p>
        </w:tc>
        <w:tc>
          <w:tcPr>
            <w:tcW w:w="1950" w:type="dxa"/>
          </w:tcPr>
          <w:p w:rsidR="00954D8F" w:rsidRPr="00B9509C" w:rsidRDefault="00954D8F" w:rsidP="00954D8F">
            <w:pPr>
              <w:jc w:val="center"/>
            </w:pPr>
            <w:r w:rsidRPr="00B9509C">
              <w:t>Ответственные исполнители</w:t>
            </w:r>
          </w:p>
        </w:tc>
        <w:tc>
          <w:tcPr>
            <w:tcW w:w="2647" w:type="dxa"/>
          </w:tcPr>
          <w:p w:rsidR="00954D8F" w:rsidRPr="00B9509C" w:rsidRDefault="00954D8F" w:rsidP="00954D8F">
            <w:pPr>
              <w:jc w:val="center"/>
            </w:pPr>
            <w:r w:rsidRPr="00B9509C">
              <w:t>Планируемый результат</w:t>
            </w:r>
          </w:p>
        </w:tc>
      </w:tr>
      <w:tr w:rsidR="00954D8F" w:rsidRPr="00B9509C" w:rsidTr="00954D8F">
        <w:tc>
          <w:tcPr>
            <w:tcW w:w="445" w:type="dxa"/>
            <w:vAlign w:val="center"/>
          </w:tcPr>
          <w:p w:rsidR="00954D8F" w:rsidRPr="00B9509C" w:rsidRDefault="00954D8F" w:rsidP="00954D8F">
            <w:pPr>
              <w:snapToGrid w:val="0"/>
              <w:jc w:val="center"/>
            </w:pPr>
            <w:r w:rsidRPr="00B9509C">
              <w:t>1</w:t>
            </w:r>
          </w:p>
        </w:tc>
        <w:tc>
          <w:tcPr>
            <w:tcW w:w="2549" w:type="dxa"/>
          </w:tcPr>
          <w:p w:rsidR="00954D8F" w:rsidRPr="00B9509C" w:rsidRDefault="00954D8F" w:rsidP="00954D8F">
            <w:pPr>
              <w:snapToGrid w:val="0"/>
            </w:pPr>
            <w:r w:rsidRPr="00B9509C">
              <w:t xml:space="preserve"> Реализация программы «Адаптация первоклассников»</w:t>
            </w:r>
          </w:p>
        </w:tc>
        <w:tc>
          <w:tcPr>
            <w:tcW w:w="1617" w:type="dxa"/>
            <w:vAlign w:val="center"/>
          </w:tcPr>
          <w:p w:rsidR="00954D8F" w:rsidRPr="00B9509C" w:rsidRDefault="00954D8F" w:rsidP="00954D8F">
            <w:pPr>
              <w:snapToGrid w:val="0"/>
              <w:jc w:val="center"/>
            </w:pPr>
            <w:r w:rsidRPr="00B9509C">
              <w:t>Сентябрь-декабрь 201</w:t>
            </w:r>
            <w:r>
              <w:t>9</w:t>
            </w:r>
          </w:p>
        </w:tc>
        <w:tc>
          <w:tcPr>
            <w:tcW w:w="1950" w:type="dxa"/>
            <w:vAlign w:val="center"/>
          </w:tcPr>
          <w:p w:rsidR="00954D8F" w:rsidRPr="00B9509C" w:rsidRDefault="00954D8F" w:rsidP="00954D8F">
            <w:pPr>
              <w:snapToGrid w:val="0"/>
            </w:pPr>
            <w:r w:rsidRPr="00B9509C">
              <w:t xml:space="preserve">Классный руководитель, зам по УВР  </w:t>
            </w:r>
          </w:p>
        </w:tc>
        <w:tc>
          <w:tcPr>
            <w:tcW w:w="2647" w:type="dxa"/>
            <w:vAlign w:val="center"/>
          </w:tcPr>
          <w:p w:rsidR="00954D8F" w:rsidRPr="00B9509C" w:rsidRDefault="00954D8F" w:rsidP="00954D8F">
            <w:pPr>
              <w:snapToGrid w:val="0"/>
            </w:pPr>
            <w:r w:rsidRPr="00B9509C">
              <w:t>Создание условий по формированию комфортного пребывания детей</w:t>
            </w:r>
          </w:p>
        </w:tc>
      </w:tr>
      <w:tr w:rsidR="00954D8F" w:rsidRPr="00B9509C" w:rsidTr="00954D8F">
        <w:tc>
          <w:tcPr>
            <w:tcW w:w="445" w:type="dxa"/>
            <w:vAlign w:val="center"/>
          </w:tcPr>
          <w:p w:rsidR="00954D8F" w:rsidRPr="00B9509C" w:rsidRDefault="00954D8F" w:rsidP="00954D8F">
            <w:pPr>
              <w:snapToGrid w:val="0"/>
              <w:jc w:val="center"/>
            </w:pPr>
            <w:r w:rsidRPr="00B9509C">
              <w:t>2</w:t>
            </w:r>
          </w:p>
        </w:tc>
        <w:tc>
          <w:tcPr>
            <w:tcW w:w="2549" w:type="dxa"/>
          </w:tcPr>
          <w:p w:rsidR="00954D8F" w:rsidRPr="00B9509C" w:rsidRDefault="00954D8F" w:rsidP="00954D8F">
            <w:pPr>
              <w:snapToGrid w:val="0"/>
            </w:pPr>
            <w:r w:rsidRPr="00B9509C">
              <w:t>Родительское собрание</w:t>
            </w:r>
          </w:p>
          <w:p w:rsidR="00954D8F" w:rsidRPr="00B9509C" w:rsidRDefault="00954D8F" w:rsidP="00954D8F">
            <w:pPr>
              <w:snapToGrid w:val="0"/>
            </w:pPr>
            <w:r w:rsidRPr="00B9509C">
              <w:t xml:space="preserve"> (ознакомление с ООП НОО, особенностями адаптационного периода, системой требований к учащимся 1 классов)</w:t>
            </w:r>
          </w:p>
        </w:tc>
        <w:tc>
          <w:tcPr>
            <w:tcW w:w="1617" w:type="dxa"/>
            <w:vAlign w:val="center"/>
          </w:tcPr>
          <w:p w:rsidR="00954D8F" w:rsidRPr="00B9509C" w:rsidRDefault="00954D8F" w:rsidP="00954D8F">
            <w:pPr>
              <w:snapToGrid w:val="0"/>
              <w:jc w:val="center"/>
            </w:pPr>
            <w:r w:rsidRPr="00B9509C">
              <w:t>Сентябрь 201</w:t>
            </w:r>
            <w:r>
              <w:t>9</w:t>
            </w:r>
            <w:r w:rsidRPr="00B9509C">
              <w:t xml:space="preserve"> г.</w:t>
            </w:r>
          </w:p>
        </w:tc>
        <w:tc>
          <w:tcPr>
            <w:tcW w:w="1950" w:type="dxa"/>
            <w:vAlign w:val="center"/>
          </w:tcPr>
          <w:p w:rsidR="00954D8F" w:rsidRPr="00B9509C" w:rsidRDefault="00954D8F" w:rsidP="00954D8F">
            <w:pPr>
              <w:snapToGrid w:val="0"/>
              <w:jc w:val="center"/>
            </w:pPr>
            <w:r w:rsidRPr="00B9509C">
              <w:t xml:space="preserve">Зам. директора по УВР  </w:t>
            </w:r>
          </w:p>
        </w:tc>
        <w:tc>
          <w:tcPr>
            <w:tcW w:w="2647" w:type="dxa"/>
            <w:vAlign w:val="center"/>
          </w:tcPr>
          <w:p w:rsidR="00954D8F" w:rsidRPr="00B9509C" w:rsidRDefault="00954D8F" w:rsidP="00954D8F">
            <w:pPr>
              <w:snapToGrid w:val="0"/>
            </w:pPr>
            <w:r w:rsidRPr="00B9509C">
              <w:t>Информирование родителей об особенностях образовательного процесса, соответствующего требованиям ФГОС</w:t>
            </w:r>
          </w:p>
        </w:tc>
      </w:tr>
      <w:tr w:rsidR="00954D8F" w:rsidRPr="00B9509C" w:rsidTr="00954D8F">
        <w:tc>
          <w:tcPr>
            <w:tcW w:w="445" w:type="dxa"/>
            <w:vAlign w:val="center"/>
          </w:tcPr>
          <w:p w:rsidR="00954D8F" w:rsidRPr="00B9509C" w:rsidRDefault="00954D8F" w:rsidP="00954D8F">
            <w:pPr>
              <w:snapToGrid w:val="0"/>
              <w:jc w:val="center"/>
            </w:pPr>
            <w:r w:rsidRPr="00B9509C">
              <w:t>3</w:t>
            </w:r>
          </w:p>
        </w:tc>
        <w:tc>
          <w:tcPr>
            <w:tcW w:w="2549" w:type="dxa"/>
          </w:tcPr>
          <w:p w:rsidR="00954D8F" w:rsidRPr="00B9509C" w:rsidRDefault="00954D8F" w:rsidP="00954D8F">
            <w:pPr>
              <w:snapToGrid w:val="0"/>
            </w:pPr>
            <w:r w:rsidRPr="00B9509C">
              <w:t>Проведение входной и итоговой диагностики</w:t>
            </w:r>
          </w:p>
        </w:tc>
        <w:tc>
          <w:tcPr>
            <w:tcW w:w="1617" w:type="dxa"/>
            <w:vAlign w:val="center"/>
          </w:tcPr>
          <w:p w:rsidR="00954D8F" w:rsidRPr="00B9509C" w:rsidRDefault="00954D8F" w:rsidP="00954D8F">
            <w:pPr>
              <w:snapToGrid w:val="0"/>
              <w:jc w:val="center"/>
            </w:pPr>
            <w:r w:rsidRPr="00B9509C">
              <w:t>Сентябрь 201</w:t>
            </w:r>
            <w:r>
              <w:t>9 г.- март 2020</w:t>
            </w:r>
            <w:r w:rsidRPr="00B9509C">
              <w:t xml:space="preserve"> г.</w:t>
            </w:r>
          </w:p>
        </w:tc>
        <w:tc>
          <w:tcPr>
            <w:tcW w:w="1950" w:type="dxa"/>
            <w:vAlign w:val="center"/>
          </w:tcPr>
          <w:p w:rsidR="00954D8F" w:rsidRPr="00B9509C" w:rsidRDefault="00954D8F" w:rsidP="00954D8F">
            <w:pPr>
              <w:snapToGrid w:val="0"/>
            </w:pPr>
            <w:r w:rsidRPr="00B9509C">
              <w:t xml:space="preserve">Зам директора по УВР  </w:t>
            </w:r>
          </w:p>
        </w:tc>
        <w:tc>
          <w:tcPr>
            <w:tcW w:w="2647" w:type="dxa"/>
            <w:vAlign w:val="center"/>
          </w:tcPr>
          <w:p w:rsidR="00954D8F" w:rsidRPr="00B9509C" w:rsidRDefault="00954D8F" w:rsidP="00954D8F">
            <w:pPr>
              <w:snapToGrid w:val="0"/>
            </w:pPr>
            <w:r w:rsidRPr="00B9509C">
              <w:t xml:space="preserve">Адаптация первоклассников: анализ и коррекция адаптационных процессов </w:t>
            </w:r>
          </w:p>
        </w:tc>
      </w:tr>
      <w:tr w:rsidR="00954D8F" w:rsidRPr="00B9509C" w:rsidTr="00954D8F">
        <w:tc>
          <w:tcPr>
            <w:tcW w:w="445" w:type="dxa"/>
            <w:vAlign w:val="center"/>
          </w:tcPr>
          <w:p w:rsidR="00954D8F" w:rsidRPr="00B9509C" w:rsidRDefault="00954D8F" w:rsidP="00954D8F">
            <w:pPr>
              <w:snapToGrid w:val="0"/>
              <w:jc w:val="center"/>
            </w:pPr>
            <w:r w:rsidRPr="00B9509C">
              <w:t>4</w:t>
            </w:r>
          </w:p>
        </w:tc>
        <w:tc>
          <w:tcPr>
            <w:tcW w:w="2549" w:type="dxa"/>
          </w:tcPr>
          <w:p w:rsidR="00954D8F" w:rsidRPr="00B9509C" w:rsidRDefault="00954D8F" w:rsidP="00954D8F">
            <w:pPr>
              <w:snapToGrid w:val="0"/>
            </w:pPr>
            <w:r w:rsidRPr="00B9509C">
              <w:t>Реализация курса «Введение в школьную жизнь»</w:t>
            </w:r>
          </w:p>
        </w:tc>
        <w:tc>
          <w:tcPr>
            <w:tcW w:w="1617" w:type="dxa"/>
            <w:vAlign w:val="center"/>
          </w:tcPr>
          <w:p w:rsidR="00954D8F" w:rsidRPr="00B9509C" w:rsidRDefault="00954D8F" w:rsidP="00954D8F">
            <w:pPr>
              <w:snapToGrid w:val="0"/>
              <w:jc w:val="center"/>
            </w:pPr>
            <w:r w:rsidRPr="00B9509C">
              <w:t>В течение учебного года</w:t>
            </w:r>
          </w:p>
        </w:tc>
        <w:tc>
          <w:tcPr>
            <w:tcW w:w="1950" w:type="dxa"/>
            <w:vAlign w:val="center"/>
          </w:tcPr>
          <w:p w:rsidR="00954D8F" w:rsidRPr="00B9509C" w:rsidRDefault="00954D8F" w:rsidP="00954D8F">
            <w:pPr>
              <w:snapToGrid w:val="0"/>
              <w:jc w:val="center"/>
            </w:pPr>
            <w:r w:rsidRPr="00B9509C">
              <w:t xml:space="preserve">Зам директора по УВР  </w:t>
            </w:r>
          </w:p>
        </w:tc>
        <w:tc>
          <w:tcPr>
            <w:tcW w:w="2647" w:type="dxa"/>
            <w:vAlign w:val="center"/>
          </w:tcPr>
          <w:p w:rsidR="00954D8F" w:rsidRPr="00B9509C" w:rsidRDefault="00954D8F" w:rsidP="00954D8F">
            <w:pPr>
              <w:snapToGrid w:val="0"/>
            </w:pPr>
            <w:r w:rsidRPr="00B9509C">
              <w:t>Обеспечение адаптационного комплекса первоклассников</w:t>
            </w:r>
          </w:p>
        </w:tc>
      </w:tr>
      <w:tr w:rsidR="00954D8F" w:rsidRPr="00B9509C" w:rsidTr="00954D8F">
        <w:tc>
          <w:tcPr>
            <w:tcW w:w="445" w:type="dxa"/>
            <w:vAlign w:val="center"/>
          </w:tcPr>
          <w:p w:rsidR="00954D8F" w:rsidRPr="00B9509C" w:rsidRDefault="00954D8F" w:rsidP="00954D8F">
            <w:pPr>
              <w:snapToGrid w:val="0"/>
              <w:jc w:val="center"/>
            </w:pPr>
            <w:r w:rsidRPr="00B9509C">
              <w:t>5</w:t>
            </w:r>
          </w:p>
        </w:tc>
        <w:tc>
          <w:tcPr>
            <w:tcW w:w="2549" w:type="dxa"/>
          </w:tcPr>
          <w:p w:rsidR="00954D8F" w:rsidRPr="00B9509C" w:rsidRDefault="00954D8F" w:rsidP="00954D8F">
            <w:pPr>
              <w:snapToGrid w:val="0"/>
            </w:pPr>
            <w:r w:rsidRPr="00B9509C">
              <w:t>Проведение малого педсовета, посвященного адаптации первоклассников</w:t>
            </w:r>
          </w:p>
        </w:tc>
        <w:tc>
          <w:tcPr>
            <w:tcW w:w="1617" w:type="dxa"/>
            <w:vAlign w:val="center"/>
          </w:tcPr>
          <w:p w:rsidR="00954D8F" w:rsidRDefault="00954D8F" w:rsidP="00954D8F">
            <w:pPr>
              <w:snapToGrid w:val="0"/>
              <w:jc w:val="center"/>
            </w:pPr>
            <w:r w:rsidRPr="00B9509C">
              <w:t xml:space="preserve">Ноябрь </w:t>
            </w:r>
          </w:p>
          <w:p w:rsidR="00954D8F" w:rsidRPr="00B9509C" w:rsidRDefault="00954D8F" w:rsidP="00954D8F">
            <w:pPr>
              <w:snapToGrid w:val="0"/>
              <w:jc w:val="center"/>
            </w:pPr>
            <w:r w:rsidRPr="00B9509C">
              <w:t>201</w:t>
            </w:r>
            <w:r>
              <w:t>9</w:t>
            </w:r>
            <w:r w:rsidRPr="00B9509C">
              <w:t xml:space="preserve"> г.</w:t>
            </w:r>
          </w:p>
        </w:tc>
        <w:tc>
          <w:tcPr>
            <w:tcW w:w="1950" w:type="dxa"/>
            <w:vAlign w:val="center"/>
          </w:tcPr>
          <w:p w:rsidR="00954D8F" w:rsidRPr="00B9509C" w:rsidRDefault="00954D8F" w:rsidP="00954D8F">
            <w:pPr>
              <w:snapToGrid w:val="0"/>
              <w:jc w:val="center"/>
            </w:pPr>
            <w:r w:rsidRPr="00B9509C">
              <w:t xml:space="preserve">Директор </w:t>
            </w:r>
          </w:p>
        </w:tc>
        <w:tc>
          <w:tcPr>
            <w:tcW w:w="2647" w:type="dxa"/>
            <w:vAlign w:val="center"/>
          </w:tcPr>
          <w:p w:rsidR="00954D8F" w:rsidRPr="00B9509C" w:rsidRDefault="00954D8F" w:rsidP="00954D8F">
            <w:pPr>
              <w:snapToGrid w:val="0"/>
            </w:pPr>
            <w:r w:rsidRPr="00B9509C">
              <w:t>Анализ выполнения программы «Адаптация первоклассников»</w:t>
            </w:r>
          </w:p>
        </w:tc>
      </w:tr>
      <w:tr w:rsidR="00954D8F" w:rsidRPr="00B9509C" w:rsidTr="00954D8F">
        <w:tc>
          <w:tcPr>
            <w:tcW w:w="445" w:type="dxa"/>
            <w:vAlign w:val="center"/>
          </w:tcPr>
          <w:p w:rsidR="00954D8F" w:rsidRPr="00B9509C" w:rsidRDefault="00954D8F" w:rsidP="00954D8F">
            <w:pPr>
              <w:snapToGrid w:val="0"/>
              <w:jc w:val="center"/>
            </w:pPr>
            <w:r w:rsidRPr="00B9509C">
              <w:lastRenderedPageBreak/>
              <w:t>6</w:t>
            </w:r>
          </w:p>
        </w:tc>
        <w:tc>
          <w:tcPr>
            <w:tcW w:w="2549" w:type="dxa"/>
          </w:tcPr>
          <w:p w:rsidR="00954D8F" w:rsidRPr="00B9509C" w:rsidRDefault="00954D8F" w:rsidP="00954D8F">
            <w:pPr>
              <w:snapToGrid w:val="0"/>
            </w:pPr>
            <w:r w:rsidRPr="00B9509C">
              <w:t>Консультирование родителей по организации учебного процесса и поддержке детей</w:t>
            </w:r>
          </w:p>
        </w:tc>
        <w:tc>
          <w:tcPr>
            <w:tcW w:w="1617" w:type="dxa"/>
            <w:vAlign w:val="center"/>
          </w:tcPr>
          <w:p w:rsidR="00954D8F" w:rsidRPr="00B9509C" w:rsidRDefault="00954D8F" w:rsidP="00954D8F">
            <w:pPr>
              <w:snapToGrid w:val="0"/>
            </w:pPr>
            <w:r w:rsidRPr="00B9509C">
              <w:t>В течение года</w:t>
            </w:r>
          </w:p>
        </w:tc>
        <w:tc>
          <w:tcPr>
            <w:tcW w:w="1950" w:type="dxa"/>
            <w:vAlign w:val="center"/>
          </w:tcPr>
          <w:p w:rsidR="00954D8F" w:rsidRPr="00B9509C" w:rsidRDefault="00954D8F" w:rsidP="00954D8F">
            <w:pPr>
              <w:snapToGrid w:val="0"/>
              <w:jc w:val="center"/>
            </w:pPr>
            <w:r w:rsidRPr="00B9509C">
              <w:t>Зам. Директора по УВР   классные руководители</w:t>
            </w:r>
          </w:p>
        </w:tc>
        <w:tc>
          <w:tcPr>
            <w:tcW w:w="2647" w:type="dxa"/>
            <w:vAlign w:val="center"/>
          </w:tcPr>
          <w:p w:rsidR="00954D8F" w:rsidRPr="00B9509C" w:rsidRDefault="00954D8F" w:rsidP="00954D8F">
            <w:pPr>
              <w:snapToGrid w:val="0"/>
            </w:pPr>
            <w:r w:rsidRPr="00B9509C">
              <w:t>Повышение педагогической компетентности родителей</w:t>
            </w:r>
          </w:p>
        </w:tc>
      </w:tr>
    </w:tbl>
    <w:p w:rsidR="00954D8F" w:rsidRPr="00B9509C" w:rsidRDefault="00954D8F" w:rsidP="00954D8F">
      <w:pPr>
        <w:jc w:val="both"/>
      </w:pPr>
    </w:p>
    <w:p w:rsidR="00954D8F" w:rsidRPr="00B9509C" w:rsidRDefault="00954D8F" w:rsidP="00954D8F">
      <w:pPr>
        <w:pStyle w:val="22"/>
        <w:ind w:left="0"/>
        <w:jc w:val="center"/>
        <w:rPr>
          <w:b/>
          <w:bCs/>
          <w:lang w:val="ru-RU"/>
        </w:rPr>
      </w:pPr>
      <w:r w:rsidRPr="00B9509C">
        <w:rPr>
          <w:b/>
          <w:bCs/>
          <w:lang w:val="ru-RU"/>
        </w:rPr>
        <w:t>План работы по преемственности начальной и основной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
        <w:gridCol w:w="2751"/>
        <w:gridCol w:w="1746"/>
        <w:gridCol w:w="2108"/>
        <w:gridCol w:w="2234"/>
      </w:tblGrid>
      <w:tr w:rsidR="00954D8F" w:rsidRPr="00B9509C" w:rsidTr="00954D8F">
        <w:tc>
          <w:tcPr>
            <w:tcW w:w="506" w:type="dxa"/>
          </w:tcPr>
          <w:p w:rsidR="00954D8F" w:rsidRPr="00B9509C" w:rsidRDefault="00954D8F" w:rsidP="00954D8F">
            <w:pPr>
              <w:jc w:val="center"/>
            </w:pPr>
            <w:r w:rsidRPr="00B9509C">
              <w:t>№</w:t>
            </w:r>
          </w:p>
        </w:tc>
        <w:tc>
          <w:tcPr>
            <w:tcW w:w="2751" w:type="dxa"/>
          </w:tcPr>
          <w:p w:rsidR="00954D8F" w:rsidRPr="00B9509C" w:rsidRDefault="00954D8F" w:rsidP="00954D8F">
            <w:pPr>
              <w:jc w:val="center"/>
            </w:pPr>
            <w:r w:rsidRPr="00B9509C">
              <w:t>Мероприятие</w:t>
            </w:r>
          </w:p>
        </w:tc>
        <w:tc>
          <w:tcPr>
            <w:tcW w:w="1746" w:type="dxa"/>
          </w:tcPr>
          <w:p w:rsidR="00954D8F" w:rsidRPr="00B9509C" w:rsidRDefault="00954D8F" w:rsidP="00954D8F">
            <w:pPr>
              <w:jc w:val="center"/>
            </w:pPr>
            <w:r w:rsidRPr="00B9509C">
              <w:t>Срок реализации</w:t>
            </w:r>
          </w:p>
        </w:tc>
        <w:tc>
          <w:tcPr>
            <w:tcW w:w="2108" w:type="dxa"/>
          </w:tcPr>
          <w:p w:rsidR="00954D8F" w:rsidRPr="00B9509C" w:rsidRDefault="00954D8F" w:rsidP="00954D8F">
            <w:pPr>
              <w:jc w:val="center"/>
            </w:pPr>
            <w:r w:rsidRPr="00B9509C">
              <w:t>Ответственные исполнители</w:t>
            </w:r>
          </w:p>
        </w:tc>
        <w:tc>
          <w:tcPr>
            <w:tcW w:w="2234" w:type="dxa"/>
          </w:tcPr>
          <w:p w:rsidR="00954D8F" w:rsidRPr="00B9509C" w:rsidRDefault="00954D8F" w:rsidP="00954D8F">
            <w:pPr>
              <w:jc w:val="center"/>
            </w:pPr>
            <w:r w:rsidRPr="00B9509C">
              <w:t>Планируемый результат</w:t>
            </w:r>
          </w:p>
        </w:tc>
      </w:tr>
      <w:tr w:rsidR="00954D8F" w:rsidRPr="005F2848" w:rsidTr="00954D8F">
        <w:tc>
          <w:tcPr>
            <w:tcW w:w="506" w:type="dxa"/>
            <w:vAlign w:val="center"/>
          </w:tcPr>
          <w:p w:rsidR="00954D8F" w:rsidRPr="006949D1" w:rsidRDefault="00954D8F" w:rsidP="00954D8F">
            <w:pPr>
              <w:snapToGrid w:val="0"/>
              <w:jc w:val="center"/>
            </w:pPr>
            <w:r w:rsidRPr="006949D1">
              <w:t>1</w:t>
            </w:r>
          </w:p>
        </w:tc>
        <w:tc>
          <w:tcPr>
            <w:tcW w:w="2751" w:type="dxa"/>
          </w:tcPr>
          <w:p w:rsidR="00954D8F" w:rsidRPr="00907681" w:rsidRDefault="00954D8F" w:rsidP="00954D8F">
            <w:pPr>
              <w:snapToGrid w:val="0"/>
            </w:pPr>
            <w:r>
              <w:t xml:space="preserve">Входной </w:t>
            </w:r>
            <w:r w:rsidRPr="006949D1">
              <w:t xml:space="preserve">контроль </w:t>
            </w:r>
            <w:r>
              <w:t>качества образования</w:t>
            </w:r>
          </w:p>
        </w:tc>
        <w:tc>
          <w:tcPr>
            <w:tcW w:w="1746" w:type="dxa"/>
            <w:vAlign w:val="center"/>
          </w:tcPr>
          <w:p w:rsidR="00954D8F" w:rsidRDefault="00954D8F" w:rsidP="00954D8F">
            <w:pPr>
              <w:jc w:val="center"/>
            </w:pPr>
            <w:r>
              <w:t>сентябрь</w:t>
            </w:r>
          </w:p>
          <w:p w:rsidR="00954D8F" w:rsidRPr="006949D1" w:rsidRDefault="00954D8F" w:rsidP="00954D8F">
            <w:pPr>
              <w:jc w:val="center"/>
            </w:pPr>
            <w:r w:rsidRPr="006949D1">
              <w:t>201</w:t>
            </w:r>
            <w:r>
              <w:t>9</w:t>
            </w:r>
            <w:r w:rsidRPr="006949D1">
              <w:t xml:space="preserve"> г.</w:t>
            </w:r>
          </w:p>
        </w:tc>
        <w:tc>
          <w:tcPr>
            <w:tcW w:w="2108" w:type="dxa"/>
            <w:vAlign w:val="center"/>
          </w:tcPr>
          <w:p w:rsidR="00954D8F" w:rsidRPr="006949D1" w:rsidRDefault="00954D8F" w:rsidP="00954D8F">
            <w:pPr>
              <w:snapToGrid w:val="0"/>
              <w:jc w:val="center"/>
            </w:pPr>
            <w:r w:rsidRPr="006949D1">
              <w:t>Зам. директора по У</w:t>
            </w:r>
            <w:r>
              <w:t>В</w:t>
            </w:r>
            <w:r w:rsidRPr="006949D1">
              <w:t>Р, руководители МО</w:t>
            </w:r>
          </w:p>
        </w:tc>
        <w:tc>
          <w:tcPr>
            <w:tcW w:w="2234" w:type="dxa"/>
          </w:tcPr>
          <w:p w:rsidR="00954D8F" w:rsidRPr="006949D1" w:rsidRDefault="00954D8F" w:rsidP="00954D8F">
            <w:pPr>
              <w:snapToGrid w:val="0"/>
            </w:pPr>
            <w:r w:rsidRPr="006949D1">
              <w:t>Выявление исходного уровня УУД</w:t>
            </w:r>
          </w:p>
        </w:tc>
      </w:tr>
      <w:tr w:rsidR="00954D8F" w:rsidRPr="005F2848" w:rsidTr="00954D8F">
        <w:tc>
          <w:tcPr>
            <w:tcW w:w="506" w:type="dxa"/>
            <w:vAlign w:val="center"/>
          </w:tcPr>
          <w:p w:rsidR="00954D8F" w:rsidRPr="006949D1" w:rsidRDefault="00954D8F" w:rsidP="00954D8F">
            <w:pPr>
              <w:snapToGrid w:val="0"/>
              <w:jc w:val="center"/>
            </w:pPr>
            <w:r w:rsidRPr="006949D1">
              <w:t>2</w:t>
            </w:r>
          </w:p>
        </w:tc>
        <w:tc>
          <w:tcPr>
            <w:tcW w:w="2751" w:type="dxa"/>
          </w:tcPr>
          <w:p w:rsidR="00954D8F" w:rsidRPr="006949D1" w:rsidRDefault="00954D8F" w:rsidP="00954D8F">
            <w:pPr>
              <w:snapToGrid w:val="0"/>
            </w:pPr>
            <w:r w:rsidRPr="006949D1">
              <w:t xml:space="preserve">Родительское собрание в 5 классе </w:t>
            </w:r>
          </w:p>
        </w:tc>
        <w:tc>
          <w:tcPr>
            <w:tcW w:w="1746" w:type="dxa"/>
            <w:vAlign w:val="center"/>
          </w:tcPr>
          <w:p w:rsidR="00954D8F" w:rsidRDefault="00954D8F" w:rsidP="00954D8F">
            <w:pPr>
              <w:snapToGrid w:val="0"/>
              <w:jc w:val="center"/>
            </w:pPr>
            <w:r w:rsidRPr="006949D1">
              <w:t xml:space="preserve">3-я неделя октября </w:t>
            </w:r>
          </w:p>
          <w:p w:rsidR="00954D8F" w:rsidRPr="006949D1" w:rsidRDefault="00954D8F" w:rsidP="00954D8F">
            <w:pPr>
              <w:snapToGrid w:val="0"/>
              <w:jc w:val="center"/>
            </w:pPr>
            <w:r w:rsidRPr="006949D1">
              <w:t>201</w:t>
            </w:r>
            <w:r>
              <w:t>9</w:t>
            </w:r>
            <w:r w:rsidRPr="006949D1">
              <w:t>г.</w:t>
            </w:r>
          </w:p>
        </w:tc>
        <w:tc>
          <w:tcPr>
            <w:tcW w:w="2108" w:type="dxa"/>
            <w:vAlign w:val="center"/>
          </w:tcPr>
          <w:p w:rsidR="00954D8F" w:rsidRPr="006949D1" w:rsidRDefault="00954D8F" w:rsidP="00954D8F">
            <w:pPr>
              <w:snapToGrid w:val="0"/>
              <w:jc w:val="center"/>
            </w:pPr>
            <w:r>
              <w:t xml:space="preserve">Классные руководители, </w:t>
            </w:r>
            <w:r w:rsidRPr="006949D1">
              <w:t>Директор</w:t>
            </w:r>
          </w:p>
        </w:tc>
        <w:tc>
          <w:tcPr>
            <w:tcW w:w="2234" w:type="dxa"/>
          </w:tcPr>
          <w:p w:rsidR="00954D8F" w:rsidRPr="006949D1" w:rsidRDefault="00954D8F" w:rsidP="00954D8F">
            <w:pPr>
              <w:snapToGrid w:val="0"/>
            </w:pPr>
            <w:r w:rsidRPr="006949D1">
              <w:t>Информирование родителей об особенностях адаптационного</w:t>
            </w:r>
          </w:p>
          <w:p w:rsidR="00954D8F" w:rsidRPr="006949D1" w:rsidRDefault="00954D8F" w:rsidP="00954D8F">
            <w:pPr>
              <w:snapToGrid w:val="0"/>
            </w:pPr>
            <w:r w:rsidRPr="006949D1">
              <w:t xml:space="preserve">периода, системой требований к учащимся 5 классов </w:t>
            </w:r>
          </w:p>
        </w:tc>
      </w:tr>
      <w:tr w:rsidR="00954D8F" w:rsidRPr="005F2848" w:rsidTr="00954D8F">
        <w:tc>
          <w:tcPr>
            <w:tcW w:w="506" w:type="dxa"/>
            <w:vAlign w:val="center"/>
          </w:tcPr>
          <w:p w:rsidR="00954D8F" w:rsidRPr="006949D1" w:rsidRDefault="00954D8F" w:rsidP="00954D8F">
            <w:pPr>
              <w:snapToGrid w:val="0"/>
              <w:jc w:val="center"/>
            </w:pPr>
            <w:r w:rsidRPr="006949D1">
              <w:t>3</w:t>
            </w:r>
          </w:p>
        </w:tc>
        <w:tc>
          <w:tcPr>
            <w:tcW w:w="2751" w:type="dxa"/>
          </w:tcPr>
          <w:p w:rsidR="00954D8F" w:rsidRPr="006949D1" w:rsidRDefault="00954D8F" w:rsidP="00954D8F">
            <w:pPr>
              <w:snapToGrid w:val="0"/>
            </w:pPr>
            <w:r w:rsidRPr="006949D1">
              <w:t>Реализация психолого-</w:t>
            </w:r>
          </w:p>
          <w:p w:rsidR="00954D8F" w:rsidRPr="006949D1" w:rsidRDefault="00954D8F" w:rsidP="00954D8F">
            <w:r w:rsidRPr="006949D1">
              <w:t>педагогических аспектов в обучении учащихся 5и 10  классов в период адаптации</w:t>
            </w:r>
          </w:p>
        </w:tc>
        <w:tc>
          <w:tcPr>
            <w:tcW w:w="1746" w:type="dxa"/>
            <w:vAlign w:val="center"/>
          </w:tcPr>
          <w:p w:rsidR="00954D8F" w:rsidRPr="006949D1" w:rsidRDefault="00954D8F" w:rsidP="00954D8F">
            <w:pPr>
              <w:snapToGrid w:val="0"/>
              <w:jc w:val="center"/>
            </w:pPr>
            <w:r w:rsidRPr="006949D1">
              <w:t xml:space="preserve">В течение </w:t>
            </w:r>
          </w:p>
          <w:p w:rsidR="00954D8F" w:rsidRPr="006949D1" w:rsidRDefault="00954D8F" w:rsidP="00954D8F">
            <w:pPr>
              <w:jc w:val="center"/>
            </w:pPr>
            <w:r w:rsidRPr="006949D1">
              <w:t>I четверти</w:t>
            </w:r>
          </w:p>
        </w:tc>
        <w:tc>
          <w:tcPr>
            <w:tcW w:w="2108" w:type="dxa"/>
            <w:vAlign w:val="center"/>
          </w:tcPr>
          <w:p w:rsidR="00954D8F" w:rsidRPr="006949D1" w:rsidRDefault="00954D8F" w:rsidP="00954D8F">
            <w:pPr>
              <w:snapToGrid w:val="0"/>
              <w:jc w:val="center"/>
            </w:pPr>
            <w:r w:rsidRPr="006949D1">
              <w:t>Зам. директора по У</w:t>
            </w:r>
            <w:r>
              <w:t>В</w:t>
            </w:r>
            <w:r w:rsidRPr="006949D1">
              <w:t xml:space="preserve">Р  </w:t>
            </w:r>
          </w:p>
        </w:tc>
        <w:tc>
          <w:tcPr>
            <w:tcW w:w="2234" w:type="dxa"/>
          </w:tcPr>
          <w:p w:rsidR="00954D8F" w:rsidRPr="006949D1" w:rsidRDefault="00954D8F" w:rsidP="00954D8F">
            <w:pPr>
              <w:snapToGrid w:val="0"/>
            </w:pPr>
            <w:r w:rsidRPr="006949D1">
              <w:t>Формирование адаптационного комплекса пятиклассников и необходимых учебных умений</w:t>
            </w:r>
          </w:p>
        </w:tc>
      </w:tr>
      <w:tr w:rsidR="00954D8F" w:rsidRPr="005F2848" w:rsidTr="00954D8F">
        <w:tc>
          <w:tcPr>
            <w:tcW w:w="506" w:type="dxa"/>
            <w:vAlign w:val="center"/>
          </w:tcPr>
          <w:p w:rsidR="00954D8F" w:rsidRPr="006949D1" w:rsidRDefault="00954D8F" w:rsidP="00954D8F">
            <w:pPr>
              <w:snapToGrid w:val="0"/>
              <w:jc w:val="center"/>
            </w:pPr>
            <w:r w:rsidRPr="006949D1">
              <w:t>4</w:t>
            </w:r>
          </w:p>
        </w:tc>
        <w:tc>
          <w:tcPr>
            <w:tcW w:w="2751" w:type="dxa"/>
          </w:tcPr>
          <w:p w:rsidR="00954D8F" w:rsidRPr="006949D1" w:rsidRDefault="00954D8F" w:rsidP="00954D8F">
            <w:pPr>
              <w:snapToGrid w:val="0"/>
            </w:pPr>
            <w:r w:rsidRPr="006949D1">
              <w:t>Классно-обобщающий контроль в 5</w:t>
            </w:r>
            <w:r>
              <w:t>-6 классов</w:t>
            </w:r>
          </w:p>
        </w:tc>
        <w:tc>
          <w:tcPr>
            <w:tcW w:w="1746" w:type="dxa"/>
            <w:vAlign w:val="center"/>
          </w:tcPr>
          <w:p w:rsidR="00954D8F" w:rsidRPr="006949D1" w:rsidRDefault="00954D8F" w:rsidP="00954D8F">
            <w:pPr>
              <w:snapToGrid w:val="0"/>
              <w:jc w:val="center"/>
            </w:pPr>
            <w:r w:rsidRPr="006949D1">
              <w:t>Сентябрь –</w:t>
            </w:r>
          </w:p>
          <w:p w:rsidR="00954D8F" w:rsidRPr="006949D1" w:rsidRDefault="00954D8F" w:rsidP="00954D8F">
            <w:pPr>
              <w:jc w:val="center"/>
            </w:pPr>
            <w:r w:rsidRPr="006949D1">
              <w:t>2-я неделя</w:t>
            </w:r>
          </w:p>
          <w:p w:rsidR="00954D8F" w:rsidRDefault="00954D8F" w:rsidP="00954D8F">
            <w:pPr>
              <w:jc w:val="center"/>
            </w:pPr>
            <w:r>
              <w:t xml:space="preserve">октября </w:t>
            </w:r>
          </w:p>
          <w:p w:rsidR="00954D8F" w:rsidRPr="006949D1" w:rsidRDefault="00954D8F" w:rsidP="00954D8F">
            <w:pPr>
              <w:jc w:val="center"/>
            </w:pPr>
            <w:r>
              <w:t>2019</w:t>
            </w:r>
            <w:r w:rsidRPr="006949D1">
              <w:t xml:space="preserve"> г.</w:t>
            </w:r>
          </w:p>
        </w:tc>
        <w:tc>
          <w:tcPr>
            <w:tcW w:w="2108" w:type="dxa"/>
            <w:vAlign w:val="center"/>
          </w:tcPr>
          <w:p w:rsidR="00954D8F" w:rsidRPr="006949D1" w:rsidRDefault="00954D8F" w:rsidP="00954D8F">
            <w:pPr>
              <w:snapToGrid w:val="0"/>
              <w:jc w:val="center"/>
            </w:pPr>
            <w:r w:rsidRPr="006949D1">
              <w:t>Администрация школы</w:t>
            </w:r>
          </w:p>
        </w:tc>
        <w:tc>
          <w:tcPr>
            <w:tcW w:w="2234" w:type="dxa"/>
          </w:tcPr>
          <w:p w:rsidR="00954D8F" w:rsidRPr="006949D1" w:rsidRDefault="00954D8F" w:rsidP="00954D8F">
            <w:pPr>
              <w:snapToGrid w:val="0"/>
            </w:pPr>
            <w:r w:rsidRPr="006949D1">
              <w:t>Контроль образовательных достижений пятиклассников</w:t>
            </w:r>
          </w:p>
        </w:tc>
      </w:tr>
      <w:tr w:rsidR="00954D8F" w:rsidRPr="005F2848" w:rsidTr="00954D8F">
        <w:tc>
          <w:tcPr>
            <w:tcW w:w="506" w:type="dxa"/>
            <w:vAlign w:val="center"/>
          </w:tcPr>
          <w:p w:rsidR="00954D8F" w:rsidRPr="006949D1" w:rsidRDefault="00954D8F" w:rsidP="00954D8F">
            <w:pPr>
              <w:snapToGrid w:val="0"/>
              <w:jc w:val="center"/>
            </w:pPr>
            <w:r w:rsidRPr="006949D1">
              <w:t>5</w:t>
            </w:r>
          </w:p>
        </w:tc>
        <w:tc>
          <w:tcPr>
            <w:tcW w:w="2751" w:type="dxa"/>
          </w:tcPr>
          <w:p w:rsidR="00954D8F" w:rsidRPr="006949D1" w:rsidRDefault="00954D8F" w:rsidP="00954D8F">
            <w:pPr>
              <w:snapToGrid w:val="0"/>
            </w:pPr>
            <w:r w:rsidRPr="006949D1">
              <w:t>Малый педсовет по итогам КОК и ходу адаптации пятиклассников</w:t>
            </w:r>
          </w:p>
        </w:tc>
        <w:tc>
          <w:tcPr>
            <w:tcW w:w="1746" w:type="dxa"/>
            <w:vAlign w:val="center"/>
          </w:tcPr>
          <w:p w:rsidR="00954D8F" w:rsidRDefault="00954D8F" w:rsidP="00954D8F">
            <w:pPr>
              <w:snapToGrid w:val="0"/>
              <w:jc w:val="center"/>
            </w:pPr>
            <w:r w:rsidRPr="006949D1">
              <w:t xml:space="preserve">4-я неделя октября </w:t>
            </w:r>
          </w:p>
          <w:p w:rsidR="00954D8F" w:rsidRPr="006949D1" w:rsidRDefault="00954D8F" w:rsidP="00954D8F">
            <w:pPr>
              <w:snapToGrid w:val="0"/>
              <w:jc w:val="center"/>
            </w:pPr>
            <w:r w:rsidRPr="006949D1">
              <w:t>201</w:t>
            </w:r>
            <w:r>
              <w:t>9</w:t>
            </w:r>
            <w:r w:rsidRPr="006949D1">
              <w:t xml:space="preserve"> г.</w:t>
            </w:r>
          </w:p>
        </w:tc>
        <w:tc>
          <w:tcPr>
            <w:tcW w:w="2108" w:type="dxa"/>
            <w:vAlign w:val="center"/>
          </w:tcPr>
          <w:p w:rsidR="00954D8F" w:rsidRPr="006949D1" w:rsidRDefault="00954D8F" w:rsidP="00954D8F">
            <w:pPr>
              <w:snapToGrid w:val="0"/>
              <w:jc w:val="center"/>
            </w:pPr>
            <w:r w:rsidRPr="006949D1">
              <w:t>Директор</w:t>
            </w:r>
          </w:p>
        </w:tc>
        <w:tc>
          <w:tcPr>
            <w:tcW w:w="2234" w:type="dxa"/>
          </w:tcPr>
          <w:p w:rsidR="00954D8F" w:rsidRPr="00907681" w:rsidRDefault="00954D8F" w:rsidP="00954D8F">
            <w:pPr>
              <w:snapToGrid w:val="0"/>
            </w:pPr>
            <w:r>
              <w:t>Анализ и коррекция адаптационных процессов</w:t>
            </w:r>
          </w:p>
        </w:tc>
      </w:tr>
      <w:tr w:rsidR="00954D8F" w:rsidRPr="005F2848" w:rsidTr="00954D8F">
        <w:tc>
          <w:tcPr>
            <w:tcW w:w="506" w:type="dxa"/>
            <w:vAlign w:val="center"/>
          </w:tcPr>
          <w:p w:rsidR="00954D8F" w:rsidRPr="006949D1" w:rsidRDefault="00954D8F" w:rsidP="00954D8F">
            <w:pPr>
              <w:snapToGrid w:val="0"/>
              <w:jc w:val="center"/>
            </w:pPr>
            <w:r w:rsidRPr="006949D1">
              <w:t>6</w:t>
            </w:r>
          </w:p>
        </w:tc>
        <w:tc>
          <w:tcPr>
            <w:tcW w:w="2751" w:type="dxa"/>
          </w:tcPr>
          <w:p w:rsidR="00954D8F" w:rsidRPr="006949D1" w:rsidRDefault="00954D8F" w:rsidP="00954D8F">
            <w:pPr>
              <w:snapToGrid w:val="0"/>
            </w:pPr>
            <w:r w:rsidRPr="006949D1">
              <w:t>Совещание при директоре. Подведение итогов работы по преемственности между начальным и основным звеном</w:t>
            </w:r>
          </w:p>
        </w:tc>
        <w:tc>
          <w:tcPr>
            <w:tcW w:w="1746" w:type="dxa"/>
            <w:vAlign w:val="center"/>
          </w:tcPr>
          <w:p w:rsidR="00954D8F" w:rsidRDefault="00954D8F" w:rsidP="00954D8F">
            <w:pPr>
              <w:snapToGrid w:val="0"/>
              <w:jc w:val="center"/>
            </w:pPr>
            <w:r w:rsidRPr="006949D1">
              <w:t xml:space="preserve">4-я неделя октября </w:t>
            </w:r>
          </w:p>
          <w:p w:rsidR="00954D8F" w:rsidRPr="006949D1" w:rsidRDefault="00954D8F" w:rsidP="00954D8F">
            <w:pPr>
              <w:snapToGrid w:val="0"/>
              <w:jc w:val="center"/>
            </w:pPr>
            <w:r w:rsidRPr="006949D1">
              <w:t>201</w:t>
            </w:r>
            <w:r>
              <w:t>9</w:t>
            </w:r>
            <w:r w:rsidRPr="006949D1">
              <w:t xml:space="preserve"> г.</w:t>
            </w:r>
          </w:p>
        </w:tc>
        <w:tc>
          <w:tcPr>
            <w:tcW w:w="2108" w:type="dxa"/>
            <w:vAlign w:val="center"/>
          </w:tcPr>
          <w:p w:rsidR="00954D8F" w:rsidRPr="00907681" w:rsidRDefault="00954D8F" w:rsidP="00954D8F">
            <w:pPr>
              <w:snapToGrid w:val="0"/>
              <w:jc w:val="center"/>
            </w:pPr>
            <w:r>
              <w:t>Директор</w:t>
            </w:r>
          </w:p>
        </w:tc>
        <w:tc>
          <w:tcPr>
            <w:tcW w:w="2234" w:type="dxa"/>
          </w:tcPr>
          <w:p w:rsidR="00954D8F" w:rsidRPr="006949D1" w:rsidRDefault="00954D8F" w:rsidP="00954D8F">
            <w:pPr>
              <w:snapToGrid w:val="0"/>
            </w:pPr>
            <w:r>
              <w:t>Анализ и коррекция адаптационных процессов</w:t>
            </w:r>
          </w:p>
        </w:tc>
      </w:tr>
      <w:tr w:rsidR="00954D8F" w:rsidRPr="005F2848" w:rsidTr="00954D8F">
        <w:tc>
          <w:tcPr>
            <w:tcW w:w="506" w:type="dxa"/>
            <w:vAlign w:val="center"/>
          </w:tcPr>
          <w:p w:rsidR="00954D8F" w:rsidRPr="006949D1" w:rsidRDefault="00954D8F" w:rsidP="00954D8F">
            <w:pPr>
              <w:snapToGrid w:val="0"/>
              <w:jc w:val="center"/>
            </w:pPr>
            <w:r w:rsidRPr="006949D1">
              <w:t>7</w:t>
            </w:r>
          </w:p>
        </w:tc>
        <w:tc>
          <w:tcPr>
            <w:tcW w:w="2751" w:type="dxa"/>
          </w:tcPr>
          <w:p w:rsidR="00954D8F" w:rsidRPr="006949D1" w:rsidRDefault="00954D8F" w:rsidP="00954D8F">
            <w:pPr>
              <w:snapToGrid w:val="0"/>
            </w:pPr>
            <w:r w:rsidRPr="006949D1">
              <w:t>Совместное заседание учителей начальной</w:t>
            </w:r>
          </w:p>
          <w:p w:rsidR="00954D8F" w:rsidRPr="006949D1" w:rsidRDefault="00954D8F" w:rsidP="00954D8F">
            <w:r>
              <w:t>школы и пед.</w:t>
            </w:r>
            <w:r w:rsidRPr="006949D1">
              <w:t>коллектива будущих 5 классов.</w:t>
            </w:r>
          </w:p>
          <w:p w:rsidR="00954D8F" w:rsidRPr="006949D1" w:rsidRDefault="00954D8F" w:rsidP="00954D8F">
            <w:r w:rsidRPr="006949D1">
              <w:t>Совместная работа учителей русского языка и литературы, математики, начальной и основной школ</w:t>
            </w:r>
          </w:p>
        </w:tc>
        <w:tc>
          <w:tcPr>
            <w:tcW w:w="1746" w:type="dxa"/>
            <w:vAlign w:val="center"/>
          </w:tcPr>
          <w:p w:rsidR="00954D8F" w:rsidRDefault="00954D8F" w:rsidP="00954D8F">
            <w:pPr>
              <w:snapToGrid w:val="0"/>
              <w:jc w:val="center"/>
            </w:pPr>
            <w:r>
              <w:t>Апрель 2</w:t>
            </w:r>
          </w:p>
          <w:p w:rsidR="00954D8F" w:rsidRPr="006949D1" w:rsidRDefault="00954D8F" w:rsidP="00954D8F">
            <w:pPr>
              <w:snapToGrid w:val="0"/>
              <w:jc w:val="center"/>
            </w:pPr>
            <w:r>
              <w:t>019</w:t>
            </w:r>
            <w:r w:rsidRPr="006949D1">
              <w:t>г.</w:t>
            </w:r>
          </w:p>
        </w:tc>
        <w:tc>
          <w:tcPr>
            <w:tcW w:w="2108" w:type="dxa"/>
            <w:vAlign w:val="center"/>
          </w:tcPr>
          <w:p w:rsidR="00954D8F" w:rsidRPr="00C25FFC" w:rsidRDefault="00954D8F" w:rsidP="00954D8F">
            <w:pPr>
              <w:snapToGrid w:val="0"/>
              <w:jc w:val="center"/>
            </w:pPr>
            <w:r w:rsidRPr="006949D1">
              <w:t>Зам. директора по У</w:t>
            </w:r>
            <w:r w:rsidRPr="00C25FFC">
              <w:t>В</w:t>
            </w:r>
            <w:r w:rsidRPr="006949D1">
              <w:t xml:space="preserve">Р </w:t>
            </w:r>
          </w:p>
        </w:tc>
        <w:tc>
          <w:tcPr>
            <w:tcW w:w="2234" w:type="dxa"/>
          </w:tcPr>
          <w:p w:rsidR="00954D8F" w:rsidRPr="006949D1" w:rsidRDefault="00954D8F" w:rsidP="00954D8F">
            <w:pPr>
              <w:snapToGrid w:val="0"/>
            </w:pPr>
            <w:r w:rsidRPr="006949D1">
              <w:t>Сохранение принципов преемственности и реализация концепции непрерывного образования школьников</w:t>
            </w:r>
          </w:p>
        </w:tc>
      </w:tr>
      <w:tr w:rsidR="00954D8F" w:rsidRPr="005F2848" w:rsidTr="00954D8F">
        <w:tc>
          <w:tcPr>
            <w:tcW w:w="506" w:type="dxa"/>
            <w:vAlign w:val="center"/>
          </w:tcPr>
          <w:p w:rsidR="00954D8F" w:rsidRPr="006949D1" w:rsidRDefault="00954D8F" w:rsidP="00954D8F">
            <w:pPr>
              <w:snapToGrid w:val="0"/>
              <w:jc w:val="center"/>
            </w:pPr>
            <w:r w:rsidRPr="006949D1">
              <w:t>8</w:t>
            </w:r>
          </w:p>
        </w:tc>
        <w:tc>
          <w:tcPr>
            <w:tcW w:w="2751" w:type="dxa"/>
          </w:tcPr>
          <w:p w:rsidR="00954D8F" w:rsidRPr="006949D1" w:rsidRDefault="00954D8F" w:rsidP="00954D8F">
            <w:pPr>
              <w:snapToGrid w:val="0"/>
            </w:pPr>
            <w:r w:rsidRPr="006949D1">
              <w:t xml:space="preserve">Взаимное посещение </w:t>
            </w:r>
            <w:r w:rsidRPr="006949D1">
              <w:lastRenderedPageBreak/>
              <w:t>уроков учителями</w:t>
            </w:r>
          </w:p>
          <w:p w:rsidR="00954D8F" w:rsidRPr="006949D1" w:rsidRDefault="00954D8F" w:rsidP="00954D8F">
            <w:r w:rsidRPr="006949D1">
              <w:t>начальных классов и основной школы</w:t>
            </w:r>
          </w:p>
        </w:tc>
        <w:tc>
          <w:tcPr>
            <w:tcW w:w="1746" w:type="dxa"/>
            <w:vAlign w:val="center"/>
          </w:tcPr>
          <w:p w:rsidR="00954D8F" w:rsidRPr="00907681" w:rsidRDefault="00954D8F" w:rsidP="00954D8F">
            <w:pPr>
              <w:snapToGrid w:val="0"/>
              <w:jc w:val="center"/>
            </w:pPr>
            <w:r w:rsidRPr="006949D1">
              <w:lastRenderedPageBreak/>
              <w:t>В течение года</w:t>
            </w:r>
            <w:r>
              <w:t xml:space="preserve"> </w:t>
            </w:r>
            <w:r>
              <w:lastRenderedPageBreak/>
              <w:t>по графику</w:t>
            </w:r>
          </w:p>
        </w:tc>
        <w:tc>
          <w:tcPr>
            <w:tcW w:w="2108" w:type="dxa"/>
            <w:vAlign w:val="center"/>
          </w:tcPr>
          <w:p w:rsidR="00954D8F" w:rsidRPr="00907681" w:rsidRDefault="00954D8F" w:rsidP="00954D8F">
            <w:pPr>
              <w:snapToGrid w:val="0"/>
              <w:jc w:val="center"/>
            </w:pPr>
            <w:r>
              <w:lastRenderedPageBreak/>
              <w:t xml:space="preserve">Заместители </w:t>
            </w:r>
            <w:r>
              <w:lastRenderedPageBreak/>
              <w:t>директора</w:t>
            </w:r>
          </w:p>
        </w:tc>
        <w:tc>
          <w:tcPr>
            <w:tcW w:w="2234" w:type="dxa"/>
          </w:tcPr>
          <w:p w:rsidR="00954D8F" w:rsidRPr="006949D1" w:rsidRDefault="00954D8F" w:rsidP="00954D8F">
            <w:pPr>
              <w:snapToGrid w:val="0"/>
            </w:pPr>
            <w:r w:rsidRPr="006949D1">
              <w:lastRenderedPageBreak/>
              <w:t xml:space="preserve">Сохранение </w:t>
            </w:r>
            <w:r w:rsidRPr="006949D1">
              <w:lastRenderedPageBreak/>
              <w:t xml:space="preserve">принципов преемственности </w:t>
            </w:r>
          </w:p>
        </w:tc>
      </w:tr>
      <w:tr w:rsidR="00954D8F" w:rsidRPr="005F2848" w:rsidTr="00954D8F">
        <w:tc>
          <w:tcPr>
            <w:tcW w:w="506" w:type="dxa"/>
            <w:vAlign w:val="center"/>
          </w:tcPr>
          <w:p w:rsidR="00954D8F" w:rsidRPr="006949D1" w:rsidRDefault="00954D8F" w:rsidP="00954D8F">
            <w:pPr>
              <w:snapToGrid w:val="0"/>
              <w:jc w:val="center"/>
            </w:pPr>
            <w:r w:rsidRPr="006949D1">
              <w:lastRenderedPageBreak/>
              <w:t>9</w:t>
            </w:r>
          </w:p>
        </w:tc>
        <w:tc>
          <w:tcPr>
            <w:tcW w:w="2751" w:type="dxa"/>
          </w:tcPr>
          <w:p w:rsidR="00954D8F" w:rsidRPr="006949D1" w:rsidRDefault="00954D8F" w:rsidP="00954D8F">
            <w:pPr>
              <w:snapToGrid w:val="0"/>
            </w:pPr>
            <w:r w:rsidRPr="006949D1">
              <w:t>Психологическое тестирование учащихся 4 классов. Изучение личности выпускника начальной школы</w:t>
            </w:r>
          </w:p>
        </w:tc>
        <w:tc>
          <w:tcPr>
            <w:tcW w:w="1746" w:type="dxa"/>
            <w:vAlign w:val="center"/>
          </w:tcPr>
          <w:p w:rsidR="00954D8F" w:rsidRPr="006949D1" w:rsidRDefault="00954D8F" w:rsidP="00954D8F">
            <w:pPr>
              <w:snapToGrid w:val="0"/>
              <w:jc w:val="center"/>
            </w:pPr>
            <w:r w:rsidRPr="006949D1">
              <w:t>2-я неделя</w:t>
            </w:r>
          </w:p>
          <w:p w:rsidR="00954D8F" w:rsidRPr="006949D1" w:rsidRDefault="00954D8F" w:rsidP="00954D8F">
            <w:pPr>
              <w:jc w:val="center"/>
            </w:pPr>
            <w:r w:rsidRPr="006949D1">
              <w:t>апреля 201</w:t>
            </w:r>
            <w:r>
              <w:t>9</w:t>
            </w:r>
            <w:r w:rsidRPr="006949D1">
              <w:t xml:space="preserve"> г.</w:t>
            </w:r>
          </w:p>
        </w:tc>
        <w:tc>
          <w:tcPr>
            <w:tcW w:w="2108" w:type="dxa"/>
            <w:vAlign w:val="center"/>
          </w:tcPr>
          <w:p w:rsidR="00954D8F" w:rsidRPr="006949D1" w:rsidRDefault="00954D8F" w:rsidP="00954D8F">
            <w:pPr>
              <w:snapToGrid w:val="0"/>
              <w:jc w:val="center"/>
            </w:pPr>
            <w:r w:rsidRPr="006949D1">
              <w:t>Зам. директора по УВР , классные руководители</w:t>
            </w:r>
          </w:p>
        </w:tc>
        <w:tc>
          <w:tcPr>
            <w:tcW w:w="2234" w:type="dxa"/>
          </w:tcPr>
          <w:p w:rsidR="00954D8F" w:rsidRPr="006949D1" w:rsidRDefault="00954D8F" w:rsidP="00954D8F">
            <w:pPr>
              <w:snapToGrid w:val="0"/>
            </w:pPr>
            <w:r w:rsidRPr="006949D1">
              <w:t>Подготовка учащихся 4 классов к переходу в основную школу</w:t>
            </w:r>
          </w:p>
        </w:tc>
      </w:tr>
      <w:tr w:rsidR="00954D8F" w:rsidRPr="005F2848" w:rsidTr="00954D8F">
        <w:tc>
          <w:tcPr>
            <w:tcW w:w="506" w:type="dxa"/>
            <w:vAlign w:val="center"/>
          </w:tcPr>
          <w:p w:rsidR="00954D8F" w:rsidRPr="006949D1" w:rsidRDefault="00954D8F" w:rsidP="00954D8F">
            <w:pPr>
              <w:snapToGrid w:val="0"/>
              <w:jc w:val="center"/>
            </w:pPr>
            <w:r w:rsidRPr="006949D1">
              <w:t>10</w:t>
            </w:r>
          </w:p>
        </w:tc>
        <w:tc>
          <w:tcPr>
            <w:tcW w:w="2751" w:type="dxa"/>
          </w:tcPr>
          <w:p w:rsidR="00954D8F" w:rsidRPr="006949D1" w:rsidRDefault="00954D8F" w:rsidP="00954D8F">
            <w:pPr>
              <w:snapToGrid w:val="0"/>
            </w:pPr>
            <w:r w:rsidRPr="006949D1">
              <w:t>Родительское собрание с учащимися 4-го класса. Знакомство с будущими учителями, формирование психологической готовности к обучению в 5 классе</w:t>
            </w:r>
          </w:p>
        </w:tc>
        <w:tc>
          <w:tcPr>
            <w:tcW w:w="1746" w:type="dxa"/>
            <w:vAlign w:val="center"/>
          </w:tcPr>
          <w:p w:rsidR="00954D8F" w:rsidRPr="006949D1" w:rsidRDefault="00954D8F" w:rsidP="00954D8F">
            <w:pPr>
              <w:snapToGrid w:val="0"/>
              <w:jc w:val="center"/>
            </w:pPr>
            <w:r w:rsidRPr="006949D1">
              <w:t>2-я неделя мая 201</w:t>
            </w:r>
            <w:r>
              <w:t>9</w:t>
            </w:r>
            <w:r w:rsidRPr="006949D1">
              <w:t xml:space="preserve"> г.</w:t>
            </w:r>
          </w:p>
        </w:tc>
        <w:tc>
          <w:tcPr>
            <w:tcW w:w="2108" w:type="dxa"/>
            <w:vAlign w:val="center"/>
          </w:tcPr>
          <w:p w:rsidR="00954D8F" w:rsidRPr="006949D1" w:rsidRDefault="00954D8F" w:rsidP="00954D8F">
            <w:pPr>
              <w:snapToGrid w:val="0"/>
              <w:jc w:val="center"/>
            </w:pPr>
            <w:r w:rsidRPr="006949D1">
              <w:t>Зам. директора по УР</w:t>
            </w:r>
          </w:p>
        </w:tc>
        <w:tc>
          <w:tcPr>
            <w:tcW w:w="2234" w:type="dxa"/>
          </w:tcPr>
          <w:p w:rsidR="00954D8F" w:rsidRPr="006949D1" w:rsidRDefault="00954D8F" w:rsidP="00954D8F">
            <w:pPr>
              <w:snapToGrid w:val="0"/>
              <w:rPr>
                <w:b/>
              </w:rPr>
            </w:pPr>
            <w:r w:rsidRPr="006949D1">
              <w:t>Сохранение принципов преемственности</w:t>
            </w:r>
          </w:p>
        </w:tc>
      </w:tr>
    </w:tbl>
    <w:p w:rsidR="00954D8F" w:rsidRDefault="00954D8F" w:rsidP="00954D8F">
      <w:pPr>
        <w:pStyle w:val="22"/>
        <w:ind w:left="0"/>
        <w:rPr>
          <w:b/>
          <w:lang w:val="ru-RU"/>
        </w:rPr>
      </w:pPr>
    </w:p>
    <w:p w:rsidR="00954D8F" w:rsidRPr="006949D1" w:rsidRDefault="00954D8F" w:rsidP="00954D8F">
      <w:pPr>
        <w:pStyle w:val="22"/>
        <w:ind w:left="0"/>
        <w:jc w:val="center"/>
        <w:rPr>
          <w:b/>
          <w:lang w:val="ru-RU"/>
        </w:rPr>
      </w:pPr>
      <w:r>
        <w:rPr>
          <w:b/>
          <w:lang w:val="ru-RU"/>
        </w:rPr>
        <w:t>План работы</w:t>
      </w:r>
      <w:r w:rsidRPr="006949D1">
        <w:rPr>
          <w:b/>
          <w:lang w:val="ru-RU"/>
        </w:rPr>
        <w:t xml:space="preserve"> с кадрами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2"/>
        <w:gridCol w:w="2715"/>
        <w:gridCol w:w="1718"/>
        <w:gridCol w:w="2088"/>
        <w:gridCol w:w="2322"/>
      </w:tblGrid>
      <w:tr w:rsidR="00954D8F" w:rsidRPr="005F2848" w:rsidTr="00954D8F">
        <w:tc>
          <w:tcPr>
            <w:tcW w:w="502" w:type="dxa"/>
          </w:tcPr>
          <w:p w:rsidR="00954D8F" w:rsidRPr="005F2848" w:rsidRDefault="00954D8F" w:rsidP="00954D8F">
            <w:pPr>
              <w:jc w:val="center"/>
            </w:pPr>
            <w:r w:rsidRPr="005F2848">
              <w:t>№</w:t>
            </w:r>
          </w:p>
        </w:tc>
        <w:tc>
          <w:tcPr>
            <w:tcW w:w="2715" w:type="dxa"/>
          </w:tcPr>
          <w:p w:rsidR="00954D8F" w:rsidRPr="005F2848" w:rsidRDefault="00954D8F" w:rsidP="00954D8F">
            <w:pPr>
              <w:jc w:val="center"/>
            </w:pPr>
            <w:r w:rsidRPr="005F2848">
              <w:t>Мероприятие</w:t>
            </w:r>
          </w:p>
        </w:tc>
        <w:tc>
          <w:tcPr>
            <w:tcW w:w="1718" w:type="dxa"/>
          </w:tcPr>
          <w:p w:rsidR="00954D8F" w:rsidRPr="005F2848" w:rsidRDefault="00954D8F" w:rsidP="00954D8F">
            <w:pPr>
              <w:jc w:val="center"/>
            </w:pPr>
            <w:r w:rsidRPr="005F2848">
              <w:t>Срок реализации</w:t>
            </w:r>
          </w:p>
        </w:tc>
        <w:tc>
          <w:tcPr>
            <w:tcW w:w="2088" w:type="dxa"/>
          </w:tcPr>
          <w:p w:rsidR="00954D8F" w:rsidRPr="005F2848" w:rsidRDefault="00954D8F" w:rsidP="00954D8F">
            <w:pPr>
              <w:jc w:val="center"/>
            </w:pPr>
            <w:r w:rsidRPr="005F2848">
              <w:t>Ответственные исполнители</w:t>
            </w:r>
          </w:p>
        </w:tc>
        <w:tc>
          <w:tcPr>
            <w:tcW w:w="2322" w:type="dxa"/>
          </w:tcPr>
          <w:p w:rsidR="00954D8F" w:rsidRPr="005F2848" w:rsidRDefault="00954D8F" w:rsidP="00954D8F">
            <w:pPr>
              <w:jc w:val="center"/>
            </w:pPr>
            <w:r w:rsidRPr="005F2848">
              <w:t>Планируемый результат</w:t>
            </w:r>
          </w:p>
        </w:tc>
      </w:tr>
      <w:tr w:rsidR="00954D8F" w:rsidRPr="005F2848" w:rsidTr="00954D8F">
        <w:tc>
          <w:tcPr>
            <w:tcW w:w="502" w:type="dxa"/>
            <w:vAlign w:val="center"/>
          </w:tcPr>
          <w:p w:rsidR="00954D8F" w:rsidRPr="006949D1" w:rsidRDefault="00954D8F" w:rsidP="00954D8F">
            <w:pPr>
              <w:snapToGrid w:val="0"/>
              <w:jc w:val="center"/>
            </w:pPr>
            <w:r w:rsidRPr="006949D1">
              <w:t>1</w:t>
            </w:r>
          </w:p>
        </w:tc>
        <w:tc>
          <w:tcPr>
            <w:tcW w:w="2715" w:type="dxa"/>
          </w:tcPr>
          <w:p w:rsidR="00954D8F" w:rsidRPr="006949D1" w:rsidRDefault="00954D8F" w:rsidP="00954D8F">
            <w:pPr>
              <w:snapToGrid w:val="0"/>
            </w:pPr>
            <w:r w:rsidRPr="006949D1">
              <w:t>Утверждения плана работы на новый</w:t>
            </w:r>
          </w:p>
          <w:p w:rsidR="00954D8F" w:rsidRPr="006949D1" w:rsidRDefault="00954D8F" w:rsidP="00954D8F">
            <w:r w:rsidRPr="006949D1">
              <w:t>учебный год в соответствии с образовательной программой и программой развития школы</w:t>
            </w:r>
          </w:p>
        </w:tc>
        <w:tc>
          <w:tcPr>
            <w:tcW w:w="1718" w:type="dxa"/>
            <w:vAlign w:val="center"/>
          </w:tcPr>
          <w:p w:rsidR="00954D8F" w:rsidRPr="006949D1" w:rsidRDefault="00954D8F" w:rsidP="00954D8F">
            <w:pPr>
              <w:snapToGrid w:val="0"/>
              <w:jc w:val="center"/>
            </w:pPr>
            <w:r w:rsidRPr="006949D1">
              <w:t>До 01. 09. 201</w:t>
            </w:r>
            <w:r>
              <w:t xml:space="preserve">9 </w:t>
            </w:r>
            <w:r w:rsidRPr="006949D1">
              <w:t>г.</w:t>
            </w:r>
          </w:p>
        </w:tc>
        <w:tc>
          <w:tcPr>
            <w:tcW w:w="2088" w:type="dxa"/>
            <w:vAlign w:val="center"/>
          </w:tcPr>
          <w:p w:rsidR="00954D8F" w:rsidRPr="006949D1" w:rsidRDefault="00954D8F" w:rsidP="00954D8F">
            <w:pPr>
              <w:snapToGrid w:val="0"/>
              <w:jc w:val="center"/>
            </w:pPr>
            <w:r w:rsidRPr="006949D1">
              <w:t>Директор</w:t>
            </w:r>
          </w:p>
        </w:tc>
        <w:tc>
          <w:tcPr>
            <w:tcW w:w="2322" w:type="dxa"/>
          </w:tcPr>
          <w:p w:rsidR="00954D8F" w:rsidRPr="006949D1" w:rsidRDefault="00954D8F" w:rsidP="00954D8F">
            <w:pPr>
              <w:snapToGrid w:val="0"/>
            </w:pPr>
            <w:r w:rsidRPr="006949D1">
              <w:t xml:space="preserve">Формирование системы оперативных мероприятий </w:t>
            </w:r>
          </w:p>
        </w:tc>
      </w:tr>
      <w:tr w:rsidR="00954D8F" w:rsidRPr="005F2848" w:rsidTr="00954D8F">
        <w:tc>
          <w:tcPr>
            <w:tcW w:w="502" w:type="dxa"/>
            <w:vAlign w:val="center"/>
          </w:tcPr>
          <w:p w:rsidR="00954D8F" w:rsidRPr="006949D1" w:rsidRDefault="00954D8F" w:rsidP="00954D8F">
            <w:pPr>
              <w:snapToGrid w:val="0"/>
              <w:jc w:val="center"/>
            </w:pPr>
            <w:r w:rsidRPr="006949D1">
              <w:t>2</w:t>
            </w:r>
          </w:p>
        </w:tc>
        <w:tc>
          <w:tcPr>
            <w:tcW w:w="2715" w:type="dxa"/>
          </w:tcPr>
          <w:p w:rsidR="00954D8F" w:rsidRPr="006949D1" w:rsidRDefault="00954D8F" w:rsidP="00954D8F">
            <w:pPr>
              <w:snapToGrid w:val="0"/>
            </w:pPr>
            <w:r w:rsidRPr="006949D1">
              <w:t>Тарификация</w:t>
            </w:r>
          </w:p>
        </w:tc>
        <w:tc>
          <w:tcPr>
            <w:tcW w:w="1718" w:type="dxa"/>
            <w:vAlign w:val="center"/>
          </w:tcPr>
          <w:p w:rsidR="00954D8F" w:rsidRDefault="00954D8F" w:rsidP="00954D8F">
            <w:pPr>
              <w:snapToGrid w:val="0"/>
              <w:jc w:val="center"/>
            </w:pPr>
            <w:r w:rsidRPr="006949D1">
              <w:t xml:space="preserve">Сентябрь </w:t>
            </w:r>
          </w:p>
          <w:p w:rsidR="00954D8F" w:rsidRPr="006949D1" w:rsidRDefault="00954D8F" w:rsidP="00954D8F">
            <w:pPr>
              <w:snapToGrid w:val="0"/>
              <w:jc w:val="center"/>
            </w:pPr>
            <w:r w:rsidRPr="006949D1">
              <w:t>201</w:t>
            </w:r>
            <w:r>
              <w:t>9</w:t>
            </w:r>
            <w:r w:rsidRPr="006949D1">
              <w:t xml:space="preserve"> г.</w:t>
            </w:r>
          </w:p>
        </w:tc>
        <w:tc>
          <w:tcPr>
            <w:tcW w:w="2088" w:type="dxa"/>
            <w:vAlign w:val="center"/>
          </w:tcPr>
          <w:p w:rsidR="00954D8F" w:rsidRPr="00907681" w:rsidRDefault="00954D8F" w:rsidP="00954D8F">
            <w:pPr>
              <w:snapToGrid w:val="0"/>
              <w:jc w:val="center"/>
            </w:pPr>
            <w:r>
              <w:t>Администрация</w:t>
            </w:r>
          </w:p>
        </w:tc>
        <w:tc>
          <w:tcPr>
            <w:tcW w:w="2322" w:type="dxa"/>
          </w:tcPr>
          <w:p w:rsidR="00954D8F" w:rsidRPr="006949D1" w:rsidRDefault="00954D8F" w:rsidP="00954D8F">
            <w:pPr>
              <w:snapToGrid w:val="0"/>
            </w:pPr>
            <w:r w:rsidRPr="006949D1">
              <w:t>Обеспечение требований НСОТ</w:t>
            </w:r>
          </w:p>
        </w:tc>
      </w:tr>
      <w:tr w:rsidR="00954D8F" w:rsidRPr="005F2848" w:rsidTr="00954D8F">
        <w:tc>
          <w:tcPr>
            <w:tcW w:w="502" w:type="dxa"/>
            <w:vAlign w:val="center"/>
          </w:tcPr>
          <w:p w:rsidR="00954D8F" w:rsidRPr="006949D1" w:rsidRDefault="00954D8F" w:rsidP="00954D8F">
            <w:pPr>
              <w:snapToGrid w:val="0"/>
              <w:jc w:val="center"/>
            </w:pPr>
            <w:r w:rsidRPr="006949D1">
              <w:t>3</w:t>
            </w:r>
          </w:p>
        </w:tc>
        <w:tc>
          <w:tcPr>
            <w:tcW w:w="2715" w:type="dxa"/>
          </w:tcPr>
          <w:p w:rsidR="00954D8F" w:rsidRPr="006949D1" w:rsidRDefault="00954D8F" w:rsidP="00954D8F">
            <w:pPr>
              <w:snapToGrid w:val="0"/>
            </w:pPr>
            <w:r w:rsidRPr="006949D1">
              <w:t>Собеседование с учителями по учебным программам, планам</w:t>
            </w:r>
          </w:p>
        </w:tc>
        <w:tc>
          <w:tcPr>
            <w:tcW w:w="1718" w:type="dxa"/>
            <w:vAlign w:val="center"/>
          </w:tcPr>
          <w:p w:rsidR="00954D8F" w:rsidRPr="006949D1" w:rsidRDefault="00954D8F" w:rsidP="00954D8F">
            <w:pPr>
              <w:snapToGrid w:val="0"/>
              <w:jc w:val="center"/>
            </w:pPr>
            <w:r w:rsidRPr="006949D1">
              <w:t>По графику</w:t>
            </w:r>
          </w:p>
        </w:tc>
        <w:tc>
          <w:tcPr>
            <w:tcW w:w="2088" w:type="dxa"/>
            <w:vAlign w:val="center"/>
          </w:tcPr>
          <w:p w:rsidR="00954D8F" w:rsidRPr="006949D1" w:rsidRDefault="00954D8F" w:rsidP="00954D8F">
            <w:pPr>
              <w:snapToGrid w:val="0"/>
              <w:jc w:val="center"/>
            </w:pPr>
            <w:r w:rsidRPr="006949D1">
              <w:t>Зам. директора по У</w:t>
            </w:r>
            <w:r>
              <w:t>В</w:t>
            </w:r>
            <w:r w:rsidRPr="006949D1">
              <w:t>Р</w:t>
            </w:r>
          </w:p>
        </w:tc>
        <w:tc>
          <w:tcPr>
            <w:tcW w:w="2322" w:type="dxa"/>
          </w:tcPr>
          <w:p w:rsidR="00954D8F" w:rsidRPr="006949D1" w:rsidRDefault="00954D8F" w:rsidP="00954D8F">
            <w:pPr>
              <w:snapToGrid w:val="0"/>
            </w:pPr>
            <w:r w:rsidRPr="006949D1">
              <w:t>Контроль профессиональной компетентности</w:t>
            </w:r>
          </w:p>
        </w:tc>
      </w:tr>
      <w:tr w:rsidR="00954D8F" w:rsidRPr="005F2848" w:rsidTr="00954D8F">
        <w:tc>
          <w:tcPr>
            <w:tcW w:w="502" w:type="dxa"/>
            <w:vAlign w:val="center"/>
          </w:tcPr>
          <w:p w:rsidR="00954D8F" w:rsidRPr="006949D1" w:rsidRDefault="00954D8F" w:rsidP="00954D8F">
            <w:pPr>
              <w:snapToGrid w:val="0"/>
              <w:jc w:val="center"/>
            </w:pPr>
            <w:r w:rsidRPr="006949D1">
              <w:t>4</w:t>
            </w:r>
          </w:p>
        </w:tc>
        <w:tc>
          <w:tcPr>
            <w:tcW w:w="2715" w:type="dxa"/>
          </w:tcPr>
          <w:p w:rsidR="00954D8F" w:rsidRPr="006949D1" w:rsidRDefault="00954D8F" w:rsidP="00954D8F">
            <w:pPr>
              <w:snapToGrid w:val="0"/>
            </w:pPr>
            <w:r w:rsidRPr="006949D1">
              <w:t>Утверждение индивидуальных планов работы наставников и молодых специалистов</w:t>
            </w:r>
          </w:p>
        </w:tc>
        <w:tc>
          <w:tcPr>
            <w:tcW w:w="1718" w:type="dxa"/>
            <w:vAlign w:val="center"/>
          </w:tcPr>
          <w:p w:rsidR="00954D8F" w:rsidRPr="006949D1" w:rsidRDefault="00954D8F" w:rsidP="00954D8F">
            <w:pPr>
              <w:snapToGrid w:val="0"/>
              <w:jc w:val="center"/>
            </w:pPr>
            <w:r w:rsidRPr="006949D1">
              <w:t>До 28. 09</w:t>
            </w:r>
            <w:r>
              <w:t>.</w:t>
            </w:r>
            <w:r w:rsidRPr="006949D1">
              <w:t xml:space="preserve"> 201</w:t>
            </w:r>
            <w:r>
              <w:t>9</w:t>
            </w:r>
            <w:r w:rsidRPr="006949D1">
              <w:t xml:space="preserve"> г.</w:t>
            </w:r>
          </w:p>
        </w:tc>
        <w:tc>
          <w:tcPr>
            <w:tcW w:w="2088" w:type="dxa"/>
            <w:vAlign w:val="center"/>
          </w:tcPr>
          <w:p w:rsidR="00954D8F" w:rsidRPr="006949D1" w:rsidRDefault="00954D8F" w:rsidP="00954D8F">
            <w:pPr>
              <w:snapToGrid w:val="0"/>
              <w:jc w:val="center"/>
            </w:pPr>
            <w:r w:rsidRPr="006949D1">
              <w:t>Директор</w:t>
            </w:r>
          </w:p>
        </w:tc>
        <w:tc>
          <w:tcPr>
            <w:tcW w:w="2322" w:type="dxa"/>
          </w:tcPr>
          <w:p w:rsidR="00954D8F" w:rsidRPr="006949D1" w:rsidRDefault="00954D8F" w:rsidP="00954D8F">
            <w:pPr>
              <w:snapToGrid w:val="0"/>
            </w:pPr>
            <w:r w:rsidRPr="006949D1">
              <w:t>Организация системы работы с молодыми специалистами</w:t>
            </w:r>
          </w:p>
        </w:tc>
      </w:tr>
      <w:tr w:rsidR="00954D8F" w:rsidRPr="005F2848" w:rsidTr="00954D8F">
        <w:tc>
          <w:tcPr>
            <w:tcW w:w="502" w:type="dxa"/>
            <w:vAlign w:val="center"/>
          </w:tcPr>
          <w:p w:rsidR="00954D8F" w:rsidRPr="006949D1" w:rsidRDefault="00954D8F" w:rsidP="00954D8F">
            <w:pPr>
              <w:snapToGrid w:val="0"/>
              <w:jc w:val="center"/>
            </w:pPr>
            <w:r w:rsidRPr="006949D1">
              <w:t>5</w:t>
            </w:r>
          </w:p>
        </w:tc>
        <w:tc>
          <w:tcPr>
            <w:tcW w:w="2715" w:type="dxa"/>
          </w:tcPr>
          <w:p w:rsidR="00954D8F" w:rsidRPr="006949D1" w:rsidRDefault="00954D8F" w:rsidP="00954D8F">
            <w:pPr>
              <w:snapToGrid w:val="0"/>
            </w:pPr>
            <w:r w:rsidRPr="006949D1">
              <w:t>Отчёт о работе с молодыми специалистами</w:t>
            </w:r>
          </w:p>
        </w:tc>
        <w:tc>
          <w:tcPr>
            <w:tcW w:w="1718" w:type="dxa"/>
            <w:vAlign w:val="center"/>
          </w:tcPr>
          <w:p w:rsidR="00954D8F" w:rsidRDefault="00954D8F" w:rsidP="00954D8F">
            <w:pPr>
              <w:snapToGrid w:val="0"/>
              <w:jc w:val="center"/>
            </w:pPr>
            <w:r>
              <w:t>Апрель</w:t>
            </w:r>
          </w:p>
          <w:p w:rsidR="00954D8F" w:rsidRPr="006949D1" w:rsidRDefault="00954D8F" w:rsidP="00954D8F">
            <w:pPr>
              <w:snapToGrid w:val="0"/>
              <w:jc w:val="center"/>
            </w:pPr>
            <w:r>
              <w:t xml:space="preserve"> 2020 </w:t>
            </w:r>
            <w:r w:rsidRPr="006949D1">
              <w:t>г.</w:t>
            </w:r>
          </w:p>
        </w:tc>
        <w:tc>
          <w:tcPr>
            <w:tcW w:w="2088" w:type="dxa"/>
            <w:vAlign w:val="center"/>
          </w:tcPr>
          <w:p w:rsidR="00954D8F" w:rsidRPr="003171F0" w:rsidRDefault="00954D8F" w:rsidP="00954D8F">
            <w:pPr>
              <w:snapToGrid w:val="0"/>
              <w:jc w:val="center"/>
            </w:pPr>
            <w:r w:rsidRPr="006949D1">
              <w:t>Зам. директора по У</w:t>
            </w:r>
            <w:r>
              <w:t xml:space="preserve">ВР </w:t>
            </w:r>
          </w:p>
        </w:tc>
        <w:tc>
          <w:tcPr>
            <w:tcW w:w="2322" w:type="dxa"/>
          </w:tcPr>
          <w:p w:rsidR="00954D8F" w:rsidRPr="006949D1" w:rsidRDefault="00954D8F" w:rsidP="00954D8F">
            <w:pPr>
              <w:snapToGrid w:val="0"/>
            </w:pPr>
          </w:p>
        </w:tc>
      </w:tr>
      <w:tr w:rsidR="00954D8F" w:rsidRPr="005F2848" w:rsidTr="00954D8F">
        <w:tc>
          <w:tcPr>
            <w:tcW w:w="502" w:type="dxa"/>
            <w:vAlign w:val="center"/>
          </w:tcPr>
          <w:p w:rsidR="00954D8F" w:rsidRPr="006949D1" w:rsidRDefault="00954D8F" w:rsidP="00954D8F">
            <w:pPr>
              <w:snapToGrid w:val="0"/>
              <w:jc w:val="center"/>
            </w:pPr>
            <w:r w:rsidRPr="006949D1">
              <w:t>6</w:t>
            </w:r>
          </w:p>
        </w:tc>
        <w:tc>
          <w:tcPr>
            <w:tcW w:w="2715" w:type="dxa"/>
          </w:tcPr>
          <w:p w:rsidR="00954D8F" w:rsidRPr="006949D1" w:rsidRDefault="00954D8F" w:rsidP="00954D8F">
            <w:pPr>
              <w:snapToGrid w:val="0"/>
            </w:pPr>
            <w:r w:rsidRPr="006949D1">
              <w:t>Знакомство с нормативными документами по организации образовательного процесса</w:t>
            </w:r>
          </w:p>
        </w:tc>
        <w:tc>
          <w:tcPr>
            <w:tcW w:w="1718" w:type="dxa"/>
            <w:vAlign w:val="center"/>
          </w:tcPr>
          <w:p w:rsidR="00954D8F" w:rsidRPr="006949D1" w:rsidRDefault="00954D8F" w:rsidP="00954D8F">
            <w:pPr>
              <w:snapToGrid w:val="0"/>
              <w:jc w:val="center"/>
            </w:pPr>
            <w:r>
              <w:t>В течение</w:t>
            </w:r>
            <w:r w:rsidRPr="006949D1">
              <w:t xml:space="preserve"> года</w:t>
            </w:r>
          </w:p>
        </w:tc>
        <w:tc>
          <w:tcPr>
            <w:tcW w:w="2088" w:type="dxa"/>
            <w:vAlign w:val="center"/>
          </w:tcPr>
          <w:p w:rsidR="00954D8F" w:rsidRPr="006949D1" w:rsidRDefault="00954D8F" w:rsidP="00954D8F">
            <w:pPr>
              <w:snapToGrid w:val="0"/>
              <w:jc w:val="center"/>
            </w:pPr>
            <w:r w:rsidRPr="006949D1">
              <w:t>Администрация</w:t>
            </w:r>
          </w:p>
        </w:tc>
        <w:tc>
          <w:tcPr>
            <w:tcW w:w="2322" w:type="dxa"/>
          </w:tcPr>
          <w:p w:rsidR="00954D8F" w:rsidRPr="006949D1" w:rsidRDefault="00954D8F" w:rsidP="00954D8F">
            <w:pPr>
              <w:snapToGrid w:val="0"/>
            </w:pPr>
            <w:r w:rsidRPr="006949D1">
              <w:t>Предоставление педагогам школы актуальной информации</w:t>
            </w:r>
          </w:p>
        </w:tc>
      </w:tr>
      <w:tr w:rsidR="00954D8F" w:rsidRPr="005F2848" w:rsidTr="00954D8F">
        <w:tc>
          <w:tcPr>
            <w:tcW w:w="502" w:type="dxa"/>
            <w:vAlign w:val="center"/>
          </w:tcPr>
          <w:p w:rsidR="00954D8F" w:rsidRPr="006949D1" w:rsidRDefault="00954D8F" w:rsidP="00954D8F">
            <w:pPr>
              <w:snapToGrid w:val="0"/>
              <w:jc w:val="center"/>
            </w:pPr>
            <w:r w:rsidRPr="006949D1">
              <w:t>7</w:t>
            </w:r>
          </w:p>
        </w:tc>
        <w:tc>
          <w:tcPr>
            <w:tcW w:w="2715" w:type="dxa"/>
          </w:tcPr>
          <w:p w:rsidR="00954D8F" w:rsidRPr="006949D1" w:rsidRDefault="00954D8F" w:rsidP="00954D8F">
            <w:pPr>
              <w:snapToGrid w:val="0"/>
            </w:pPr>
            <w:r w:rsidRPr="006949D1">
              <w:t xml:space="preserve">Оказание помощи в овладении методами преподавания предмета </w:t>
            </w:r>
            <w:r w:rsidRPr="006949D1">
              <w:lastRenderedPageBreak/>
              <w:t>и воспитанияшкольников</w:t>
            </w:r>
          </w:p>
        </w:tc>
        <w:tc>
          <w:tcPr>
            <w:tcW w:w="1718" w:type="dxa"/>
            <w:vAlign w:val="center"/>
          </w:tcPr>
          <w:p w:rsidR="00954D8F" w:rsidRPr="006949D1" w:rsidRDefault="00954D8F" w:rsidP="00954D8F">
            <w:pPr>
              <w:snapToGrid w:val="0"/>
              <w:jc w:val="center"/>
            </w:pPr>
            <w:r w:rsidRPr="006949D1">
              <w:lastRenderedPageBreak/>
              <w:t>В течение года</w:t>
            </w:r>
          </w:p>
        </w:tc>
        <w:tc>
          <w:tcPr>
            <w:tcW w:w="2088" w:type="dxa"/>
            <w:vAlign w:val="center"/>
          </w:tcPr>
          <w:p w:rsidR="00954D8F" w:rsidRPr="006949D1" w:rsidRDefault="00954D8F" w:rsidP="00954D8F">
            <w:pPr>
              <w:snapToGrid w:val="0"/>
              <w:jc w:val="center"/>
            </w:pPr>
            <w:r w:rsidRPr="006949D1">
              <w:t>Зам. директора по  У</w:t>
            </w:r>
            <w:r>
              <w:t xml:space="preserve">ВР </w:t>
            </w:r>
            <w:r w:rsidRPr="006949D1">
              <w:t>и ВР</w:t>
            </w:r>
          </w:p>
        </w:tc>
        <w:tc>
          <w:tcPr>
            <w:tcW w:w="2322" w:type="dxa"/>
          </w:tcPr>
          <w:p w:rsidR="00954D8F" w:rsidRPr="006949D1" w:rsidRDefault="00954D8F" w:rsidP="00954D8F">
            <w:pPr>
              <w:snapToGrid w:val="0"/>
            </w:pPr>
            <w:r w:rsidRPr="006949D1">
              <w:t xml:space="preserve">Повышение уровня педагогического мастерства </w:t>
            </w:r>
          </w:p>
        </w:tc>
      </w:tr>
      <w:tr w:rsidR="00954D8F" w:rsidRPr="005F2848" w:rsidTr="00954D8F">
        <w:tc>
          <w:tcPr>
            <w:tcW w:w="502" w:type="dxa"/>
            <w:vAlign w:val="center"/>
          </w:tcPr>
          <w:p w:rsidR="00954D8F" w:rsidRPr="006949D1" w:rsidRDefault="00954D8F" w:rsidP="00954D8F">
            <w:pPr>
              <w:snapToGrid w:val="0"/>
              <w:jc w:val="center"/>
            </w:pPr>
            <w:r w:rsidRPr="006949D1">
              <w:lastRenderedPageBreak/>
              <w:t>8</w:t>
            </w:r>
          </w:p>
        </w:tc>
        <w:tc>
          <w:tcPr>
            <w:tcW w:w="2715" w:type="dxa"/>
          </w:tcPr>
          <w:p w:rsidR="00954D8F" w:rsidRPr="006949D1" w:rsidRDefault="00954D8F" w:rsidP="00954D8F">
            <w:pPr>
              <w:snapToGrid w:val="0"/>
            </w:pPr>
            <w:r w:rsidRPr="006949D1">
              <w:t>Посещение уроков, внеклассных</w:t>
            </w:r>
          </w:p>
          <w:p w:rsidR="00954D8F" w:rsidRPr="006949D1" w:rsidRDefault="00954D8F" w:rsidP="00954D8F">
            <w:r w:rsidRPr="006949D1">
              <w:t>мероприятий по предмету</w:t>
            </w:r>
          </w:p>
        </w:tc>
        <w:tc>
          <w:tcPr>
            <w:tcW w:w="1718" w:type="dxa"/>
            <w:vAlign w:val="center"/>
          </w:tcPr>
          <w:p w:rsidR="00954D8F" w:rsidRPr="006949D1" w:rsidRDefault="00954D8F" w:rsidP="00954D8F">
            <w:pPr>
              <w:snapToGrid w:val="0"/>
              <w:jc w:val="center"/>
            </w:pPr>
            <w:r w:rsidRPr="006949D1">
              <w:t>По графику</w:t>
            </w:r>
          </w:p>
        </w:tc>
        <w:tc>
          <w:tcPr>
            <w:tcW w:w="2088" w:type="dxa"/>
            <w:vAlign w:val="center"/>
          </w:tcPr>
          <w:p w:rsidR="00954D8F" w:rsidRPr="006949D1" w:rsidRDefault="00954D8F" w:rsidP="00954D8F">
            <w:pPr>
              <w:snapToGrid w:val="0"/>
              <w:jc w:val="center"/>
            </w:pPr>
            <w:r w:rsidRPr="006949D1">
              <w:t>Администрация</w:t>
            </w:r>
          </w:p>
        </w:tc>
        <w:tc>
          <w:tcPr>
            <w:tcW w:w="2322" w:type="dxa"/>
          </w:tcPr>
          <w:p w:rsidR="00954D8F" w:rsidRPr="00907681" w:rsidRDefault="00954D8F" w:rsidP="00954D8F">
            <w:pPr>
              <w:snapToGrid w:val="0"/>
            </w:pPr>
            <w:r>
              <w:t>Контроль качества преподавания</w:t>
            </w:r>
          </w:p>
        </w:tc>
      </w:tr>
      <w:tr w:rsidR="00954D8F" w:rsidRPr="005F2848" w:rsidTr="00954D8F">
        <w:tc>
          <w:tcPr>
            <w:tcW w:w="502" w:type="dxa"/>
            <w:vAlign w:val="center"/>
          </w:tcPr>
          <w:p w:rsidR="00954D8F" w:rsidRPr="006949D1" w:rsidRDefault="00954D8F" w:rsidP="00954D8F">
            <w:pPr>
              <w:snapToGrid w:val="0"/>
              <w:jc w:val="center"/>
            </w:pPr>
            <w:r w:rsidRPr="006949D1">
              <w:t>9</w:t>
            </w:r>
          </w:p>
        </w:tc>
        <w:tc>
          <w:tcPr>
            <w:tcW w:w="2715" w:type="dxa"/>
          </w:tcPr>
          <w:p w:rsidR="00954D8F" w:rsidRPr="006949D1" w:rsidRDefault="00954D8F" w:rsidP="00954D8F">
            <w:pPr>
              <w:snapToGrid w:val="0"/>
            </w:pPr>
            <w:r w:rsidRPr="006949D1">
              <w:t>Собеседование с учителями по нагрузке в следующем учебном году</w:t>
            </w:r>
          </w:p>
        </w:tc>
        <w:tc>
          <w:tcPr>
            <w:tcW w:w="1718" w:type="dxa"/>
            <w:vAlign w:val="center"/>
          </w:tcPr>
          <w:p w:rsidR="00954D8F" w:rsidRPr="006949D1" w:rsidRDefault="00954D8F" w:rsidP="00954D8F">
            <w:pPr>
              <w:snapToGrid w:val="0"/>
              <w:jc w:val="center"/>
            </w:pPr>
            <w:r w:rsidRPr="006949D1">
              <w:t>Ма</w:t>
            </w:r>
            <w:r>
              <w:t>рт 2020</w:t>
            </w:r>
            <w:r w:rsidRPr="006949D1">
              <w:t xml:space="preserve"> г.</w:t>
            </w:r>
          </w:p>
        </w:tc>
        <w:tc>
          <w:tcPr>
            <w:tcW w:w="2088" w:type="dxa"/>
            <w:vAlign w:val="center"/>
          </w:tcPr>
          <w:p w:rsidR="00954D8F" w:rsidRPr="006949D1" w:rsidRDefault="00954D8F" w:rsidP="00954D8F">
            <w:pPr>
              <w:snapToGrid w:val="0"/>
              <w:jc w:val="center"/>
            </w:pPr>
            <w:r w:rsidRPr="006949D1">
              <w:t>Директор</w:t>
            </w:r>
          </w:p>
        </w:tc>
        <w:tc>
          <w:tcPr>
            <w:tcW w:w="2322" w:type="dxa"/>
          </w:tcPr>
          <w:p w:rsidR="00954D8F" w:rsidRPr="006949D1" w:rsidRDefault="00954D8F" w:rsidP="00954D8F">
            <w:pPr>
              <w:snapToGrid w:val="0"/>
            </w:pPr>
            <w:r w:rsidRPr="006949D1">
              <w:t>Формирование нагрузки нового учебного года</w:t>
            </w:r>
          </w:p>
        </w:tc>
      </w:tr>
      <w:tr w:rsidR="00954D8F" w:rsidRPr="005F2848" w:rsidTr="00954D8F">
        <w:tc>
          <w:tcPr>
            <w:tcW w:w="502" w:type="dxa"/>
            <w:vAlign w:val="center"/>
          </w:tcPr>
          <w:p w:rsidR="00954D8F" w:rsidRPr="006949D1" w:rsidRDefault="00954D8F" w:rsidP="00954D8F">
            <w:pPr>
              <w:snapToGrid w:val="0"/>
              <w:jc w:val="center"/>
            </w:pPr>
            <w:r w:rsidRPr="006949D1">
              <w:t>10</w:t>
            </w:r>
          </w:p>
        </w:tc>
        <w:tc>
          <w:tcPr>
            <w:tcW w:w="2715" w:type="dxa"/>
          </w:tcPr>
          <w:p w:rsidR="00954D8F" w:rsidRPr="006949D1" w:rsidRDefault="00954D8F" w:rsidP="00954D8F">
            <w:pPr>
              <w:snapToGrid w:val="0"/>
            </w:pPr>
            <w:r w:rsidRPr="006949D1">
              <w:t>Комплектование школы кадрами на новый учебный год</w:t>
            </w:r>
          </w:p>
        </w:tc>
        <w:tc>
          <w:tcPr>
            <w:tcW w:w="1718" w:type="dxa"/>
            <w:vAlign w:val="center"/>
          </w:tcPr>
          <w:p w:rsidR="00954D8F" w:rsidRDefault="00954D8F" w:rsidP="00954D8F">
            <w:pPr>
              <w:snapToGrid w:val="0"/>
              <w:jc w:val="center"/>
            </w:pPr>
            <w:r>
              <w:t xml:space="preserve">Февраль </w:t>
            </w:r>
          </w:p>
          <w:p w:rsidR="00954D8F" w:rsidRPr="006949D1" w:rsidRDefault="00954D8F" w:rsidP="00954D8F">
            <w:pPr>
              <w:snapToGrid w:val="0"/>
              <w:jc w:val="center"/>
            </w:pPr>
            <w:r>
              <w:t xml:space="preserve"> 2020 </w:t>
            </w:r>
            <w:r w:rsidRPr="006949D1">
              <w:t>г.</w:t>
            </w:r>
          </w:p>
        </w:tc>
        <w:tc>
          <w:tcPr>
            <w:tcW w:w="2088" w:type="dxa"/>
            <w:vAlign w:val="center"/>
          </w:tcPr>
          <w:p w:rsidR="00954D8F" w:rsidRPr="006949D1" w:rsidRDefault="00954D8F" w:rsidP="00954D8F">
            <w:pPr>
              <w:snapToGrid w:val="0"/>
              <w:jc w:val="center"/>
            </w:pPr>
            <w:r>
              <w:t>Директор</w:t>
            </w:r>
          </w:p>
        </w:tc>
        <w:tc>
          <w:tcPr>
            <w:tcW w:w="2322" w:type="dxa"/>
          </w:tcPr>
          <w:p w:rsidR="00954D8F" w:rsidRPr="006949D1" w:rsidRDefault="00954D8F" w:rsidP="00954D8F">
            <w:pPr>
              <w:snapToGrid w:val="0"/>
            </w:pPr>
            <w:r w:rsidRPr="006949D1">
              <w:t>Формирование штатного расписания</w:t>
            </w:r>
          </w:p>
        </w:tc>
      </w:tr>
      <w:tr w:rsidR="00954D8F" w:rsidRPr="005F2848" w:rsidTr="00954D8F">
        <w:tc>
          <w:tcPr>
            <w:tcW w:w="502" w:type="dxa"/>
            <w:vAlign w:val="center"/>
          </w:tcPr>
          <w:p w:rsidR="00954D8F" w:rsidRPr="006949D1" w:rsidRDefault="00954D8F" w:rsidP="00954D8F">
            <w:pPr>
              <w:snapToGrid w:val="0"/>
              <w:jc w:val="center"/>
            </w:pPr>
            <w:r w:rsidRPr="006949D1">
              <w:t>11</w:t>
            </w:r>
          </w:p>
        </w:tc>
        <w:tc>
          <w:tcPr>
            <w:tcW w:w="2715" w:type="dxa"/>
          </w:tcPr>
          <w:p w:rsidR="00954D8F" w:rsidRPr="006949D1" w:rsidRDefault="00954D8F" w:rsidP="00954D8F">
            <w:pPr>
              <w:snapToGrid w:val="0"/>
            </w:pPr>
            <w:r w:rsidRPr="006949D1">
              <w:t xml:space="preserve">Обеспечение прохождения КПК и обучения в соответствии с планами  ГБОУ ДПО </w:t>
            </w:r>
            <w:r>
              <w:t>СКИРО ПК и ПРО</w:t>
            </w:r>
          </w:p>
        </w:tc>
        <w:tc>
          <w:tcPr>
            <w:tcW w:w="1718" w:type="dxa"/>
            <w:vAlign w:val="center"/>
          </w:tcPr>
          <w:p w:rsidR="00954D8F" w:rsidRPr="006949D1" w:rsidRDefault="00954D8F" w:rsidP="00954D8F">
            <w:pPr>
              <w:snapToGrid w:val="0"/>
              <w:jc w:val="center"/>
            </w:pPr>
            <w:r w:rsidRPr="006949D1">
              <w:t>В течение года</w:t>
            </w:r>
          </w:p>
        </w:tc>
        <w:tc>
          <w:tcPr>
            <w:tcW w:w="2088" w:type="dxa"/>
            <w:vAlign w:val="center"/>
          </w:tcPr>
          <w:p w:rsidR="00954D8F" w:rsidRPr="006949D1" w:rsidRDefault="00954D8F" w:rsidP="00954D8F">
            <w:pPr>
              <w:snapToGrid w:val="0"/>
              <w:jc w:val="center"/>
            </w:pPr>
            <w:r w:rsidRPr="006949D1">
              <w:t xml:space="preserve">Зам. директора по </w:t>
            </w:r>
            <w:r>
              <w:t>УВ</w:t>
            </w:r>
            <w:r w:rsidRPr="006949D1">
              <w:t>Р</w:t>
            </w:r>
          </w:p>
        </w:tc>
        <w:tc>
          <w:tcPr>
            <w:tcW w:w="2322" w:type="dxa"/>
          </w:tcPr>
          <w:p w:rsidR="00954D8F" w:rsidRPr="006949D1" w:rsidRDefault="00954D8F" w:rsidP="00954D8F">
            <w:pPr>
              <w:snapToGrid w:val="0"/>
            </w:pPr>
            <w:r w:rsidRPr="006949D1">
              <w:t xml:space="preserve">Повышение профессионализма учителей </w:t>
            </w:r>
          </w:p>
        </w:tc>
      </w:tr>
      <w:tr w:rsidR="00954D8F" w:rsidRPr="005F2848" w:rsidTr="00954D8F">
        <w:tc>
          <w:tcPr>
            <w:tcW w:w="502" w:type="dxa"/>
            <w:vAlign w:val="center"/>
          </w:tcPr>
          <w:p w:rsidR="00954D8F" w:rsidRPr="006949D1" w:rsidRDefault="00954D8F" w:rsidP="00954D8F">
            <w:pPr>
              <w:snapToGrid w:val="0"/>
              <w:jc w:val="center"/>
            </w:pPr>
            <w:r w:rsidRPr="006949D1">
              <w:t>13</w:t>
            </w:r>
          </w:p>
        </w:tc>
        <w:tc>
          <w:tcPr>
            <w:tcW w:w="2715" w:type="dxa"/>
          </w:tcPr>
          <w:p w:rsidR="00954D8F" w:rsidRPr="00A418A3" w:rsidRDefault="00954D8F" w:rsidP="00954D8F">
            <w:pPr>
              <w:pStyle w:val="afe"/>
              <w:snapToGrid w:val="0"/>
              <w:rPr>
                <w:sz w:val="24"/>
                <w:szCs w:val="24"/>
              </w:rPr>
            </w:pPr>
            <w:r>
              <w:rPr>
                <w:sz w:val="24"/>
                <w:szCs w:val="24"/>
              </w:rPr>
              <w:t>Аттестация педагогических кадров</w:t>
            </w:r>
          </w:p>
        </w:tc>
        <w:tc>
          <w:tcPr>
            <w:tcW w:w="1718" w:type="dxa"/>
            <w:vAlign w:val="center"/>
          </w:tcPr>
          <w:p w:rsidR="00954D8F" w:rsidRPr="006949D1" w:rsidRDefault="00954D8F" w:rsidP="00954D8F">
            <w:pPr>
              <w:snapToGrid w:val="0"/>
              <w:jc w:val="center"/>
            </w:pPr>
            <w:r>
              <w:t>В течение года</w:t>
            </w:r>
          </w:p>
        </w:tc>
        <w:tc>
          <w:tcPr>
            <w:tcW w:w="2088" w:type="dxa"/>
            <w:vAlign w:val="center"/>
          </w:tcPr>
          <w:p w:rsidR="00954D8F" w:rsidRPr="00A418A3" w:rsidRDefault="00954D8F" w:rsidP="00954D8F">
            <w:pPr>
              <w:snapToGrid w:val="0"/>
              <w:jc w:val="center"/>
            </w:pPr>
            <w:r>
              <w:t xml:space="preserve">  зам директора по УВР</w:t>
            </w:r>
          </w:p>
        </w:tc>
        <w:tc>
          <w:tcPr>
            <w:tcW w:w="2322" w:type="dxa"/>
          </w:tcPr>
          <w:p w:rsidR="00954D8F" w:rsidRDefault="00954D8F" w:rsidP="00954D8F">
            <w:pPr>
              <w:snapToGrid w:val="0"/>
              <w:jc w:val="both"/>
            </w:pPr>
            <w:r>
              <w:t xml:space="preserve">Выполнение норм ФЗ </w:t>
            </w:r>
          </w:p>
          <w:p w:rsidR="00954D8F" w:rsidRPr="00A418A3" w:rsidRDefault="00954D8F" w:rsidP="00954D8F">
            <w:pPr>
              <w:snapToGrid w:val="0"/>
              <w:jc w:val="both"/>
            </w:pPr>
            <w:r>
              <w:t>«Об образовании в РФ»</w:t>
            </w:r>
          </w:p>
        </w:tc>
      </w:tr>
    </w:tbl>
    <w:p w:rsidR="00954D8F" w:rsidRDefault="00954D8F" w:rsidP="00954D8F">
      <w:pPr>
        <w:jc w:val="both"/>
      </w:pPr>
    </w:p>
    <w:p w:rsidR="00954D8F" w:rsidRPr="006949D1" w:rsidRDefault="00954D8F" w:rsidP="00954D8F">
      <w:pPr>
        <w:pStyle w:val="22"/>
        <w:ind w:left="0"/>
        <w:jc w:val="center"/>
        <w:rPr>
          <w:b/>
          <w:bCs/>
          <w:lang w:val="ru-RU"/>
        </w:rPr>
      </w:pPr>
      <w:r>
        <w:rPr>
          <w:b/>
          <w:lang w:val="ru-RU"/>
        </w:rPr>
        <w:t>План о</w:t>
      </w:r>
      <w:r w:rsidRPr="006949D1">
        <w:rPr>
          <w:b/>
          <w:bCs/>
          <w:lang w:val="ru-RU"/>
        </w:rPr>
        <w:t>рганизационно-методическо</w:t>
      </w:r>
      <w:r>
        <w:rPr>
          <w:b/>
          <w:bCs/>
          <w:lang w:val="ru-RU"/>
        </w:rPr>
        <w:t>го</w:t>
      </w:r>
      <w:r w:rsidRPr="006949D1">
        <w:rPr>
          <w:b/>
          <w:bCs/>
          <w:lang w:val="ru-RU"/>
        </w:rPr>
        <w:t xml:space="preserve"> сопровождени</w:t>
      </w:r>
      <w:r>
        <w:rPr>
          <w:b/>
          <w:bCs/>
          <w:lang w:val="ru-RU"/>
        </w:rPr>
        <w:t>я</w:t>
      </w:r>
      <w:r w:rsidRPr="006949D1">
        <w:rPr>
          <w:b/>
          <w:bCs/>
          <w:lang w:val="ru-RU"/>
        </w:rPr>
        <w:t xml:space="preserve"> аттестации </w:t>
      </w:r>
    </w:p>
    <w:p w:rsidR="00954D8F" w:rsidRDefault="00954D8F" w:rsidP="00954D8F">
      <w:pPr>
        <w:pStyle w:val="22"/>
        <w:ind w:left="0"/>
        <w:jc w:val="center"/>
        <w:rPr>
          <w:b/>
          <w:bCs/>
          <w:lang w:val="ru-RU"/>
        </w:rPr>
      </w:pPr>
      <w:r>
        <w:rPr>
          <w:b/>
          <w:bCs/>
          <w:lang w:val="ru-RU"/>
        </w:rPr>
        <w:t>педагогических</w:t>
      </w:r>
      <w:r w:rsidRPr="006949D1">
        <w:rPr>
          <w:b/>
          <w:bCs/>
          <w:lang w:val="ru-RU"/>
        </w:rPr>
        <w:t xml:space="preserve"> кадров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0"/>
        <w:gridCol w:w="2927"/>
        <w:gridCol w:w="1688"/>
        <w:gridCol w:w="2004"/>
        <w:gridCol w:w="2236"/>
      </w:tblGrid>
      <w:tr w:rsidR="00954D8F" w:rsidRPr="005F2848" w:rsidTr="00954D8F">
        <w:tc>
          <w:tcPr>
            <w:tcW w:w="490" w:type="dxa"/>
          </w:tcPr>
          <w:p w:rsidR="00954D8F" w:rsidRPr="005F2848" w:rsidRDefault="00954D8F" w:rsidP="00954D8F">
            <w:pPr>
              <w:jc w:val="center"/>
            </w:pPr>
            <w:r w:rsidRPr="005F2848">
              <w:t>№</w:t>
            </w:r>
          </w:p>
        </w:tc>
        <w:tc>
          <w:tcPr>
            <w:tcW w:w="2927" w:type="dxa"/>
          </w:tcPr>
          <w:p w:rsidR="00954D8F" w:rsidRPr="005F2848" w:rsidRDefault="00954D8F" w:rsidP="00954D8F">
            <w:pPr>
              <w:jc w:val="center"/>
            </w:pPr>
            <w:r w:rsidRPr="005F2848">
              <w:t>Мероприятие</w:t>
            </w:r>
          </w:p>
        </w:tc>
        <w:tc>
          <w:tcPr>
            <w:tcW w:w="1688" w:type="dxa"/>
          </w:tcPr>
          <w:p w:rsidR="00954D8F" w:rsidRPr="005F2848" w:rsidRDefault="00954D8F" w:rsidP="00954D8F">
            <w:pPr>
              <w:jc w:val="center"/>
            </w:pPr>
            <w:r w:rsidRPr="005F2848">
              <w:t>Срок реализации</w:t>
            </w:r>
          </w:p>
        </w:tc>
        <w:tc>
          <w:tcPr>
            <w:tcW w:w="2004" w:type="dxa"/>
          </w:tcPr>
          <w:p w:rsidR="00954D8F" w:rsidRPr="005F2848" w:rsidRDefault="00954D8F" w:rsidP="00954D8F">
            <w:pPr>
              <w:jc w:val="center"/>
            </w:pPr>
            <w:r w:rsidRPr="005F2848">
              <w:t>Ответственные исполнители</w:t>
            </w:r>
          </w:p>
        </w:tc>
        <w:tc>
          <w:tcPr>
            <w:tcW w:w="2236" w:type="dxa"/>
          </w:tcPr>
          <w:p w:rsidR="00954D8F" w:rsidRPr="005F2848" w:rsidRDefault="00954D8F" w:rsidP="00954D8F">
            <w:pPr>
              <w:jc w:val="center"/>
            </w:pPr>
            <w:r w:rsidRPr="005F2848">
              <w:t>Планируемый результат</w:t>
            </w:r>
          </w:p>
        </w:tc>
      </w:tr>
      <w:tr w:rsidR="00954D8F" w:rsidRPr="005F2848" w:rsidTr="00954D8F">
        <w:tc>
          <w:tcPr>
            <w:tcW w:w="490" w:type="dxa"/>
            <w:vAlign w:val="center"/>
          </w:tcPr>
          <w:p w:rsidR="00954D8F" w:rsidRPr="006949D1" w:rsidRDefault="00954D8F" w:rsidP="00954D8F">
            <w:pPr>
              <w:snapToGrid w:val="0"/>
              <w:jc w:val="center"/>
            </w:pPr>
            <w:r w:rsidRPr="006949D1">
              <w:t>1</w:t>
            </w:r>
          </w:p>
        </w:tc>
        <w:tc>
          <w:tcPr>
            <w:tcW w:w="2927" w:type="dxa"/>
          </w:tcPr>
          <w:p w:rsidR="00954D8F" w:rsidRPr="006949D1" w:rsidRDefault="00954D8F" w:rsidP="00954D8F">
            <w:pPr>
              <w:snapToGrid w:val="0"/>
            </w:pPr>
            <w:r w:rsidRPr="006949D1">
              <w:t>Подготовка списка педагогических работников, подавших заявление на аттестацию</w:t>
            </w:r>
          </w:p>
        </w:tc>
        <w:tc>
          <w:tcPr>
            <w:tcW w:w="1688" w:type="dxa"/>
            <w:vAlign w:val="center"/>
          </w:tcPr>
          <w:p w:rsidR="00954D8F" w:rsidRDefault="00954D8F" w:rsidP="00954D8F">
            <w:pPr>
              <w:snapToGrid w:val="0"/>
              <w:jc w:val="center"/>
            </w:pPr>
            <w:r w:rsidRPr="006949D1">
              <w:t xml:space="preserve">Декабрь </w:t>
            </w:r>
          </w:p>
          <w:p w:rsidR="00954D8F" w:rsidRPr="006949D1" w:rsidRDefault="00954D8F" w:rsidP="00954D8F">
            <w:pPr>
              <w:snapToGrid w:val="0"/>
              <w:jc w:val="center"/>
            </w:pPr>
            <w:r>
              <w:t>2019</w:t>
            </w:r>
            <w:r w:rsidRPr="006949D1">
              <w:t xml:space="preserve"> г.</w:t>
            </w:r>
          </w:p>
          <w:p w:rsidR="00954D8F" w:rsidRPr="006949D1" w:rsidRDefault="00954D8F" w:rsidP="00954D8F">
            <w:pPr>
              <w:snapToGrid w:val="0"/>
              <w:jc w:val="center"/>
            </w:pPr>
            <w:r>
              <w:t>Март 2020</w:t>
            </w:r>
            <w:r w:rsidRPr="006949D1">
              <w:t xml:space="preserve"> г.</w:t>
            </w:r>
          </w:p>
        </w:tc>
        <w:tc>
          <w:tcPr>
            <w:tcW w:w="2004" w:type="dxa"/>
            <w:vAlign w:val="center"/>
          </w:tcPr>
          <w:p w:rsidR="00954D8F" w:rsidRPr="006949D1" w:rsidRDefault="00954D8F" w:rsidP="00954D8F">
            <w:pPr>
              <w:snapToGrid w:val="0"/>
              <w:jc w:val="center"/>
            </w:pPr>
            <w:r>
              <w:t>зам директора по УВР</w:t>
            </w:r>
          </w:p>
        </w:tc>
        <w:tc>
          <w:tcPr>
            <w:tcW w:w="2236" w:type="dxa"/>
          </w:tcPr>
          <w:p w:rsidR="00954D8F" w:rsidRPr="006949D1" w:rsidRDefault="00954D8F" w:rsidP="00954D8F">
            <w:pPr>
              <w:snapToGrid w:val="0"/>
            </w:pPr>
            <w:r w:rsidRPr="006949D1">
              <w:t xml:space="preserve"> Организационно-методическое обеспечение процессов аттестации педагогических работников школы</w:t>
            </w:r>
          </w:p>
        </w:tc>
      </w:tr>
      <w:tr w:rsidR="00954D8F" w:rsidRPr="005F2848" w:rsidTr="00954D8F">
        <w:tc>
          <w:tcPr>
            <w:tcW w:w="490" w:type="dxa"/>
            <w:vAlign w:val="center"/>
          </w:tcPr>
          <w:p w:rsidR="00954D8F" w:rsidRPr="006949D1" w:rsidRDefault="00954D8F" w:rsidP="00954D8F">
            <w:pPr>
              <w:snapToGrid w:val="0"/>
              <w:jc w:val="center"/>
            </w:pPr>
            <w:r w:rsidRPr="006949D1">
              <w:t>2</w:t>
            </w:r>
          </w:p>
        </w:tc>
        <w:tc>
          <w:tcPr>
            <w:tcW w:w="2927" w:type="dxa"/>
          </w:tcPr>
          <w:p w:rsidR="00954D8F" w:rsidRPr="00A418A3" w:rsidRDefault="00954D8F" w:rsidP="00954D8F">
            <w:pPr>
              <w:snapToGrid w:val="0"/>
            </w:pPr>
            <w:r w:rsidRPr="006949D1">
              <w:t>Подготовка приказа «Об утверждении списка педагогических работников, подавших заявления на аттестацию»</w:t>
            </w:r>
          </w:p>
        </w:tc>
        <w:tc>
          <w:tcPr>
            <w:tcW w:w="1688" w:type="dxa"/>
            <w:vAlign w:val="center"/>
          </w:tcPr>
          <w:p w:rsidR="00954D8F" w:rsidRDefault="00954D8F" w:rsidP="00954D8F">
            <w:pPr>
              <w:snapToGrid w:val="0"/>
              <w:jc w:val="center"/>
            </w:pPr>
            <w:r>
              <w:t xml:space="preserve">Январь </w:t>
            </w:r>
          </w:p>
          <w:p w:rsidR="00954D8F" w:rsidRPr="006949D1" w:rsidRDefault="00954D8F" w:rsidP="00954D8F">
            <w:pPr>
              <w:snapToGrid w:val="0"/>
              <w:jc w:val="center"/>
            </w:pPr>
            <w:r>
              <w:t>2020</w:t>
            </w:r>
            <w:r w:rsidRPr="006949D1">
              <w:t xml:space="preserve"> г.</w:t>
            </w:r>
          </w:p>
        </w:tc>
        <w:tc>
          <w:tcPr>
            <w:tcW w:w="2004" w:type="dxa"/>
            <w:vAlign w:val="center"/>
          </w:tcPr>
          <w:p w:rsidR="00954D8F" w:rsidRPr="006949D1" w:rsidRDefault="00954D8F" w:rsidP="00954D8F">
            <w:pPr>
              <w:snapToGrid w:val="0"/>
              <w:jc w:val="center"/>
            </w:pPr>
            <w:r>
              <w:t xml:space="preserve"> Директор</w:t>
            </w:r>
          </w:p>
        </w:tc>
        <w:tc>
          <w:tcPr>
            <w:tcW w:w="2236" w:type="dxa"/>
          </w:tcPr>
          <w:p w:rsidR="00954D8F" w:rsidRPr="00A418A3" w:rsidRDefault="00954D8F" w:rsidP="00954D8F">
            <w:pPr>
              <w:snapToGrid w:val="0"/>
            </w:pPr>
            <w:r>
              <w:t>Приказ</w:t>
            </w:r>
          </w:p>
        </w:tc>
      </w:tr>
      <w:tr w:rsidR="00954D8F" w:rsidRPr="005F2848" w:rsidTr="00954D8F">
        <w:tc>
          <w:tcPr>
            <w:tcW w:w="490" w:type="dxa"/>
            <w:vAlign w:val="center"/>
          </w:tcPr>
          <w:p w:rsidR="00954D8F" w:rsidRPr="006949D1" w:rsidRDefault="00954D8F" w:rsidP="00954D8F">
            <w:pPr>
              <w:snapToGrid w:val="0"/>
              <w:jc w:val="center"/>
            </w:pPr>
            <w:r w:rsidRPr="006949D1">
              <w:t>3</w:t>
            </w:r>
          </w:p>
        </w:tc>
        <w:tc>
          <w:tcPr>
            <w:tcW w:w="2927" w:type="dxa"/>
          </w:tcPr>
          <w:p w:rsidR="00954D8F" w:rsidRPr="006949D1" w:rsidRDefault="00954D8F" w:rsidP="00954D8F">
            <w:pPr>
              <w:snapToGrid w:val="0"/>
            </w:pPr>
            <w:r w:rsidRPr="006949D1">
              <w:t>Составление графика прохождения</w:t>
            </w:r>
          </w:p>
          <w:p w:rsidR="00954D8F" w:rsidRPr="006949D1" w:rsidRDefault="00954D8F" w:rsidP="00954D8F">
            <w:r w:rsidRPr="006949D1">
              <w:t>аттестации.</w:t>
            </w:r>
          </w:p>
        </w:tc>
        <w:tc>
          <w:tcPr>
            <w:tcW w:w="1688" w:type="dxa"/>
            <w:vAlign w:val="center"/>
          </w:tcPr>
          <w:p w:rsidR="00954D8F" w:rsidRDefault="00954D8F" w:rsidP="00954D8F">
            <w:pPr>
              <w:snapToGrid w:val="0"/>
              <w:jc w:val="center"/>
            </w:pPr>
            <w:r w:rsidRPr="006949D1">
              <w:t xml:space="preserve">Декабрь </w:t>
            </w:r>
          </w:p>
          <w:p w:rsidR="00954D8F" w:rsidRPr="006949D1" w:rsidRDefault="00954D8F" w:rsidP="00954D8F">
            <w:pPr>
              <w:snapToGrid w:val="0"/>
              <w:jc w:val="center"/>
            </w:pPr>
            <w:r w:rsidRPr="006949D1">
              <w:t>201</w:t>
            </w:r>
            <w:r>
              <w:t xml:space="preserve">9 </w:t>
            </w:r>
            <w:r w:rsidRPr="006949D1">
              <w:t>г.</w:t>
            </w:r>
            <w:r>
              <w:t>-</w:t>
            </w:r>
          </w:p>
          <w:p w:rsidR="00954D8F" w:rsidRPr="006949D1" w:rsidRDefault="00954D8F" w:rsidP="00954D8F">
            <w:pPr>
              <w:snapToGrid w:val="0"/>
              <w:jc w:val="center"/>
            </w:pPr>
            <w:r>
              <w:t>июль</w:t>
            </w:r>
            <w:r w:rsidRPr="006949D1">
              <w:t xml:space="preserve"> 20</w:t>
            </w:r>
            <w:r>
              <w:t>20</w:t>
            </w:r>
          </w:p>
        </w:tc>
        <w:tc>
          <w:tcPr>
            <w:tcW w:w="2004" w:type="dxa"/>
            <w:vAlign w:val="center"/>
          </w:tcPr>
          <w:p w:rsidR="00954D8F" w:rsidRPr="006949D1" w:rsidRDefault="00954D8F" w:rsidP="00954D8F">
            <w:pPr>
              <w:snapToGrid w:val="0"/>
              <w:jc w:val="center"/>
            </w:pPr>
            <w:r>
              <w:t xml:space="preserve">  зам директора по УВР</w:t>
            </w:r>
          </w:p>
        </w:tc>
        <w:tc>
          <w:tcPr>
            <w:tcW w:w="2236" w:type="dxa"/>
          </w:tcPr>
          <w:p w:rsidR="00954D8F" w:rsidRPr="00A418A3" w:rsidRDefault="00954D8F" w:rsidP="00954D8F">
            <w:pPr>
              <w:snapToGrid w:val="0"/>
            </w:pPr>
            <w:r>
              <w:t>График</w:t>
            </w:r>
          </w:p>
        </w:tc>
      </w:tr>
      <w:tr w:rsidR="00954D8F" w:rsidRPr="005F2848" w:rsidTr="00954D8F">
        <w:tc>
          <w:tcPr>
            <w:tcW w:w="490" w:type="dxa"/>
            <w:vAlign w:val="center"/>
          </w:tcPr>
          <w:p w:rsidR="00954D8F" w:rsidRPr="006949D1" w:rsidRDefault="00954D8F" w:rsidP="00954D8F">
            <w:pPr>
              <w:snapToGrid w:val="0"/>
              <w:jc w:val="center"/>
            </w:pPr>
            <w:r w:rsidRPr="006949D1">
              <w:t>4</w:t>
            </w:r>
          </w:p>
        </w:tc>
        <w:tc>
          <w:tcPr>
            <w:tcW w:w="2927" w:type="dxa"/>
          </w:tcPr>
          <w:p w:rsidR="00954D8F" w:rsidRPr="006949D1" w:rsidRDefault="00954D8F" w:rsidP="00954D8F">
            <w:pPr>
              <w:snapToGrid w:val="0"/>
            </w:pPr>
            <w:r w:rsidRPr="006949D1">
              <w:t>Информационное совещание учителей:</w:t>
            </w:r>
          </w:p>
          <w:p w:rsidR="00954D8F" w:rsidRPr="006949D1" w:rsidRDefault="00954D8F" w:rsidP="00954D8F">
            <w:r>
              <w:t xml:space="preserve">- </w:t>
            </w:r>
            <w:r w:rsidRPr="006949D1">
              <w:t>нормативно-правовая база по аттестации;</w:t>
            </w:r>
          </w:p>
          <w:p w:rsidR="00954D8F" w:rsidRPr="006949D1" w:rsidRDefault="00954D8F" w:rsidP="00954D8F">
            <w:r>
              <w:t xml:space="preserve">- </w:t>
            </w:r>
            <w:r w:rsidRPr="006949D1">
              <w:t>порядок аттестации педагогических работников;</w:t>
            </w:r>
          </w:p>
          <w:p w:rsidR="00954D8F" w:rsidRPr="006949D1" w:rsidRDefault="00954D8F" w:rsidP="00954D8F">
            <w:r>
              <w:lastRenderedPageBreak/>
              <w:t xml:space="preserve">- </w:t>
            </w:r>
            <w:r w:rsidRPr="006949D1">
              <w:t>требования к квалифицированным характеристикам.</w:t>
            </w:r>
          </w:p>
        </w:tc>
        <w:tc>
          <w:tcPr>
            <w:tcW w:w="1688" w:type="dxa"/>
            <w:vAlign w:val="center"/>
          </w:tcPr>
          <w:p w:rsidR="00954D8F" w:rsidRPr="007C711B" w:rsidRDefault="00954D8F" w:rsidP="00954D8F">
            <w:pPr>
              <w:snapToGrid w:val="0"/>
            </w:pPr>
          </w:p>
          <w:p w:rsidR="00954D8F" w:rsidRPr="006949D1" w:rsidRDefault="00954D8F" w:rsidP="00954D8F">
            <w:pPr>
              <w:snapToGrid w:val="0"/>
              <w:jc w:val="center"/>
            </w:pPr>
            <w:r>
              <w:t xml:space="preserve">Март, май </w:t>
            </w:r>
            <w:r w:rsidRPr="006949D1">
              <w:t>20</w:t>
            </w:r>
            <w:r>
              <w:t>20 г.</w:t>
            </w:r>
          </w:p>
        </w:tc>
        <w:tc>
          <w:tcPr>
            <w:tcW w:w="2004" w:type="dxa"/>
            <w:vAlign w:val="center"/>
          </w:tcPr>
          <w:p w:rsidR="00954D8F" w:rsidRPr="006949D1" w:rsidRDefault="00954D8F" w:rsidP="00954D8F">
            <w:pPr>
              <w:snapToGrid w:val="0"/>
              <w:jc w:val="center"/>
            </w:pPr>
            <w:r>
              <w:t xml:space="preserve">  зам директора по УВР</w:t>
            </w:r>
          </w:p>
        </w:tc>
        <w:tc>
          <w:tcPr>
            <w:tcW w:w="2236" w:type="dxa"/>
          </w:tcPr>
          <w:p w:rsidR="00954D8F" w:rsidRPr="00A418A3" w:rsidRDefault="00954D8F" w:rsidP="00954D8F">
            <w:pPr>
              <w:snapToGrid w:val="0"/>
            </w:pPr>
            <w:r>
              <w:t>Информационное обеспечение аттестационных процессов в ОУ</w:t>
            </w:r>
          </w:p>
        </w:tc>
      </w:tr>
      <w:tr w:rsidR="00954D8F" w:rsidRPr="005F2848" w:rsidTr="00954D8F">
        <w:tc>
          <w:tcPr>
            <w:tcW w:w="490" w:type="dxa"/>
            <w:vAlign w:val="center"/>
          </w:tcPr>
          <w:p w:rsidR="00954D8F" w:rsidRPr="006949D1" w:rsidRDefault="00954D8F" w:rsidP="00954D8F">
            <w:pPr>
              <w:snapToGrid w:val="0"/>
              <w:jc w:val="center"/>
            </w:pPr>
            <w:r w:rsidRPr="006949D1">
              <w:lastRenderedPageBreak/>
              <w:t>5</w:t>
            </w:r>
          </w:p>
        </w:tc>
        <w:tc>
          <w:tcPr>
            <w:tcW w:w="2927" w:type="dxa"/>
          </w:tcPr>
          <w:p w:rsidR="00954D8F" w:rsidRPr="006949D1" w:rsidRDefault="00954D8F" w:rsidP="00954D8F">
            <w:pPr>
              <w:snapToGrid w:val="0"/>
              <w:jc w:val="both"/>
            </w:pPr>
            <w:r w:rsidRPr="006949D1">
              <w:t>Консультирование педагогов по подготовке пакета документов  для аттестации, по вопросам проведения аттестующимися педагогическими работниками различных форм предъявления результатов деятельности образовательному сообществу</w:t>
            </w:r>
          </w:p>
        </w:tc>
        <w:tc>
          <w:tcPr>
            <w:tcW w:w="1688" w:type="dxa"/>
            <w:vAlign w:val="center"/>
          </w:tcPr>
          <w:p w:rsidR="00954D8F" w:rsidRPr="006949D1" w:rsidRDefault="00954D8F" w:rsidP="00954D8F">
            <w:pPr>
              <w:snapToGrid w:val="0"/>
              <w:jc w:val="center"/>
            </w:pPr>
            <w:r w:rsidRPr="006949D1">
              <w:t>В течение года</w:t>
            </w:r>
          </w:p>
        </w:tc>
        <w:tc>
          <w:tcPr>
            <w:tcW w:w="2004" w:type="dxa"/>
            <w:vAlign w:val="center"/>
          </w:tcPr>
          <w:p w:rsidR="00954D8F" w:rsidRPr="006949D1" w:rsidRDefault="00954D8F" w:rsidP="00954D8F">
            <w:pPr>
              <w:snapToGrid w:val="0"/>
              <w:jc w:val="center"/>
            </w:pPr>
            <w:r>
              <w:t xml:space="preserve">  зам директора по УВР</w:t>
            </w:r>
          </w:p>
        </w:tc>
        <w:tc>
          <w:tcPr>
            <w:tcW w:w="2236" w:type="dxa"/>
          </w:tcPr>
          <w:p w:rsidR="00954D8F" w:rsidRPr="006949D1" w:rsidRDefault="00954D8F" w:rsidP="00954D8F">
            <w:pPr>
              <w:snapToGrid w:val="0"/>
              <w:jc w:val="both"/>
            </w:pPr>
            <w:r w:rsidRPr="006949D1">
              <w:t>Создание условий для качественного проведения аттестации педагогических работников</w:t>
            </w:r>
          </w:p>
        </w:tc>
      </w:tr>
      <w:tr w:rsidR="00954D8F" w:rsidRPr="005F2848" w:rsidTr="00954D8F">
        <w:tc>
          <w:tcPr>
            <w:tcW w:w="490" w:type="dxa"/>
            <w:vAlign w:val="center"/>
          </w:tcPr>
          <w:p w:rsidR="00954D8F" w:rsidRPr="00A418A3" w:rsidRDefault="00954D8F" w:rsidP="00954D8F">
            <w:pPr>
              <w:snapToGrid w:val="0"/>
              <w:jc w:val="center"/>
            </w:pPr>
            <w:r>
              <w:t>6</w:t>
            </w:r>
          </w:p>
        </w:tc>
        <w:tc>
          <w:tcPr>
            <w:tcW w:w="2927" w:type="dxa"/>
          </w:tcPr>
          <w:p w:rsidR="00954D8F" w:rsidRPr="006949D1" w:rsidRDefault="00954D8F" w:rsidP="00954D8F">
            <w:pPr>
              <w:pStyle w:val="afc"/>
              <w:snapToGrid w:val="0"/>
              <w:jc w:val="both"/>
            </w:pPr>
            <w:r w:rsidRPr="006949D1">
              <w:t>Подготовка аналитических материалов по итогам аттестации педагогических кадров</w:t>
            </w:r>
          </w:p>
        </w:tc>
        <w:tc>
          <w:tcPr>
            <w:tcW w:w="1688" w:type="dxa"/>
            <w:vAlign w:val="center"/>
          </w:tcPr>
          <w:p w:rsidR="00954D8F" w:rsidRPr="000B1124" w:rsidRDefault="00954D8F" w:rsidP="00954D8F">
            <w:pPr>
              <w:snapToGrid w:val="0"/>
              <w:jc w:val="center"/>
            </w:pPr>
            <w:r>
              <w:t>В течение года</w:t>
            </w:r>
          </w:p>
          <w:p w:rsidR="00954D8F" w:rsidRPr="000B1124" w:rsidRDefault="00954D8F" w:rsidP="00954D8F">
            <w:pPr>
              <w:snapToGrid w:val="0"/>
              <w:jc w:val="center"/>
            </w:pPr>
          </w:p>
        </w:tc>
        <w:tc>
          <w:tcPr>
            <w:tcW w:w="2004" w:type="dxa"/>
            <w:vAlign w:val="center"/>
          </w:tcPr>
          <w:p w:rsidR="00954D8F" w:rsidRPr="006949D1" w:rsidRDefault="00954D8F" w:rsidP="00954D8F">
            <w:pPr>
              <w:snapToGrid w:val="0"/>
              <w:jc w:val="center"/>
            </w:pPr>
            <w:r>
              <w:t xml:space="preserve">  зам директора по УВР</w:t>
            </w:r>
          </w:p>
        </w:tc>
        <w:tc>
          <w:tcPr>
            <w:tcW w:w="2236" w:type="dxa"/>
          </w:tcPr>
          <w:p w:rsidR="00954D8F" w:rsidRPr="006949D1" w:rsidRDefault="00954D8F" w:rsidP="00954D8F">
            <w:pPr>
              <w:snapToGrid w:val="0"/>
              <w:jc w:val="both"/>
            </w:pPr>
            <w:r w:rsidRPr="006949D1">
              <w:t xml:space="preserve">Отчет в </w:t>
            </w:r>
            <w:r>
              <w:t>отдел</w:t>
            </w:r>
            <w:r w:rsidRPr="006949D1">
              <w:t xml:space="preserve"> образования по итогам аттестации педагогических работников школы</w:t>
            </w:r>
          </w:p>
        </w:tc>
      </w:tr>
      <w:tr w:rsidR="00954D8F" w:rsidRPr="005F2848" w:rsidTr="00954D8F">
        <w:tc>
          <w:tcPr>
            <w:tcW w:w="490" w:type="dxa"/>
            <w:vAlign w:val="center"/>
          </w:tcPr>
          <w:p w:rsidR="00954D8F" w:rsidRDefault="00954D8F" w:rsidP="00954D8F">
            <w:pPr>
              <w:snapToGrid w:val="0"/>
              <w:jc w:val="center"/>
            </w:pPr>
            <w:r>
              <w:t>7</w:t>
            </w:r>
          </w:p>
        </w:tc>
        <w:tc>
          <w:tcPr>
            <w:tcW w:w="2927" w:type="dxa"/>
          </w:tcPr>
          <w:p w:rsidR="00954D8F" w:rsidRPr="00C37D20" w:rsidRDefault="00954D8F" w:rsidP="00954D8F">
            <w:pPr>
              <w:pStyle w:val="afc"/>
              <w:snapToGrid w:val="0"/>
              <w:jc w:val="both"/>
            </w:pPr>
            <w:r>
              <w:t>Поддержание информационного обмена в эл. системе (аттестация)</w:t>
            </w:r>
          </w:p>
        </w:tc>
        <w:tc>
          <w:tcPr>
            <w:tcW w:w="1688" w:type="dxa"/>
            <w:vAlign w:val="center"/>
          </w:tcPr>
          <w:p w:rsidR="00954D8F" w:rsidRPr="000B1124" w:rsidRDefault="00954D8F" w:rsidP="00954D8F">
            <w:pPr>
              <w:snapToGrid w:val="0"/>
              <w:jc w:val="center"/>
            </w:pPr>
            <w:r>
              <w:t>В течение года</w:t>
            </w:r>
          </w:p>
          <w:p w:rsidR="00954D8F" w:rsidRPr="000B1124" w:rsidRDefault="00954D8F" w:rsidP="00954D8F">
            <w:pPr>
              <w:snapToGrid w:val="0"/>
              <w:jc w:val="center"/>
            </w:pPr>
          </w:p>
        </w:tc>
        <w:tc>
          <w:tcPr>
            <w:tcW w:w="2004" w:type="dxa"/>
            <w:vAlign w:val="center"/>
          </w:tcPr>
          <w:p w:rsidR="00954D8F" w:rsidRPr="006949D1" w:rsidRDefault="00954D8F" w:rsidP="00954D8F">
            <w:pPr>
              <w:snapToGrid w:val="0"/>
              <w:jc w:val="center"/>
            </w:pPr>
            <w:r>
              <w:t xml:space="preserve">  зам директора по УВР</w:t>
            </w:r>
          </w:p>
        </w:tc>
        <w:tc>
          <w:tcPr>
            <w:tcW w:w="2236" w:type="dxa"/>
          </w:tcPr>
          <w:p w:rsidR="00954D8F" w:rsidRPr="006949D1" w:rsidRDefault="00954D8F" w:rsidP="00954D8F">
            <w:pPr>
              <w:snapToGrid w:val="0"/>
              <w:jc w:val="both"/>
            </w:pPr>
            <w:r>
              <w:t>Актуальность информации о педагогах школы в эл.системе</w:t>
            </w:r>
          </w:p>
        </w:tc>
      </w:tr>
      <w:tr w:rsidR="00954D8F" w:rsidRPr="005F2848" w:rsidTr="00954D8F">
        <w:tc>
          <w:tcPr>
            <w:tcW w:w="490" w:type="dxa"/>
            <w:vAlign w:val="center"/>
          </w:tcPr>
          <w:p w:rsidR="00954D8F" w:rsidRDefault="00954D8F" w:rsidP="00954D8F">
            <w:pPr>
              <w:snapToGrid w:val="0"/>
              <w:jc w:val="center"/>
            </w:pPr>
            <w:r>
              <w:t>8</w:t>
            </w:r>
          </w:p>
        </w:tc>
        <w:tc>
          <w:tcPr>
            <w:tcW w:w="2927" w:type="dxa"/>
          </w:tcPr>
          <w:p w:rsidR="00954D8F" w:rsidRDefault="00954D8F" w:rsidP="00954D8F">
            <w:pPr>
              <w:pStyle w:val="afc"/>
              <w:snapToGrid w:val="0"/>
              <w:jc w:val="both"/>
            </w:pPr>
            <w:r>
              <w:t>Делопроизводство аттестационных процессов</w:t>
            </w:r>
          </w:p>
        </w:tc>
        <w:tc>
          <w:tcPr>
            <w:tcW w:w="1688" w:type="dxa"/>
            <w:vAlign w:val="center"/>
          </w:tcPr>
          <w:p w:rsidR="00954D8F" w:rsidRPr="000B1124" w:rsidRDefault="00954D8F" w:rsidP="00954D8F">
            <w:pPr>
              <w:snapToGrid w:val="0"/>
              <w:jc w:val="center"/>
            </w:pPr>
            <w:r>
              <w:t>В течение года</w:t>
            </w:r>
          </w:p>
          <w:p w:rsidR="00954D8F" w:rsidRPr="000B1124" w:rsidRDefault="00954D8F" w:rsidP="00954D8F">
            <w:pPr>
              <w:snapToGrid w:val="0"/>
              <w:jc w:val="center"/>
            </w:pPr>
          </w:p>
        </w:tc>
        <w:tc>
          <w:tcPr>
            <w:tcW w:w="2004" w:type="dxa"/>
            <w:vAlign w:val="center"/>
          </w:tcPr>
          <w:p w:rsidR="00954D8F" w:rsidRPr="006949D1" w:rsidRDefault="00954D8F" w:rsidP="00954D8F">
            <w:pPr>
              <w:snapToGrid w:val="0"/>
              <w:jc w:val="center"/>
            </w:pPr>
            <w:r>
              <w:t xml:space="preserve">  зам директора по УВР</w:t>
            </w:r>
          </w:p>
        </w:tc>
        <w:tc>
          <w:tcPr>
            <w:tcW w:w="2236" w:type="dxa"/>
          </w:tcPr>
          <w:p w:rsidR="00954D8F" w:rsidRDefault="00954D8F" w:rsidP="00954D8F">
            <w:pPr>
              <w:snapToGrid w:val="0"/>
              <w:jc w:val="both"/>
            </w:pPr>
            <w:r>
              <w:t>Качество делопроизводства</w:t>
            </w:r>
          </w:p>
        </w:tc>
      </w:tr>
    </w:tbl>
    <w:p w:rsidR="00954D8F" w:rsidRDefault="00954D8F" w:rsidP="00954D8F">
      <w:pPr>
        <w:jc w:val="both"/>
      </w:pPr>
    </w:p>
    <w:p w:rsidR="00954D8F" w:rsidRDefault="00954D8F" w:rsidP="00954D8F">
      <w:pPr>
        <w:jc w:val="center"/>
      </w:pPr>
      <w:r>
        <w:rPr>
          <w:b/>
        </w:rPr>
        <w:t>План организации</w:t>
      </w:r>
      <w:r w:rsidRPr="006949D1">
        <w:rPr>
          <w:b/>
        </w:rPr>
        <w:t xml:space="preserve"> научно-методической работы в школе</w:t>
      </w:r>
    </w:p>
    <w:tbl>
      <w:tblPr>
        <w:tblW w:w="9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2502"/>
        <w:gridCol w:w="1500"/>
        <w:gridCol w:w="2692"/>
        <w:gridCol w:w="2297"/>
      </w:tblGrid>
      <w:tr w:rsidR="00954D8F" w:rsidRPr="005F2848" w:rsidTr="00954D8F">
        <w:trPr>
          <w:trHeight w:val="143"/>
        </w:trPr>
        <w:tc>
          <w:tcPr>
            <w:tcW w:w="547" w:type="dxa"/>
          </w:tcPr>
          <w:p w:rsidR="00954D8F" w:rsidRPr="005F2848" w:rsidRDefault="00954D8F" w:rsidP="00954D8F">
            <w:pPr>
              <w:jc w:val="center"/>
            </w:pPr>
            <w:r w:rsidRPr="005F2848">
              <w:t>№</w:t>
            </w:r>
          </w:p>
        </w:tc>
        <w:tc>
          <w:tcPr>
            <w:tcW w:w="2264" w:type="dxa"/>
          </w:tcPr>
          <w:p w:rsidR="00954D8F" w:rsidRPr="005F2848" w:rsidRDefault="00954D8F" w:rsidP="00954D8F">
            <w:pPr>
              <w:jc w:val="center"/>
            </w:pPr>
            <w:r w:rsidRPr="005F2848">
              <w:t>Мероприятие</w:t>
            </w:r>
          </w:p>
        </w:tc>
        <w:tc>
          <w:tcPr>
            <w:tcW w:w="1527" w:type="dxa"/>
          </w:tcPr>
          <w:p w:rsidR="00954D8F" w:rsidRPr="005F2848" w:rsidRDefault="00954D8F" w:rsidP="00954D8F">
            <w:pPr>
              <w:jc w:val="center"/>
            </w:pPr>
            <w:r w:rsidRPr="005F2848">
              <w:t>Срок реализации</w:t>
            </w:r>
          </w:p>
        </w:tc>
        <w:tc>
          <w:tcPr>
            <w:tcW w:w="2873" w:type="dxa"/>
          </w:tcPr>
          <w:p w:rsidR="00954D8F" w:rsidRPr="005F2848" w:rsidRDefault="00954D8F" w:rsidP="00954D8F">
            <w:pPr>
              <w:jc w:val="center"/>
            </w:pPr>
            <w:r w:rsidRPr="005F2848">
              <w:t>Ответственные исполнители</w:t>
            </w:r>
          </w:p>
        </w:tc>
        <w:tc>
          <w:tcPr>
            <w:tcW w:w="2308" w:type="dxa"/>
          </w:tcPr>
          <w:p w:rsidR="00954D8F" w:rsidRPr="005F2848" w:rsidRDefault="00954D8F" w:rsidP="00954D8F">
            <w:pPr>
              <w:jc w:val="center"/>
            </w:pPr>
            <w:r w:rsidRPr="005F2848">
              <w:t>Планируемый результат</w:t>
            </w:r>
          </w:p>
        </w:tc>
      </w:tr>
      <w:tr w:rsidR="00954D8F" w:rsidRPr="005F2848" w:rsidTr="00954D8F">
        <w:trPr>
          <w:trHeight w:val="143"/>
        </w:trPr>
        <w:tc>
          <w:tcPr>
            <w:tcW w:w="9519" w:type="dxa"/>
            <w:gridSpan w:val="5"/>
          </w:tcPr>
          <w:p w:rsidR="00954D8F" w:rsidRPr="004E5E03" w:rsidRDefault="00954D8F" w:rsidP="00954D8F">
            <w:pPr>
              <w:jc w:val="center"/>
              <w:rPr>
                <w:i/>
              </w:rPr>
            </w:pPr>
            <w:r w:rsidRPr="004E5E03">
              <w:rPr>
                <w:bCs/>
                <w:i/>
                <w:iCs/>
              </w:rPr>
              <w:t>Развитие профессиональных компетенций педагогов</w:t>
            </w:r>
          </w:p>
        </w:tc>
      </w:tr>
      <w:tr w:rsidR="00954D8F" w:rsidRPr="005F2848" w:rsidTr="00954D8F">
        <w:trPr>
          <w:trHeight w:val="780"/>
        </w:trPr>
        <w:tc>
          <w:tcPr>
            <w:tcW w:w="547" w:type="dxa"/>
          </w:tcPr>
          <w:p w:rsidR="00954D8F" w:rsidRPr="005F2848" w:rsidRDefault="00954D8F" w:rsidP="00954D8F">
            <w:pPr>
              <w:jc w:val="center"/>
              <w:rPr>
                <w:b/>
              </w:rPr>
            </w:pPr>
            <w:r>
              <w:rPr>
                <w:b/>
              </w:rPr>
              <w:t>1</w:t>
            </w:r>
          </w:p>
        </w:tc>
        <w:tc>
          <w:tcPr>
            <w:tcW w:w="2264" w:type="dxa"/>
          </w:tcPr>
          <w:p w:rsidR="00954D8F" w:rsidRPr="006949D1" w:rsidRDefault="00954D8F" w:rsidP="00954D8F">
            <w:pPr>
              <w:snapToGrid w:val="0"/>
              <w:jc w:val="both"/>
              <w:rPr>
                <w:bCs/>
                <w:iCs/>
              </w:rPr>
            </w:pPr>
            <w:r>
              <w:rPr>
                <w:bCs/>
                <w:iCs/>
              </w:rPr>
              <w:t>Семинар «Анализ и планирование деятельности педагогов в современной образовательной практике»</w:t>
            </w:r>
          </w:p>
        </w:tc>
        <w:tc>
          <w:tcPr>
            <w:tcW w:w="1527" w:type="dxa"/>
            <w:vMerge w:val="restart"/>
          </w:tcPr>
          <w:p w:rsidR="00954D8F" w:rsidRPr="004E5E03" w:rsidRDefault="00954D8F" w:rsidP="00954D8F">
            <w:pPr>
              <w:jc w:val="center"/>
            </w:pPr>
            <w:r w:rsidRPr="004E5E03">
              <w:t>В течени</w:t>
            </w:r>
            <w:r>
              <w:t>е</w:t>
            </w:r>
            <w:r w:rsidRPr="004E5E03">
              <w:t xml:space="preserve"> года</w:t>
            </w:r>
          </w:p>
        </w:tc>
        <w:tc>
          <w:tcPr>
            <w:tcW w:w="2873" w:type="dxa"/>
            <w:vMerge w:val="restart"/>
          </w:tcPr>
          <w:p w:rsidR="00954D8F" w:rsidRPr="004E5E03" w:rsidRDefault="00954D8F" w:rsidP="00954D8F">
            <w:pPr>
              <w:jc w:val="center"/>
            </w:pPr>
            <w:r w:rsidRPr="004E5E03">
              <w:t xml:space="preserve"> зам директора по </w:t>
            </w:r>
            <w:r>
              <w:t>УВ</w:t>
            </w:r>
            <w:r w:rsidRPr="004E5E03">
              <w:t>Р</w:t>
            </w:r>
          </w:p>
        </w:tc>
        <w:tc>
          <w:tcPr>
            <w:tcW w:w="2308" w:type="dxa"/>
          </w:tcPr>
          <w:p w:rsidR="00954D8F" w:rsidRPr="004E5E03" w:rsidRDefault="00954D8F" w:rsidP="00954D8F">
            <w:pPr>
              <w:jc w:val="center"/>
            </w:pPr>
            <w:r w:rsidRPr="004E5E03">
              <w:t>Качество аналитической деятельности педагога</w:t>
            </w:r>
          </w:p>
        </w:tc>
      </w:tr>
      <w:tr w:rsidR="00954D8F" w:rsidRPr="005F2848" w:rsidTr="00954D8F">
        <w:trPr>
          <w:trHeight w:val="143"/>
        </w:trPr>
        <w:tc>
          <w:tcPr>
            <w:tcW w:w="547" w:type="dxa"/>
          </w:tcPr>
          <w:p w:rsidR="00954D8F" w:rsidRPr="005F2848" w:rsidRDefault="00954D8F" w:rsidP="00954D8F">
            <w:pPr>
              <w:jc w:val="center"/>
              <w:rPr>
                <w:b/>
              </w:rPr>
            </w:pPr>
            <w:r>
              <w:rPr>
                <w:b/>
              </w:rPr>
              <w:t>2</w:t>
            </w:r>
          </w:p>
        </w:tc>
        <w:tc>
          <w:tcPr>
            <w:tcW w:w="2264" w:type="dxa"/>
          </w:tcPr>
          <w:p w:rsidR="00954D8F" w:rsidRPr="006949D1" w:rsidRDefault="00954D8F" w:rsidP="00954D8F">
            <w:pPr>
              <w:snapToGrid w:val="0"/>
              <w:jc w:val="both"/>
              <w:rPr>
                <w:bCs/>
                <w:iCs/>
              </w:rPr>
            </w:pPr>
            <w:r>
              <w:rPr>
                <w:bCs/>
                <w:iCs/>
              </w:rPr>
              <w:t>Семинар - тренинг по самопрезентации педагогов</w:t>
            </w:r>
          </w:p>
        </w:tc>
        <w:tc>
          <w:tcPr>
            <w:tcW w:w="1527" w:type="dxa"/>
            <w:vMerge/>
          </w:tcPr>
          <w:p w:rsidR="00954D8F" w:rsidRPr="005F2848" w:rsidRDefault="00954D8F" w:rsidP="00954D8F">
            <w:pPr>
              <w:jc w:val="center"/>
              <w:rPr>
                <w:b/>
              </w:rPr>
            </w:pPr>
          </w:p>
        </w:tc>
        <w:tc>
          <w:tcPr>
            <w:tcW w:w="2873" w:type="dxa"/>
            <w:vMerge/>
          </w:tcPr>
          <w:p w:rsidR="00954D8F" w:rsidRPr="004E5E03" w:rsidRDefault="00954D8F" w:rsidP="00954D8F">
            <w:pPr>
              <w:jc w:val="center"/>
            </w:pPr>
          </w:p>
        </w:tc>
        <w:tc>
          <w:tcPr>
            <w:tcW w:w="2308" w:type="dxa"/>
          </w:tcPr>
          <w:p w:rsidR="00954D8F" w:rsidRPr="004E5E03" w:rsidRDefault="00954D8F" w:rsidP="00954D8F">
            <w:r w:rsidRPr="004E5E03">
              <w:t>Навыки самопрезентации педагогов</w:t>
            </w:r>
          </w:p>
        </w:tc>
      </w:tr>
      <w:tr w:rsidR="00954D8F" w:rsidRPr="005F2848" w:rsidTr="00954D8F">
        <w:trPr>
          <w:trHeight w:val="143"/>
        </w:trPr>
        <w:tc>
          <w:tcPr>
            <w:tcW w:w="547" w:type="dxa"/>
          </w:tcPr>
          <w:p w:rsidR="00954D8F" w:rsidRPr="005F2848" w:rsidRDefault="00954D8F" w:rsidP="00954D8F">
            <w:pPr>
              <w:jc w:val="center"/>
              <w:rPr>
                <w:b/>
              </w:rPr>
            </w:pPr>
            <w:r>
              <w:rPr>
                <w:b/>
              </w:rPr>
              <w:t>3</w:t>
            </w:r>
          </w:p>
        </w:tc>
        <w:tc>
          <w:tcPr>
            <w:tcW w:w="2264" w:type="dxa"/>
          </w:tcPr>
          <w:p w:rsidR="00954D8F" w:rsidRPr="006949D1" w:rsidRDefault="00954D8F" w:rsidP="00954D8F">
            <w:pPr>
              <w:snapToGrid w:val="0"/>
              <w:jc w:val="both"/>
              <w:rPr>
                <w:bCs/>
                <w:iCs/>
              </w:rPr>
            </w:pPr>
            <w:r w:rsidRPr="006949D1">
              <w:rPr>
                <w:bCs/>
                <w:iCs/>
              </w:rPr>
              <w:t>Мастер-класс по написанию педагогами творческих работ (МО филологов)</w:t>
            </w:r>
          </w:p>
        </w:tc>
        <w:tc>
          <w:tcPr>
            <w:tcW w:w="1527" w:type="dxa"/>
          </w:tcPr>
          <w:p w:rsidR="00954D8F" w:rsidRPr="004E5E03" w:rsidRDefault="00954D8F" w:rsidP="00954D8F">
            <w:pPr>
              <w:jc w:val="center"/>
            </w:pPr>
            <w:r w:rsidRPr="004E5E03">
              <w:t>По плану работы МО</w:t>
            </w:r>
          </w:p>
        </w:tc>
        <w:tc>
          <w:tcPr>
            <w:tcW w:w="2873" w:type="dxa"/>
          </w:tcPr>
          <w:p w:rsidR="00954D8F" w:rsidRPr="004E5E03" w:rsidRDefault="00954D8F" w:rsidP="00954D8F">
            <w:pPr>
              <w:jc w:val="center"/>
            </w:pPr>
            <w:r w:rsidRPr="004E5E03">
              <w:t>МО филологов</w:t>
            </w:r>
          </w:p>
        </w:tc>
        <w:tc>
          <w:tcPr>
            <w:tcW w:w="2308" w:type="dxa"/>
          </w:tcPr>
          <w:p w:rsidR="00954D8F" w:rsidRPr="004E5E03" w:rsidRDefault="00954D8F" w:rsidP="00954D8F">
            <w:r w:rsidRPr="004E5E03">
              <w:t>Качество творческих работ педагогов</w:t>
            </w:r>
          </w:p>
        </w:tc>
      </w:tr>
      <w:tr w:rsidR="00954D8F" w:rsidRPr="005F2848" w:rsidTr="00954D8F">
        <w:trPr>
          <w:trHeight w:val="1648"/>
        </w:trPr>
        <w:tc>
          <w:tcPr>
            <w:tcW w:w="547" w:type="dxa"/>
          </w:tcPr>
          <w:p w:rsidR="00954D8F" w:rsidRPr="005F2848" w:rsidRDefault="00954D8F" w:rsidP="00954D8F">
            <w:pPr>
              <w:jc w:val="center"/>
              <w:rPr>
                <w:b/>
              </w:rPr>
            </w:pPr>
            <w:r>
              <w:rPr>
                <w:b/>
              </w:rPr>
              <w:lastRenderedPageBreak/>
              <w:t>4</w:t>
            </w:r>
          </w:p>
        </w:tc>
        <w:tc>
          <w:tcPr>
            <w:tcW w:w="2264" w:type="dxa"/>
          </w:tcPr>
          <w:p w:rsidR="00954D8F" w:rsidRDefault="00954D8F" w:rsidP="00954D8F">
            <w:pPr>
              <w:snapToGrid w:val="0"/>
              <w:jc w:val="both"/>
            </w:pPr>
            <w:r>
              <w:t>Семинар-практикум</w:t>
            </w:r>
          </w:p>
          <w:p w:rsidR="00954D8F" w:rsidRPr="00657804" w:rsidRDefault="00954D8F" w:rsidP="00954D8F">
            <w:pPr>
              <w:snapToGrid w:val="0"/>
              <w:jc w:val="both"/>
            </w:pPr>
            <w:r>
              <w:t xml:space="preserve"> «Особенности оформления учебной документации современного педагога»</w:t>
            </w:r>
          </w:p>
        </w:tc>
        <w:tc>
          <w:tcPr>
            <w:tcW w:w="1527" w:type="dxa"/>
          </w:tcPr>
          <w:p w:rsidR="00954D8F" w:rsidRPr="004E5E03" w:rsidRDefault="00954D8F" w:rsidP="00954D8F">
            <w:pPr>
              <w:jc w:val="center"/>
            </w:pPr>
            <w:r w:rsidRPr="004E5E03">
              <w:t>Сентябрь 201</w:t>
            </w:r>
            <w:r>
              <w:t>8</w:t>
            </w:r>
          </w:p>
        </w:tc>
        <w:tc>
          <w:tcPr>
            <w:tcW w:w="2873" w:type="dxa"/>
          </w:tcPr>
          <w:p w:rsidR="00954D8F" w:rsidRPr="004E5E03" w:rsidRDefault="00954D8F" w:rsidP="00954D8F">
            <w:pPr>
              <w:jc w:val="center"/>
            </w:pPr>
            <w:r w:rsidRPr="004E5E03">
              <w:t xml:space="preserve"> Зам</w:t>
            </w:r>
            <w:r>
              <w:t xml:space="preserve">. </w:t>
            </w:r>
            <w:r w:rsidRPr="004E5E03">
              <w:t xml:space="preserve"> директора по УВР</w:t>
            </w:r>
          </w:p>
        </w:tc>
        <w:tc>
          <w:tcPr>
            <w:tcW w:w="2308" w:type="dxa"/>
          </w:tcPr>
          <w:p w:rsidR="00954D8F" w:rsidRPr="004E5E03" w:rsidRDefault="00954D8F" w:rsidP="00954D8F">
            <w:r w:rsidRPr="004E5E03">
              <w:t>Качественное оформление учебной документации</w:t>
            </w:r>
          </w:p>
        </w:tc>
      </w:tr>
      <w:tr w:rsidR="00954D8F" w:rsidRPr="005F2848" w:rsidTr="00954D8F">
        <w:trPr>
          <w:trHeight w:val="1648"/>
        </w:trPr>
        <w:tc>
          <w:tcPr>
            <w:tcW w:w="547" w:type="dxa"/>
          </w:tcPr>
          <w:p w:rsidR="00954D8F" w:rsidRDefault="00954D8F" w:rsidP="00954D8F">
            <w:pPr>
              <w:jc w:val="center"/>
              <w:rPr>
                <w:b/>
              </w:rPr>
            </w:pPr>
            <w:r>
              <w:rPr>
                <w:b/>
              </w:rPr>
              <w:t>5</w:t>
            </w:r>
          </w:p>
        </w:tc>
        <w:tc>
          <w:tcPr>
            <w:tcW w:w="2264" w:type="dxa"/>
          </w:tcPr>
          <w:p w:rsidR="00954D8F" w:rsidRDefault="00954D8F" w:rsidP="00954D8F">
            <w:pPr>
              <w:snapToGrid w:val="0"/>
              <w:jc w:val="both"/>
            </w:pPr>
            <w:r>
              <w:t>Школьные педагогические чтения (публичная защита деятельности педагога по методической теме)</w:t>
            </w:r>
          </w:p>
        </w:tc>
        <w:tc>
          <w:tcPr>
            <w:tcW w:w="1527" w:type="dxa"/>
          </w:tcPr>
          <w:p w:rsidR="00954D8F" w:rsidRPr="004E5E03" w:rsidRDefault="00954D8F" w:rsidP="00954D8F">
            <w:pPr>
              <w:jc w:val="center"/>
            </w:pPr>
            <w:r>
              <w:t>март</w:t>
            </w:r>
          </w:p>
        </w:tc>
        <w:tc>
          <w:tcPr>
            <w:tcW w:w="2873" w:type="dxa"/>
          </w:tcPr>
          <w:p w:rsidR="00954D8F" w:rsidRDefault="00954D8F" w:rsidP="00954D8F">
            <w:r w:rsidRPr="004E5E03">
              <w:t xml:space="preserve"> зам директора по </w:t>
            </w:r>
            <w:r>
              <w:t>УВ</w:t>
            </w:r>
            <w:r w:rsidRPr="004E5E03">
              <w:t>Р</w:t>
            </w:r>
          </w:p>
        </w:tc>
        <w:tc>
          <w:tcPr>
            <w:tcW w:w="2308" w:type="dxa"/>
          </w:tcPr>
          <w:p w:rsidR="00954D8F" w:rsidRPr="004E5E03" w:rsidRDefault="00954D8F" w:rsidP="00954D8F">
            <w:r>
              <w:t>Сборник публикаций педагогов школы</w:t>
            </w:r>
          </w:p>
        </w:tc>
      </w:tr>
      <w:tr w:rsidR="00954D8F" w:rsidRPr="005F2848" w:rsidTr="00954D8F">
        <w:trPr>
          <w:trHeight w:val="269"/>
        </w:trPr>
        <w:tc>
          <w:tcPr>
            <w:tcW w:w="9519" w:type="dxa"/>
            <w:gridSpan w:val="5"/>
            <w:vAlign w:val="center"/>
          </w:tcPr>
          <w:p w:rsidR="00954D8F" w:rsidRPr="004E5E03" w:rsidRDefault="00954D8F" w:rsidP="00954D8F">
            <w:pPr>
              <w:jc w:val="center"/>
              <w:rPr>
                <w:i/>
              </w:rPr>
            </w:pPr>
            <w:r w:rsidRPr="004E5E03">
              <w:rPr>
                <w:i/>
              </w:rPr>
              <w:t>Совершенствование образовательной практики</w:t>
            </w:r>
          </w:p>
        </w:tc>
      </w:tr>
      <w:tr w:rsidR="00954D8F" w:rsidRPr="005F2848" w:rsidTr="00954D8F">
        <w:trPr>
          <w:trHeight w:val="2473"/>
        </w:trPr>
        <w:tc>
          <w:tcPr>
            <w:tcW w:w="547" w:type="dxa"/>
            <w:vAlign w:val="center"/>
          </w:tcPr>
          <w:p w:rsidR="00954D8F" w:rsidRPr="00C37D20" w:rsidRDefault="00954D8F" w:rsidP="00954D8F">
            <w:pPr>
              <w:snapToGrid w:val="0"/>
              <w:jc w:val="center"/>
            </w:pPr>
            <w:r>
              <w:t>1</w:t>
            </w:r>
          </w:p>
        </w:tc>
        <w:tc>
          <w:tcPr>
            <w:tcW w:w="2264" w:type="dxa"/>
          </w:tcPr>
          <w:p w:rsidR="00954D8F" w:rsidRPr="006949D1" w:rsidRDefault="00954D8F" w:rsidP="00954D8F">
            <w:pPr>
              <w:snapToGrid w:val="0"/>
              <w:jc w:val="both"/>
            </w:pPr>
            <w:r w:rsidRPr="006949D1">
              <w:t xml:space="preserve">Организация и проведение постоянно действующего семинара по проблеме преемственности начального и общего образования </w:t>
            </w:r>
          </w:p>
        </w:tc>
        <w:tc>
          <w:tcPr>
            <w:tcW w:w="1527" w:type="dxa"/>
          </w:tcPr>
          <w:p w:rsidR="00954D8F" w:rsidRPr="004A5604" w:rsidRDefault="00954D8F" w:rsidP="00954D8F">
            <w:pPr>
              <w:jc w:val="center"/>
            </w:pPr>
            <w:r w:rsidRPr="004A5604">
              <w:t>Ноябрь 201</w:t>
            </w:r>
            <w:r>
              <w:t>8</w:t>
            </w:r>
          </w:p>
        </w:tc>
        <w:tc>
          <w:tcPr>
            <w:tcW w:w="2873" w:type="dxa"/>
          </w:tcPr>
          <w:p w:rsidR="00954D8F" w:rsidRPr="004A5604" w:rsidRDefault="00954D8F" w:rsidP="00954D8F">
            <w:pPr>
              <w:jc w:val="center"/>
            </w:pPr>
            <w:r>
              <w:t>Заместитель</w:t>
            </w:r>
            <w:r w:rsidRPr="004A5604">
              <w:t xml:space="preserve"> директора по УВР</w:t>
            </w:r>
          </w:p>
        </w:tc>
        <w:tc>
          <w:tcPr>
            <w:tcW w:w="2308" w:type="dxa"/>
          </w:tcPr>
          <w:p w:rsidR="00954D8F" w:rsidRPr="004A5604" w:rsidRDefault="00954D8F" w:rsidP="00954D8F">
            <w:pPr>
              <w:jc w:val="center"/>
            </w:pPr>
            <w:r w:rsidRPr="004A5604">
              <w:t>Успешное образование учащихся ООО</w:t>
            </w:r>
          </w:p>
        </w:tc>
      </w:tr>
      <w:tr w:rsidR="00954D8F" w:rsidRPr="005F2848" w:rsidTr="00954D8F">
        <w:trPr>
          <w:trHeight w:val="2203"/>
        </w:trPr>
        <w:tc>
          <w:tcPr>
            <w:tcW w:w="547" w:type="dxa"/>
            <w:vAlign w:val="center"/>
          </w:tcPr>
          <w:p w:rsidR="00954D8F" w:rsidRDefault="00954D8F" w:rsidP="00954D8F">
            <w:pPr>
              <w:snapToGrid w:val="0"/>
              <w:jc w:val="center"/>
            </w:pPr>
            <w:r>
              <w:t>3</w:t>
            </w:r>
          </w:p>
        </w:tc>
        <w:tc>
          <w:tcPr>
            <w:tcW w:w="2264" w:type="dxa"/>
          </w:tcPr>
          <w:p w:rsidR="00954D8F" w:rsidRPr="006949D1" w:rsidRDefault="00954D8F" w:rsidP="00954D8F">
            <w:pPr>
              <w:snapToGrid w:val="0"/>
              <w:jc w:val="both"/>
              <w:rPr>
                <w:bCs/>
                <w:iCs/>
              </w:rPr>
            </w:pPr>
            <w:r w:rsidRPr="006949D1">
              <w:rPr>
                <w:bCs/>
                <w:iCs/>
              </w:rPr>
              <w:t>Мастер-класс по применению здоровьесберегающих технологий в образовательном процессе школы (МО физкультуры)</w:t>
            </w:r>
          </w:p>
        </w:tc>
        <w:tc>
          <w:tcPr>
            <w:tcW w:w="1527" w:type="dxa"/>
          </w:tcPr>
          <w:p w:rsidR="00954D8F" w:rsidRPr="004A5604" w:rsidRDefault="00954D8F" w:rsidP="00954D8F">
            <w:pPr>
              <w:jc w:val="center"/>
            </w:pPr>
            <w:r w:rsidRPr="004A5604">
              <w:t>Январь 201</w:t>
            </w:r>
            <w:r>
              <w:t>9</w:t>
            </w:r>
          </w:p>
        </w:tc>
        <w:tc>
          <w:tcPr>
            <w:tcW w:w="2873" w:type="dxa"/>
          </w:tcPr>
          <w:p w:rsidR="00954D8F" w:rsidRPr="004A5604" w:rsidRDefault="00954D8F" w:rsidP="00954D8F">
            <w:pPr>
              <w:jc w:val="center"/>
            </w:pPr>
            <w:r w:rsidRPr="004A5604">
              <w:t>МО физической культуры</w:t>
            </w:r>
          </w:p>
        </w:tc>
        <w:tc>
          <w:tcPr>
            <w:tcW w:w="2308" w:type="dxa"/>
          </w:tcPr>
          <w:p w:rsidR="00954D8F" w:rsidRPr="004A5604" w:rsidRDefault="00954D8F" w:rsidP="00954D8F">
            <w:pPr>
              <w:jc w:val="center"/>
            </w:pPr>
            <w:r w:rsidRPr="004A5604">
              <w:t>Развитие практики применения в образовательном процессе здоровье сберегающих технологий</w:t>
            </w:r>
          </w:p>
        </w:tc>
      </w:tr>
      <w:tr w:rsidR="00954D8F" w:rsidRPr="005F2848" w:rsidTr="00954D8F">
        <w:trPr>
          <w:trHeight w:val="554"/>
        </w:trPr>
        <w:tc>
          <w:tcPr>
            <w:tcW w:w="547" w:type="dxa"/>
            <w:vAlign w:val="center"/>
          </w:tcPr>
          <w:p w:rsidR="00954D8F" w:rsidRDefault="00954D8F" w:rsidP="00954D8F">
            <w:pPr>
              <w:snapToGrid w:val="0"/>
              <w:jc w:val="center"/>
            </w:pPr>
            <w:r>
              <w:t>4</w:t>
            </w:r>
          </w:p>
        </w:tc>
        <w:tc>
          <w:tcPr>
            <w:tcW w:w="2264" w:type="dxa"/>
          </w:tcPr>
          <w:p w:rsidR="00954D8F" w:rsidRPr="005C5810" w:rsidRDefault="00954D8F" w:rsidP="00954D8F">
            <w:pPr>
              <w:snapToGrid w:val="0"/>
              <w:rPr>
                <w:bCs/>
                <w:iCs/>
              </w:rPr>
            </w:pPr>
            <w:r>
              <w:rPr>
                <w:bCs/>
                <w:iCs/>
              </w:rPr>
              <w:t xml:space="preserve">Организация посещений уроков </w:t>
            </w:r>
          </w:p>
        </w:tc>
        <w:tc>
          <w:tcPr>
            <w:tcW w:w="1527" w:type="dxa"/>
          </w:tcPr>
          <w:p w:rsidR="00954D8F" w:rsidRPr="004A5604" w:rsidRDefault="00954D8F" w:rsidP="00954D8F">
            <w:pPr>
              <w:jc w:val="center"/>
            </w:pPr>
            <w:r w:rsidRPr="004A5604">
              <w:t>В течени</w:t>
            </w:r>
            <w:r>
              <w:t>е</w:t>
            </w:r>
            <w:r w:rsidRPr="004A5604">
              <w:t xml:space="preserve"> года</w:t>
            </w:r>
          </w:p>
        </w:tc>
        <w:tc>
          <w:tcPr>
            <w:tcW w:w="2873" w:type="dxa"/>
          </w:tcPr>
          <w:p w:rsidR="00954D8F" w:rsidRPr="004A5604" w:rsidRDefault="00954D8F" w:rsidP="00954D8F">
            <w:pPr>
              <w:jc w:val="center"/>
            </w:pPr>
            <w:r w:rsidRPr="004A5604">
              <w:t>администраторы</w:t>
            </w:r>
          </w:p>
        </w:tc>
        <w:tc>
          <w:tcPr>
            <w:tcW w:w="2308" w:type="dxa"/>
          </w:tcPr>
          <w:p w:rsidR="00954D8F" w:rsidRPr="004A5604" w:rsidRDefault="00954D8F" w:rsidP="00954D8F">
            <w:pPr>
              <w:jc w:val="center"/>
            </w:pPr>
            <w:r w:rsidRPr="004A5604">
              <w:rPr>
                <w:bCs/>
                <w:iCs/>
              </w:rPr>
              <w:t xml:space="preserve">Административный контроль </w:t>
            </w:r>
          </w:p>
        </w:tc>
      </w:tr>
      <w:tr w:rsidR="00954D8F" w:rsidRPr="005F2848" w:rsidTr="00954D8F">
        <w:trPr>
          <w:trHeight w:val="1094"/>
        </w:trPr>
        <w:tc>
          <w:tcPr>
            <w:tcW w:w="547" w:type="dxa"/>
            <w:vAlign w:val="center"/>
          </w:tcPr>
          <w:p w:rsidR="00954D8F" w:rsidRPr="00575D9E" w:rsidRDefault="00954D8F" w:rsidP="00954D8F">
            <w:pPr>
              <w:snapToGrid w:val="0"/>
              <w:jc w:val="center"/>
            </w:pPr>
            <w:r>
              <w:t>5</w:t>
            </w:r>
          </w:p>
        </w:tc>
        <w:tc>
          <w:tcPr>
            <w:tcW w:w="2264" w:type="dxa"/>
          </w:tcPr>
          <w:p w:rsidR="00954D8F" w:rsidRPr="006949D1" w:rsidRDefault="00954D8F" w:rsidP="00954D8F">
            <w:pPr>
              <w:snapToGrid w:val="0"/>
              <w:rPr>
                <w:bCs/>
                <w:iCs/>
              </w:rPr>
            </w:pPr>
            <w:r w:rsidRPr="006949D1">
              <w:rPr>
                <w:bCs/>
                <w:iCs/>
              </w:rPr>
              <w:t xml:space="preserve">Подготовка </w:t>
            </w:r>
            <w:r>
              <w:rPr>
                <w:bCs/>
                <w:iCs/>
              </w:rPr>
              <w:t>учебно</w:t>
            </w:r>
            <w:r w:rsidRPr="00D95C2C">
              <w:rPr>
                <w:bCs/>
                <w:iCs/>
              </w:rPr>
              <w:t>-</w:t>
            </w:r>
            <w:r w:rsidRPr="006949D1">
              <w:rPr>
                <w:bCs/>
                <w:iCs/>
              </w:rPr>
              <w:t>методических материалов (издание, размещение на сайте)</w:t>
            </w:r>
          </w:p>
        </w:tc>
        <w:tc>
          <w:tcPr>
            <w:tcW w:w="1527" w:type="dxa"/>
          </w:tcPr>
          <w:p w:rsidR="00954D8F" w:rsidRPr="004A5604" w:rsidRDefault="00954D8F" w:rsidP="00954D8F">
            <w:pPr>
              <w:jc w:val="center"/>
            </w:pPr>
            <w:r w:rsidRPr="004A5604">
              <w:t>В течени</w:t>
            </w:r>
            <w:r>
              <w:t>е</w:t>
            </w:r>
            <w:r w:rsidRPr="004A5604">
              <w:t xml:space="preserve"> года</w:t>
            </w:r>
          </w:p>
        </w:tc>
        <w:tc>
          <w:tcPr>
            <w:tcW w:w="2873" w:type="dxa"/>
          </w:tcPr>
          <w:p w:rsidR="00954D8F" w:rsidRPr="004A5604" w:rsidRDefault="00954D8F" w:rsidP="00954D8F">
            <w:pPr>
              <w:jc w:val="center"/>
            </w:pPr>
            <w:r w:rsidRPr="004A5604">
              <w:t>педагоги</w:t>
            </w:r>
          </w:p>
        </w:tc>
        <w:tc>
          <w:tcPr>
            <w:tcW w:w="2308" w:type="dxa"/>
          </w:tcPr>
          <w:p w:rsidR="00954D8F" w:rsidRPr="004A5604" w:rsidRDefault="00954D8F" w:rsidP="00954D8F">
            <w:pPr>
              <w:jc w:val="center"/>
            </w:pPr>
            <w:r w:rsidRPr="004A5604">
              <w:t>Информационный доступ к образовательным ресурсам</w:t>
            </w:r>
          </w:p>
        </w:tc>
      </w:tr>
      <w:tr w:rsidR="00954D8F" w:rsidRPr="005F2848" w:rsidTr="00954D8F">
        <w:trPr>
          <w:trHeight w:val="269"/>
        </w:trPr>
        <w:tc>
          <w:tcPr>
            <w:tcW w:w="9519" w:type="dxa"/>
            <w:gridSpan w:val="5"/>
            <w:vAlign w:val="center"/>
          </w:tcPr>
          <w:p w:rsidR="00954D8F" w:rsidRPr="004A5604" w:rsidRDefault="00954D8F" w:rsidP="00954D8F">
            <w:pPr>
              <w:jc w:val="center"/>
              <w:rPr>
                <w:i/>
              </w:rPr>
            </w:pPr>
            <w:r w:rsidRPr="004A5604">
              <w:rPr>
                <w:i/>
              </w:rPr>
              <w:t>Деятельность МО</w:t>
            </w:r>
          </w:p>
        </w:tc>
      </w:tr>
      <w:tr w:rsidR="00954D8F" w:rsidRPr="005F2848" w:rsidTr="00954D8F">
        <w:trPr>
          <w:trHeight w:val="2473"/>
        </w:trPr>
        <w:tc>
          <w:tcPr>
            <w:tcW w:w="547" w:type="dxa"/>
            <w:vAlign w:val="center"/>
          </w:tcPr>
          <w:p w:rsidR="00954D8F" w:rsidRPr="006949D1" w:rsidRDefault="00954D8F" w:rsidP="00954D8F">
            <w:pPr>
              <w:snapToGrid w:val="0"/>
              <w:jc w:val="center"/>
            </w:pPr>
            <w:r w:rsidRPr="006949D1">
              <w:t>1</w:t>
            </w:r>
          </w:p>
        </w:tc>
        <w:tc>
          <w:tcPr>
            <w:tcW w:w="2264" w:type="dxa"/>
          </w:tcPr>
          <w:p w:rsidR="00954D8F" w:rsidRPr="006949D1" w:rsidRDefault="00954D8F" w:rsidP="00954D8F">
            <w:pPr>
              <w:snapToGrid w:val="0"/>
              <w:jc w:val="both"/>
            </w:pPr>
            <w:r w:rsidRPr="006949D1">
              <w:t xml:space="preserve">Планирование деятельности методической работы в школе. Утверждение графика методической работы на методическом совете школы </w:t>
            </w:r>
          </w:p>
        </w:tc>
        <w:tc>
          <w:tcPr>
            <w:tcW w:w="1527" w:type="dxa"/>
          </w:tcPr>
          <w:p w:rsidR="00954D8F" w:rsidRPr="00350F95" w:rsidRDefault="00954D8F" w:rsidP="00954D8F">
            <w:pPr>
              <w:jc w:val="center"/>
            </w:pPr>
            <w:r w:rsidRPr="00350F95">
              <w:t>Сентябрь 201</w:t>
            </w:r>
            <w:r>
              <w:t>8</w:t>
            </w:r>
          </w:p>
        </w:tc>
        <w:tc>
          <w:tcPr>
            <w:tcW w:w="2873" w:type="dxa"/>
            <w:vMerge w:val="restart"/>
          </w:tcPr>
          <w:p w:rsidR="00954D8F" w:rsidRDefault="00954D8F" w:rsidP="00954D8F">
            <w:pPr>
              <w:jc w:val="center"/>
            </w:pPr>
          </w:p>
          <w:p w:rsidR="00954D8F" w:rsidRDefault="00954D8F" w:rsidP="00954D8F">
            <w:pPr>
              <w:jc w:val="center"/>
            </w:pPr>
          </w:p>
          <w:p w:rsidR="00954D8F" w:rsidRDefault="00954D8F" w:rsidP="00954D8F">
            <w:pPr>
              <w:jc w:val="center"/>
            </w:pPr>
          </w:p>
          <w:p w:rsidR="00954D8F" w:rsidRDefault="00954D8F" w:rsidP="00954D8F">
            <w:pPr>
              <w:jc w:val="center"/>
            </w:pPr>
          </w:p>
          <w:p w:rsidR="00954D8F" w:rsidRDefault="00954D8F" w:rsidP="00954D8F">
            <w:pPr>
              <w:jc w:val="center"/>
            </w:pPr>
          </w:p>
          <w:p w:rsidR="00954D8F" w:rsidRDefault="00954D8F" w:rsidP="00954D8F">
            <w:pPr>
              <w:jc w:val="center"/>
            </w:pPr>
          </w:p>
          <w:p w:rsidR="00954D8F" w:rsidRPr="004A5604" w:rsidRDefault="00954D8F" w:rsidP="00954D8F">
            <w:pPr>
              <w:jc w:val="center"/>
            </w:pPr>
            <w:r w:rsidRPr="004A5604">
              <w:t>Руководители МО</w:t>
            </w:r>
          </w:p>
        </w:tc>
        <w:tc>
          <w:tcPr>
            <w:tcW w:w="2308" w:type="dxa"/>
          </w:tcPr>
          <w:p w:rsidR="00954D8F" w:rsidRPr="00350F95" w:rsidRDefault="00954D8F" w:rsidP="00954D8F">
            <w:pPr>
              <w:jc w:val="center"/>
            </w:pPr>
            <w:r w:rsidRPr="00350F95">
              <w:t>План работы МО на год</w:t>
            </w:r>
          </w:p>
        </w:tc>
      </w:tr>
      <w:tr w:rsidR="00954D8F" w:rsidRPr="005F2848" w:rsidTr="00954D8F">
        <w:trPr>
          <w:trHeight w:val="824"/>
        </w:trPr>
        <w:tc>
          <w:tcPr>
            <w:tcW w:w="547" w:type="dxa"/>
            <w:vAlign w:val="center"/>
          </w:tcPr>
          <w:p w:rsidR="00954D8F" w:rsidRPr="006949D1" w:rsidRDefault="00954D8F" w:rsidP="00954D8F">
            <w:pPr>
              <w:snapToGrid w:val="0"/>
              <w:jc w:val="center"/>
            </w:pPr>
            <w:r w:rsidRPr="006949D1">
              <w:t>2</w:t>
            </w:r>
          </w:p>
        </w:tc>
        <w:tc>
          <w:tcPr>
            <w:tcW w:w="2264" w:type="dxa"/>
          </w:tcPr>
          <w:p w:rsidR="00954D8F" w:rsidRPr="006949D1" w:rsidRDefault="00954D8F" w:rsidP="00954D8F">
            <w:pPr>
              <w:snapToGrid w:val="0"/>
              <w:jc w:val="both"/>
            </w:pPr>
            <w:r w:rsidRPr="006949D1">
              <w:t>Определение перечня тем методическ</w:t>
            </w:r>
            <w:r>
              <w:t>ой работы педагогов</w:t>
            </w:r>
          </w:p>
        </w:tc>
        <w:tc>
          <w:tcPr>
            <w:tcW w:w="1527" w:type="dxa"/>
          </w:tcPr>
          <w:p w:rsidR="00954D8F" w:rsidRPr="00350F95" w:rsidRDefault="00954D8F" w:rsidP="00954D8F">
            <w:pPr>
              <w:jc w:val="center"/>
            </w:pPr>
            <w:r w:rsidRPr="00350F95">
              <w:t>Сентябрь 201</w:t>
            </w:r>
            <w:r>
              <w:t>8</w:t>
            </w:r>
          </w:p>
        </w:tc>
        <w:tc>
          <w:tcPr>
            <w:tcW w:w="2873" w:type="dxa"/>
            <w:vMerge/>
          </w:tcPr>
          <w:p w:rsidR="00954D8F" w:rsidRPr="005F2848" w:rsidRDefault="00954D8F" w:rsidP="00954D8F">
            <w:pPr>
              <w:jc w:val="center"/>
              <w:rPr>
                <w:b/>
              </w:rPr>
            </w:pPr>
          </w:p>
        </w:tc>
        <w:tc>
          <w:tcPr>
            <w:tcW w:w="2308" w:type="dxa"/>
          </w:tcPr>
          <w:p w:rsidR="00954D8F" w:rsidRPr="00350F95" w:rsidRDefault="00954D8F" w:rsidP="00954D8F">
            <w:pPr>
              <w:jc w:val="center"/>
            </w:pPr>
            <w:r w:rsidRPr="00350F95">
              <w:t>Корректировка методической работы педагога</w:t>
            </w:r>
          </w:p>
        </w:tc>
      </w:tr>
      <w:tr w:rsidR="00954D8F" w:rsidRPr="005F2848" w:rsidTr="00954D8F">
        <w:trPr>
          <w:trHeight w:val="554"/>
        </w:trPr>
        <w:tc>
          <w:tcPr>
            <w:tcW w:w="547" w:type="dxa"/>
            <w:vAlign w:val="center"/>
          </w:tcPr>
          <w:p w:rsidR="00954D8F" w:rsidRPr="006949D1" w:rsidRDefault="00954D8F" w:rsidP="00954D8F">
            <w:pPr>
              <w:snapToGrid w:val="0"/>
              <w:jc w:val="center"/>
            </w:pPr>
            <w:r w:rsidRPr="006949D1">
              <w:lastRenderedPageBreak/>
              <w:t>3</w:t>
            </w:r>
          </w:p>
        </w:tc>
        <w:tc>
          <w:tcPr>
            <w:tcW w:w="2264" w:type="dxa"/>
          </w:tcPr>
          <w:p w:rsidR="00954D8F" w:rsidRPr="006949D1" w:rsidRDefault="00954D8F" w:rsidP="00954D8F">
            <w:pPr>
              <w:snapToGrid w:val="0"/>
              <w:jc w:val="both"/>
            </w:pPr>
            <w:r w:rsidRPr="006949D1">
              <w:t>Проведение заседаний МО в соответствии с утвержденным планом работы</w:t>
            </w:r>
          </w:p>
        </w:tc>
        <w:tc>
          <w:tcPr>
            <w:tcW w:w="1527" w:type="dxa"/>
          </w:tcPr>
          <w:p w:rsidR="00954D8F" w:rsidRPr="00350F95" w:rsidRDefault="00954D8F" w:rsidP="00954D8F">
            <w:pPr>
              <w:jc w:val="center"/>
            </w:pPr>
            <w:r w:rsidRPr="00350F95">
              <w:t>В течени</w:t>
            </w:r>
            <w:r>
              <w:t>е</w:t>
            </w:r>
            <w:r w:rsidRPr="00350F95">
              <w:t xml:space="preserve"> года</w:t>
            </w:r>
          </w:p>
        </w:tc>
        <w:tc>
          <w:tcPr>
            <w:tcW w:w="2873" w:type="dxa"/>
            <w:vMerge/>
          </w:tcPr>
          <w:p w:rsidR="00954D8F" w:rsidRPr="005F2848" w:rsidRDefault="00954D8F" w:rsidP="00954D8F">
            <w:pPr>
              <w:jc w:val="center"/>
              <w:rPr>
                <w:b/>
              </w:rPr>
            </w:pPr>
          </w:p>
        </w:tc>
        <w:tc>
          <w:tcPr>
            <w:tcW w:w="2308" w:type="dxa"/>
          </w:tcPr>
          <w:p w:rsidR="00954D8F" w:rsidRPr="00350F95" w:rsidRDefault="00954D8F" w:rsidP="00954D8F">
            <w:pPr>
              <w:jc w:val="center"/>
            </w:pPr>
          </w:p>
        </w:tc>
      </w:tr>
      <w:tr w:rsidR="00954D8F" w:rsidRPr="005F2848" w:rsidTr="00954D8F">
        <w:trPr>
          <w:trHeight w:val="1648"/>
        </w:trPr>
        <w:tc>
          <w:tcPr>
            <w:tcW w:w="547" w:type="dxa"/>
            <w:vAlign w:val="center"/>
          </w:tcPr>
          <w:p w:rsidR="00954D8F" w:rsidRPr="00350F95" w:rsidRDefault="00954D8F" w:rsidP="00954D8F">
            <w:pPr>
              <w:snapToGrid w:val="0"/>
              <w:jc w:val="center"/>
            </w:pPr>
            <w:r>
              <w:t>4</w:t>
            </w:r>
          </w:p>
        </w:tc>
        <w:tc>
          <w:tcPr>
            <w:tcW w:w="2264" w:type="dxa"/>
          </w:tcPr>
          <w:p w:rsidR="00954D8F" w:rsidRPr="00350F95" w:rsidRDefault="00954D8F" w:rsidP="00954D8F">
            <w:pPr>
              <w:snapToGrid w:val="0"/>
              <w:jc w:val="both"/>
            </w:pPr>
            <w:r>
              <w:t>Публичный отчет деятельности педагогов по методической теме (педагогические чтения)</w:t>
            </w:r>
          </w:p>
        </w:tc>
        <w:tc>
          <w:tcPr>
            <w:tcW w:w="1527" w:type="dxa"/>
          </w:tcPr>
          <w:p w:rsidR="00954D8F" w:rsidRPr="00350F95" w:rsidRDefault="00954D8F" w:rsidP="00954D8F">
            <w:pPr>
              <w:jc w:val="center"/>
            </w:pPr>
            <w:r>
              <w:t>Март 2019</w:t>
            </w:r>
          </w:p>
        </w:tc>
        <w:tc>
          <w:tcPr>
            <w:tcW w:w="2873" w:type="dxa"/>
            <w:vMerge/>
          </w:tcPr>
          <w:p w:rsidR="00954D8F" w:rsidRPr="005F2848" w:rsidRDefault="00954D8F" w:rsidP="00954D8F">
            <w:pPr>
              <w:jc w:val="center"/>
              <w:rPr>
                <w:b/>
              </w:rPr>
            </w:pPr>
          </w:p>
        </w:tc>
        <w:tc>
          <w:tcPr>
            <w:tcW w:w="2308" w:type="dxa"/>
          </w:tcPr>
          <w:p w:rsidR="00954D8F" w:rsidRPr="00350F95" w:rsidRDefault="00954D8F" w:rsidP="00954D8F">
            <w:pPr>
              <w:jc w:val="center"/>
            </w:pPr>
            <w:r w:rsidRPr="00350F95">
              <w:t>Сборник публикаций педагогов</w:t>
            </w:r>
          </w:p>
        </w:tc>
      </w:tr>
      <w:tr w:rsidR="00954D8F" w:rsidRPr="005F2848" w:rsidTr="00954D8F">
        <w:trPr>
          <w:trHeight w:val="824"/>
        </w:trPr>
        <w:tc>
          <w:tcPr>
            <w:tcW w:w="547" w:type="dxa"/>
            <w:vAlign w:val="center"/>
          </w:tcPr>
          <w:p w:rsidR="00954D8F" w:rsidRPr="00657804" w:rsidRDefault="00954D8F" w:rsidP="00954D8F">
            <w:pPr>
              <w:snapToGrid w:val="0"/>
              <w:jc w:val="center"/>
            </w:pPr>
            <w:r>
              <w:t>4</w:t>
            </w:r>
          </w:p>
        </w:tc>
        <w:tc>
          <w:tcPr>
            <w:tcW w:w="2264" w:type="dxa"/>
          </w:tcPr>
          <w:p w:rsidR="00954D8F" w:rsidRPr="00657804" w:rsidRDefault="00954D8F" w:rsidP="00954D8F">
            <w:pPr>
              <w:snapToGrid w:val="0"/>
              <w:jc w:val="both"/>
            </w:pPr>
            <w:r>
              <w:t xml:space="preserve">Участие в подготовке и проведении мастер-классов и семинаров </w:t>
            </w:r>
          </w:p>
        </w:tc>
        <w:tc>
          <w:tcPr>
            <w:tcW w:w="1527" w:type="dxa"/>
          </w:tcPr>
          <w:p w:rsidR="00954D8F" w:rsidRPr="00350F95" w:rsidRDefault="00954D8F" w:rsidP="00954D8F">
            <w:pPr>
              <w:jc w:val="center"/>
            </w:pPr>
            <w:r w:rsidRPr="00350F95">
              <w:t>В течение года</w:t>
            </w:r>
          </w:p>
        </w:tc>
        <w:tc>
          <w:tcPr>
            <w:tcW w:w="2873" w:type="dxa"/>
            <w:vMerge/>
          </w:tcPr>
          <w:p w:rsidR="00954D8F" w:rsidRPr="005F2848" w:rsidRDefault="00954D8F" w:rsidP="00954D8F">
            <w:pPr>
              <w:jc w:val="center"/>
              <w:rPr>
                <w:b/>
              </w:rPr>
            </w:pPr>
          </w:p>
        </w:tc>
        <w:tc>
          <w:tcPr>
            <w:tcW w:w="2308" w:type="dxa"/>
          </w:tcPr>
          <w:p w:rsidR="00954D8F" w:rsidRPr="00350F95" w:rsidRDefault="00954D8F" w:rsidP="00954D8F">
            <w:pPr>
              <w:jc w:val="center"/>
            </w:pPr>
            <w:r w:rsidRPr="00350F95">
              <w:t>Обобщение опыта работы</w:t>
            </w:r>
          </w:p>
        </w:tc>
      </w:tr>
      <w:tr w:rsidR="00954D8F" w:rsidRPr="005F2848" w:rsidTr="00954D8F">
        <w:trPr>
          <w:trHeight w:val="809"/>
        </w:trPr>
        <w:tc>
          <w:tcPr>
            <w:tcW w:w="547" w:type="dxa"/>
            <w:vAlign w:val="center"/>
          </w:tcPr>
          <w:p w:rsidR="00954D8F" w:rsidRDefault="00954D8F" w:rsidP="00954D8F">
            <w:pPr>
              <w:snapToGrid w:val="0"/>
              <w:jc w:val="center"/>
            </w:pPr>
            <w:r>
              <w:t>5</w:t>
            </w:r>
          </w:p>
        </w:tc>
        <w:tc>
          <w:tcPr>
            <w:tcW w:w="2264" w:type="dxa"/>
          </w:tcPr>
          <w:p w:rsidR="00954D8F" w:rsidRDefault="00954D8F" w:rsidP="00954D8F">
            <w:pPr>
              <w:snapToGrid w:val="0"/>
              <w:jc w:val="both"/>
            </w:pPr>
            <w:r>
              <w:t xml:space="preserve">Консультативная методическая помощь </w:t>
            </w:r>
          </w:p>
        </w:tc>
        <w:tc>
          <w:tcPr>
            <w:tcW w:w="1527" w:type="dxa"/>
          </w:tcPr>
          <w:p w:rsidR="00954D8F" w:rsidRPr="00350F95" w:rsidRDefault="00954D8F" w:rsidP="00954D8F">
            <w:pPr>
              <w:jc w:val="center"/>
            </w:pPr>
            <w:r w:rsidRPr="00350F95">
              <w:t>В течение года</w:t>
            </w:r>
          </w:p>
        </w:tc>
        <w:tc>
          <w:tcPr>
            <w:tcW w:w="2873" w:type="dxa"/>
            <w:vMerge/>
          </w:tcPr>
          <w:p w:rsidR="00954D8F" w:rsidRPr="005F2848" w:rsidRDefault="00954D8F" w:rsidP="00954D8F">
            <w:pPr>
              <w:jc w:val="center"/>
              <w:rPr>
                <w:b/>
              </w:rPr>
            </w:pPr>
          </w:p>
        </w:tc>
        <w:tc>
          <w:tcPr>
            <w:tcW w:w="2308" w:type="dxa"/>
          </w:tcPr>
          <w:p w:rsidR="00954D8F" w:rsidRPr="00350F95" w:rsidRDefault="00954D8F" w:rsidP="00954D8F">
            <w:pPr>
              <w:jc w:val="center"/>
            </w:pPr>
            <w:r w:rsidRPr="00350F95">
              <w:t>Профессиональная компетентность педагогов</w:t>
            </w:r>
          </w:p>
        </w:tc>
      </w:tr>
    </w:tbl>
    <w:p w:rsidR="00954D8F" w:rsidRPr="00F91034" w:rsidRDefault="00954D8F" w:rsidP="00954D8F">
      <w:pPr>
        <w:rPr>
          <w:b/>
          <w:bCs/>
        </w:rPr>
      </w:pPr>
    </w:p>
    <w:p w:rsidR="00954D8F" w:rsidRDefault="00954D8F" w:rsidP="00954D8F">
      <w:pPr>
        <w:jc w:val="center"/>
      </w:pPr>
      <w:r>
        <w:rPr>
          <w:b/>
          <w:bCs/>
        </w:rPr>
        <w:t>План работы</w:t>
      </w:r>
      <w:r w:rsidRPr="006949D1">
        <w:rPr>
          <w:b/>
          <w:bCs/>
        </w:rPr>
        <w:t xml:space="preserve"> с одаренными детьми</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8"/>
        <w:gridCol w:w="4114"/>
        <w:gridCol w:w="1216"/>
        <w:gridCol w:w="1460"/>
        <w:gridCol w:w="2496"/>
      </w:tblGrid>
      <w:tr w:rsidR="00954D8F" w:rsidRPr="005F2848" w:rsidTr="00954D8F">
        <w:trPr>
          <w:trHeight w:val="817"/>
        </w:trPr>
        <w:tc>
          <w:tcPr>
            <w:tcW w:w="608" w:type="dxa"/>
          </w:tcPr>
          <w:p w:rsidR="00954D8F" w:rsidRPr="005F2848" w:rsidRDefault="00954D8F" w:rsidP="00954D8F">
            <w:pPr>
              <w:jc w:val="center"/>
            </w:pPr>
            <w:r w:rsidRPr="005F2848">
              <w:t>№</w:t>
            </w:r>
          </w:p>
        </w:tc>
        <w:tc>
          <w:tcPr>
            <w:tcW w:w="4114" w:type="dxa"/>
          </w:tcPr>
          <w:p w:rsidR="00954D8F" w:rsidRPr="005F2848" w:rsidRDefault="00954D8F" w:rsidP="00954D8F">
            <w:pPr>
              <w:jc w:val="center"/>
            </w:pPr>
            <w:r w:rsidRPr="005F2848">
              <w:t>Мероприятие</w:t>
            </w:r>
          </w:p>
        </w:tc>
        <w:tc>
          <w:tcPr>
            <w:tcW w:w="1216" w:type="dxa"/>
          </w:tcPr>
          <w:p w:rsidR="00954D8F" w:rsidRPr="005F2848" w:rsidRDefault="00954D8F" w:rsidP="00954D8F">
            <w:pPr>
              <w:jc w:val="center"/>
            </w:pPr>
            <w:r w:rsidRPr="005F2848">
              <w:t>Срок реализации</w:t>
            </w:r>
          </w:p>
        </w:tc>
        <w:tc>
          <w:tcPr>
            <w:tcW w:w="1460" w:type="dxa"/>
          </w:tcPr>
          <w:p w:rsidR="00954D8F" w:rsidRPr="005F2848" w:rsidRDefault="00954D8F" w:rsidP="00954D8F">
            <w:pPr>
              <w:jc w:val="center"/>
            </w:pPr>
            <w:r w:rsidRPr="005F2848">
              <w:t>Ответственные исполнители</w:t>
            </w:r>
          </w:p>
        </w:tc>
        <w:tc>
          <w:tcPr>
            <w:tcW w:w="2496" w:type="dxa"/>
          </w:tcPr>
          <w:p w:rsidR="00954D8F" w:rsidRPr="000D0620" w:rsidRDefault="00954D8F" w:rsidP="00954D8F">
            <w:pPr>
              <w:jc w:val="center"/>
            </w:pPr>
            <w:r w:rsidRPr="000D0620">
              <w:t>Планируемый результат</w:t>
            </w:r>
          </w:p>
        </w:tc>
      </w:tr>
      <w:tr w:rsidR="00954D8F" w:rsidRPr="005F2848" w:rsidTr="00954D8F">
        <w:trPr>
          <w:trHeight w:val="817"/>
        </w:trPr>
        <w:tc>
          <w:tcPr>
            <w:tcW w:w="608" w:type="dxa"/>
            <w:vAlign w:val="center"/>
          </w:tcPr>
          <w:p w:rsidR="00954D8F" w:rsidRPr="000879CD" w:rsidRDefault="00954D8F" w:rsidP="00954D8F">
            <w:pPr>
              <w:snapToGrid w:val="0"/>
              <w:jc w:val="center"/>
              <w:rPr>
                <w:i/>
              </w:rPr>
            </w:pPr>
            <w:r w:rsidRPr="000879CD">
              <w:rPr>
                <w:i/>
              </w:rPr>
              <w:t>1</w:t>
            </w:r>
          </w:p>
        </w:tc>
        <w:tc>
          <w:tcPr>
            <w:tcW w:w="4114" w:type="dxa"/>
          </w:tcPr>
          <w:p w:rsidR="00954D8F" w:rsidRPr="000879CD" w:rsidRDefault="00954D8F" w:rsidP="00954D8F">
            <w:pPr>
              <w:snapToGrid w:val="0"/>
              <w:jc w:val="both"/>
              <w:rPr>
                <w:i/>
              </w:rPr>
            </w:pPr>
            <w:r w:rsidRPr="000879CD">
              <w:rPr>
                <w:i/>
              </w:rPr>
              <w:t>Организация учебно-исследовательской деятельности учащихся в рамках школьного научного общества «</w:t>
            </w:r>
            <w:r>
              <w:rPr>
                <w:i/>
              </w:rPr>
              <w:t>Кристалл</w:t>
            </w:r>
            <w:r w:rsidRPr="000879CD">
              <w:rPr>
                <w:i/>
              </w:rPr>
              <w:t>»</w:t>
            </w:r>
          </w:p>
        </w:tc>
        <w:tc>
          <w:tcPr>
            <w:tcW w:w="1216" w:type="dxa"/>
          </w:tcPr>
          <w:p w:rsidR="00954D8F" w:rsidRPr="000D0620" w:rsidRDefault="00954D8F" w:rsidP="00954D8F">
            <w:pPr>
              <w:jc w:val="center"/>
            </w:pPr>
            <w:r>
              <w:t>В течении года</w:t>
            </w:r>
          </w:p>
        </w:tc>
        <w:tc>
          <w:tcPr>
            <w:tcW w:w="1460" w:type="dxa"/>
          </w:tcPr>
          <w:p w:rsidR="00954D8F" w:rsidRDefault="00954D8F" w:rsidP="00954D8F">
            <w:pPr>
              <w:jc w:val="center"/>
            </w:pPr>
            <w:r>
              <w:t xml:space="preserve">  зам директора по УВР</w:t>
            </w:r>
          </w:p>
        </w:tc>
        <w:tc>
          <w:tcPr>
            <w:tcW w:w="2496" w:type="dxa"/>
            <w:vMerge w:val="restart"/>
          </w:tcPr>
          <w:p w:rsidR="00954D8F" w:rsidRPr="000D0620" w:rsidRDefault="00954D8F" w:rsidP="00954D8F">
            <w:pPr>
              <w:jc w:val="center"/>
            </w:pPr>
            <w:r w:rsidRPr="000D0620">
              <w:t>Развитие интеллектуальных способностей учащихся</w:t>
            </w:r>
          </w:p>
        </w:tc>
      </w:tr>
      <w:tr w:rsidR="00954D8F" w:rsidRPr="005F2848" w:rsidTr="00954D8F">
        <w:trPr>
          <w:trHeight w:val="1352"/>
        </w:trPr>
        <w:tc>
          <w:tcPr>
            <w:tcW w:w="608" w:type="dxa"/>
            <w:vAlign w:val="center"/>
          </w:tcPr>
          <w:p w:rsidR="00954D8F" w:rsidRPr="006949D1" w:rsidRDefault="00954D8F" w:rsidP="00954D8F">
            <w:pPr>
              <w:snapToGrid w:val="0"/>
              <w:jc w:val="center"/>
            </w:pPr>
            <w:r>
              <w:t>1.1.</w:t>
            </w:r>
          </w:p>
        </w:tc>
        <w:tc>
          <w:tcPr>
            <w:tcW w:w="4114" w:type="dxa"/>
          </w:tcPr>
          <w:p w:rsidR="00954D8F" w:rsidRDefault="00954D8F" w:rsidP="00954D8F">
            <w:pPr>
              <w:snapToGrid w:val="0"/>
              <w:jc w:val="both"/>
            </w:pPr>
            <w:r>
              <w:t>Разработка и реализация социально-значимых проектов учащимися</w:t>
            </w:r>
          </w:p>
        </w:tc>
        <w:tc>
          <w:tcPr>
            <w:tcW w:w="1216" w:type="dxa"/>
          </w:tcPr>
          <w:p w:rsidR="00954D8F" w:rsidRDefault="00954D8F" w:rsidP="00954D8F">
            <w:pPr>
              <w:jc w:val="center"/>
            </w:pPr>
            <w:r w:rsidRPr="000D0620">
              <w:t>В течение года</w:t>
            </w:r>
          </w:p>
        </w:tc>
        <w:tc>
          <w:tcPr>
            <w:tcW w:w="1460" w:type="dxa"/>
          </w:tcPr>
          <w:p w:rsidR="00954D8F" w:rsidRDefault="00954D8F" w:rsidP="00954D8F">
            <w:pPr>
              <w:jc w:val="center"/>
            </w:pPr>
            <w:r>
              <w:t>Учителя начальных классов, Педагоги-предметники</w:t>
            </w:r>
          </w:p>
        </w:tc>
        <w:tc>
          <w:tcPr>
            <w:tcW w:w="2496" w:type="dxa"/>
            <w:vMerge/>
          </w:tcPr>
          <w:p w:rsidR="00954D8F" w:rsidRPr="000D0620" w:rsidRDefault="00954D8F" w:rsidP="00954D8F">
            <w:pPr>
              <w:jc w:val="center"/>
            </w:pPr>
          </w:p>
        </w:tc>
      </w:tr>
      <w:tr w:rsidR="00954D8F" w:rsidRPr="005F2848" w:rsidTr="00954D8F">
        <w:trPr>
          <w:trHeight w:val="1367"/>
        </w:trPr>
        <w:tc>
          <w:tcPr>
            <w:tcW w:w="608" w:type="dxa"/>
            <w:vAlign w:val="center"/>
          </w:tcPr>
          <w:p w:rsidR="00954D8F" w:rsidRPr="006949D1" w:rsidRDefault="00954D8F" w:rsidP="00954D8F">
            <w:pPr>
              <w:snapToGrid w:val="0"/>
              <w:jc w:val="center"/>
            </w:pPr>
            <w:r>
              <w:t>1.2.</w:t>
            </w:r>
          </w:p>
        </w:tc>
        <w:tc>
          <w:tcPr>
            <w:tcW w:w="4114" w:type="dxa"/>
          </w:tcPr>
          <w:p w:rsidR="00954D8F" w:rsidRDefault="00954D8F" w:rsidP="00954D8F">
            <w:pPr>
              <w:snapToGrid w:val="0"/>
              <w:jc w:val="both"/>
            </w:pPr>
            <w:r>
              <w:t>Представление результатов проектной деятельности в ходе региональных и международных конференций учащейся молодежи</w:t>
            </w:r>
          </w:p>
        </w:tc>
        <w:tc>
          <w:tcPr>
            <w:tcW w:w="1216" w:type="dxa"/>
          </w:tcPr>
          <w:p w:rsidR="00954D8F" w:rsidRDefault="00954D8F" w:rsidP="00954D8F">
            <w:pPr>
              <w:jc w:val="center"/>
            </w:pPr>
            <w:r w:rsidRPr="000D0620">
              <w:t>В течение года</w:t>
            </w:r>
          </w:p>
        </w:tc>
        <w:tc>
          <w:tcPr>
            <w:tcW w:w="1460" w:type="dxa"/>
          </w:tcPr>
          <w:p w:rsidR="00954D8F" w:rsidRDefault="00954D8F" w:rsidP="00954D8F">
            <w:pPr>
              <w:jc w:val="center"/>
            </w:pPr>
            <w:r>
              <w:t xml:space="preserve">  зам директора по УВР, педагоги-предметники</w:t>
            </w:r>
          </w:p>
        </w:tc>
        <w:tc>
          <w:tcPr>
            <w:tcW w:w="2496" w:type="dxa"/>
            <w:vMerge/>
          </w:tcPr>
          <w:p w:rsidR="00954D8F" w:rsidRPr="000D0620" w:rsidRDefault="00954D8F" w:rsidP="00954D8F">
            <w:pPr>
              <w:jc w:val="center"/>
            </w:pPr>
          </w:p>
        </w:tc>
      </w:tr>
      <w:tr w:rsidR="00954D8F" w:rsidRPr="005F2848" w:rsidTr="00954D8F">
        <w:trPr>
          <w:trHeight w:val="549"/>
        </w:trPr>
        <w:tc>
          <w:tcPr>
            <w:tcW w:w="608" w:type="dxa"/>
            <w:vAlign w:val="center"/>
          </w:tcPr>
          <w:p w:rsidR="00954D8F" w:rsidRPr="006949D1" w:rsidRDefault="00954D8F" w:rsidP="00954D8F">
            <w:pPr>
              <w:snapToGrid w:val="0"/>
              <w:jc w:val="center"/>
            </w:pPr>
            <w:r>
              <w:t>1.3.</w:t>
            </w:r>
          </w:p>
        </w:tc>
        <w:tc>
          <w:tcPr>
            <w:tcW w:w="4114" w:type="dxa"/>
          </w:tcPr>
          <w:p w:rsidR="00954D8F" w:rsidRDefault="00954D8F" w:rsidP="00954D8F">
            <w:pPr>
              <w:snapToGrid w:val="0"/>
              <w:jc w:val="both"/>
            </w:pPr>
            <w:r>
              <w:t>Изучение учащимися методологии научно-исследовательской деятельности</w:t>
            </w:r>
          </w:p>
        </w:tc>
        <w:tc>
          <w:tcPr>
            <w:tcW w:w="1216" w:type="dxa"/>
          </w:tcPr>
          <w:p w:rsidR="00954D8F" w:rsidRDefault="00954D8F" w:rsidP="00954D8F">
            <w:pPr>
              <w:jc w:val="center"/>
            </w:pPr>
            <w:r w:rsidRPr="000D0620">
              <w:t>В течение года</w:t>
            </w:r>
          </w:p>
        </w:tc>
        <w:tc>
          <w:tcPr>
            <w:tcW w:w="1460" w:type="dxa"/>
            <w:vMerge w:val="restart"/>
          </w:tcPr>
          <w:p w:rsidR="00954D8F" w:rsidRDefault="00954D8F" w:rsidP="00954D8F">
            <w:pPr>
              <w:jc w:val="center"/>
            </w:pPr>
            <w:r>
              <w:t xml:space="preserve">  зам директора по УВР</w:t>
            </w:r>
          </w:p>
          <w:p w:rsidR="00954D8F" w:rsidRDefault="00954D8F" w:rsidP="00954D8F">
            <w:pPr>
              <w:jc w:val="center"/>
            </w:pPr>
          </w:p>
        </w:tc>
        <w:tc>
          <w:tcPr>
            <w:tcW w:w="2496" w:type="dxa"/>
            <w:vMerge/>
          </w:tcPr>
          <w:p w:rsidR="00954D8F" w:rsidRPr="000D0620" w:rsidRDefault="00954D8F" w:rsidP="00954D8F">
            <w:pPr>
              <w:jc w:val="center"/>
            </w:pPr>
          </w:p>
        </w:tc>
      </w:tr>
      <w:tr w:rsidR="00954D8F" w:rsidRPr="005F2848" w:rsidTr="00954D8F">
        <w:trPr>
          <w:trHeight w:val="802"/>
        </w:trPr>
        <w:tc>
          <w:tcPr>
            <w:tcW w:w="608" w:type="dxa"/>
            <w:vAlign w:val="center"/>
          </w:tcPr>
          <w:p w:rsidR="00954D8F" w:rsidRDefault="00954D8F" w:rsidP="00954D8F">
            <w:pPr>
              <w:snapToGrid w:val="0"/>
              <w:jc w:val="center"/>
            </w:pPr>
            <w:r>
              <w:t>1.4.</w:t>
            </w:r>
          </w:p>
        </w:tc>
        <w:tc>
          <w:tcPr>
            <w:tcW w:w="4114" w:type="dxa"/>
          </w:tcPr>
          <w:p w:rsidR="00954D8F" w:rsidRDefault="00954D8F" w:rsidP="00954D8F">
            <w:pPr>
              <w:snapToGrid w:val="0"/>
              <w:jc w:val="both"/>
            </w:pPr>
            <w:r>
              <w:t>Привлечение актива НОУ «Кристалл» к организации интеллектуальных игр среди учащихся школы, проведению недели науки.</w:t>
            </w:r>
          </w:p>
        </w:tc>
        <w:tc>
          <w:tcPr>
            <w:tcW w:w="1216" w:type="dxa"/>
          </w:tcPr>
          <w:p w:rsidR="00954D8F" w:rsidRDefault="00954D8F" w:rsidP="00954D8F">
            <w:pPr>
              <w:jc w:val="center"/>
            </w:pPr>
            <w:r w:rsidRPr="000D0620">
              <w:t>В течение года</w:t>
            </w:r>
          </w:p>
        </w:tc>
        <w:tc>
          <w:tcPr>
            <w:tcW w:w="1460" w:type="dxa"/>
            <w:vMerge/>
          </w:tcPr>
          <w:p w:rsidR="00954D8F" w:rsidRDefault="00954D8F" w:rsidP="00954D8F">
            <w:pPr>
              <w:jc w:val="center"/>
            </w:pPr>
          </w:p>
        </w:tc>
        <w:tc>
          <w:tcPr>
            <w:tcW w:w="2496" w:type="dxa"/>
            <w:vMerge/>
          </w:tcPr>
          <w:p w:rsidR="00954D8F" w:rsidRPr="000D0620" w:rsidRDefault="00954D8F" w:rsidP="00954D8F">
            <w:pPr>
              <w:jc w:val="center"/>
            </w:pPr>
          </w:p>
        </w:tc>
      </w:tr>
      <w:tr w:rsidR="00954D8F" w:rsidRPr="005F2848" w:rsidTr="00954D8F">
        <w:trPr>
          <w:trHeight w:val="1330"/>
        </w:trPr>
        <w:tc>
          <w:tcPr>
            <w:tcW w:w="608" w:type="dxa"/>
            <w:vAlign w:val="center"/>
          </w:tcPr>
          <w:p w:rsidR="00954D8F" w:rsidRPr="006949D1" w:rsidRDefault="00954D8F" w:rsidP="00954D8F">
            <w:pPr>
              <w:snapToGrid w:val="0"/>
              <w:jc w:val="center"/>
            </w:pPr>
            <w:r>
              <w:lastRenderedPageBreak/>
              <w:t>2.1.</w:t>
            </w:r>
          </w:p>
        </w:tc>
        <w:tc>
          <w:tcPr>
            <w:tcW w:w="4114" w:type="dxa"/>
          </w:tcPr>
          <w:p w:rsidR="00954D8F" w:rsidRPr="00C53544" w:rsidRDefault="00954D8F" w:rsidP="00954D8F">
            <w:pPr>
              <w:tabs>
                <w:tab w:val="left" w:pos="1418"/>
              </w:tabs>
              <w:snapToGrid w:val="0"/>
              <w:jc w:val="both"/>
              <w:rPr>
                <w:bCs/>
                <w:i/>
                <w:iCs/>
              </w:rPr>
            </w:pPr>
            <w:r>
              <w:rPr>
                <w:bCs/>
                <w:i/>
                <w:iCs/>
              </w:rPr>
              <w:t xml:space="preserve">Исследование одаренности учащихся (наблюдение, анализ литературы и результатов, полученных в ходе анкетирования и опроса) </w:t>
            </w:r>
          </w:p>
        </w:tc>
        <w:tc>
          <w:tcPr>
            <w:tcW w:w="1216" w:type="dxa"/>
          </w:tcPr>
          <w:p w:rsidR="00954D8F" w:rsidRPr="000D0620" w:rsidRDefault="00954D8F" w:rsidP="00954D8F">
            <w:pPr>
              <w:jc w:val="center"/>
            </w:pPr>
            <w:r>
              <w:t>В течение года</w:t>
            </w:r>
          </w:p>
        </w:tc>
        <w:tc>
          <w:tcPr>
            <w:tcW w:w="1460" w:type="dxa"/>
          </w:tcPr>
          <w:p w:rsidR="00954D8F" w:rsidRDefault="00954D8F" w:rsidP="00954D8F">
            <w:pPr>
              <w:jc w:val="center"/>
            </w:pPr>
            <w:r>
              <w:t xml:space="preserve">  зам директора по УВР, руководители МО</w:t>
            </w:r>
          </w:p>
        </w:tc>
        <w:tc>
          <w:tcPr>
            <w:tcW w:w="2496" w:type="dxa"/>
          </w:tcPr>
          <w:p w:rsidR="00954D8F" w:rsidRPr="000D0620" w:rsidRDefault="00954D8F" w:rsidP="00954D8F">
            <w:pPr>
              <w:jc w:val="center"/>
            </w:pPr>
            <w:r>
              <w:t>Корректировка программы по работе с одаренными детьми</w:t>
            </w:r>
          </w:p>
        </w:tc>
      </w:tr>
      <w:tr w:rsidR="00954D8F" w:rsidRPr="005F2848" w:rsidTr="00954D8F">
        <w:trPr>
          <w:trHeight w:val="1665"/>
        </w:trPr>
        <w:tc>
          <w:tcPr>
            <w:tcW w:w="608" w:type="dxa"/>
            <w:vAlign w:val="center"/>
          </w:tcPr>
          <w:p w:rsidR="00954D8F" w:rsidRPr="006949D1" w:rsidRDefault="00954D8F" w:rsidP="00954D8F">
            <w:pPr>
              <w:snapToGrid w:val="0"/>
              <w:jc w:val="center"/>
            </w:pPr>
            <w:r>
              <w:t>2.2.</w:t>
            </w:r>
          </w:p>
        </w:tc>
        <w:tc>
          <w:tcPr>
            <w:tcW w:w="4114" w:type="dxa"/>
          </w:tcPr>
          <w:p w:rsidR="00954D8F" w:rsidRPr="000879CD" w:rsidRDefault="00954D8F" w:rsidP="00954D8F">
            <w:pPr>
              <w:tabs>
                <w:tab w:val="left" w:pos="1418"/>
              </w:tabs>
              <w:snapToGrid w:val="0"/>
              <w:jc w:val="both"/>
              <w:rPr>
                <w:bCs/>
                <w:i/>
                <w:iCs/>
              </w:rPr>
            </w:pPr>
            <w:r w:rsidRPr="000879CD">
              <w:rPr>
                <w:bCs/>
                <w:i/>
                <w:iCs/>
              </w:rPr>
              <w:t>Обобщение и систематизация информации о конкурсах, олимпиадах, НПК для школьников  по различным направлениям в 201</w:t>
            </w:r>
            <w:r>
              <w:rPr>
                <w:bCs/>
                <w:i/>
                <w:iCs/>
              </w:rPr>
              <w:t>8</w:t>
            </w:r>
            <w:r w:rsidRPr="000879CD">
              <w:rPr>
                <w:bCs/>
                <w:i/>
                <w:iCs/>
              </w:rPr>
              <w:t>-1</w:t>
            </w:r>
            <w:r>
              <w:rPr>
                <w:bCs/>
                <w:i/>
                <w:iCs/>
              </w:rPr>
              <w:t>9</w:t>
            </w:r>
            <w:r w:rsidRPr="000879CD">
              <w:rPr>
                <w:bCs/>
                <w:i/>
                <w:iCs/>
              </w:rPr>
              <w:t xml:space="preserve">году.    </w:t>
            </w:r>
          </w:p>
        </w:tc>
        <w:tc>
          <w:tcPr>
            <w:tcW w:w="1216" w:type="dxa"/>
          </w:tcPr>
          <w:p w:rsidR="00954D8F" w:rsidRPr="000D0620" w:rsidRDefault="00954D8F" w:rsidP="00954D8F">
            <w:pPr>
              <w:jc w:val="center"/>
            </w:pPr>
            <w:r w:rsidRPr="000D0620">
              <w:t>В течение года</w:t>
            </w:r>
          </w:p>
        </w:tc>
        <w:tc>
          <w:tcPr>
            <w:tcW w:w="1460" w:type="dxa"/>
          </w:tcPr>
          <w:p w:rsidR="00954D8F" w:rsidRPr="005F2848" w:rsidRDefault="00954D8F" w:rsidP="00954D8F">
            <w:pPr>
              <w:jc w:val="center"/>
              <w:rPr>
                <w:b/>
              </w:rPr>
            </w:pPr>
            <w:r>
              <w:t xml:space="preserve">  зам директора по УВР</w:t>
            </w:r>
          </w:p>
        </w:tc>
        <w:tc>
          <w:tcPr>
            <w:tcW w:w="2496" w:type="dxa"/>
          </w:tcPr>
          <w:p w:rsidR="00954D8F" w:rsidRPr="000D0620" w:rsidRDefault="00954D8F" w:rsidP="00954D8F">
            <w:pPr>
              <w:jc w:val="center"/>
            </w:pPr>
            <w:r w:rsidRPr="000D0620">
              <w:t>Банк данных, анализ информации коррекция деятельности по направлению работы</w:t>
            </w:r>
          </w:p>
        </w:tc>
      </w:tr>
      <w:tr w:rsidR="00954D8F" w:rsidRPr="005F2848" w:rsidTr="00954D8F">
        <w:trPr>
          <w:trHeight w:val="534"/>
        </w:trPr>
        <w:tc>
          <w:tcPr>
            <w:tcW w:w="608" w:type="dxa"/>
            <w:vAlign w:val="center"/>
          </w:tcPr>
          <w:p w:rsidR="00954D8F" w:rsidRPr="006949D1" w:rsidRDefault="00954D8F" w:rsidP="00954D8F">
            <w:pPr>
              <w:snapToGrid w:val="0"/>
              <w:jc w:val="center"/>
            </w:pPr>
            <w:r>
              <w:t>3.</w:t>
            </w:r>
          </w:p>
        </w:tc>
        <w:tc>
          <w:tcPr>
            <w:tcW w:w="4114" w:type="dxa"/>
          </w:tcPr>
          <w:p w:rsidR="00954D8F" w:rsidRPr="00594291" w:rsidRDefault="00954D8F" w:rsidP="00954D8F">
            <w:pPr>
              <w:shd w:val="clear" w:color="auto" w:fill="FFFFFF"/>
              <w:tabs>
                <w:tab w:val="left" w:pos="974"/>
              </w:tabs>
              <w:autoSpaceDE w:val="0"/>
              <w:snapToGrid w:val="0"/>
              <w:jc w:val="both"/>
              <w:rPr>
                <w:rStyle w:val="af6"/>
                <w:bCs/>
                <w:i/>
                <w:color w:val="auto"/>
                <w:u w:val="none"/>
              </w:rPr>
            </w:pPr>
            <w:r w:rsidRPr="00594291">
              <w:rPr>
                <w:rStyle w:val="af6"/>
                <w:bCs/>
                <w:i/>
                <w:color w:val="auto"/>
                <w:u w:val="none"/>
              </w:rPr>
              <w:t xml:space="preserve">Организация участия во Всероссийской олимпиаде школьников:  </w:t>
            </w:r>
          </w:p>
        </w:tc>
        <w:tc>
          <w:tcPr>
            <w:tcW w:w="1216" w:type="dxa"/>
            <w:vMerge w:val="restart"/>
          </w:tcPr>
          <w:p w:rsidR="00954D8F" w:rsidRPr="000D0620" w:rsidRDefault="00954D8F" w:rsidP="00954D8F">
            <w:pPr>
              <w:jc w:val="center"/>
            </w:pPr>
            <w:r w:rsidRPr="000D0620">
              <w:t>По графику</w:t>
            </w:r>
          </w:p>
        </w:tc>
        <w:tc>
          <w:tcPr>
            <w:tcW w:w="1460" w:type="dxa"/>
            <w:vMerge w:val="restart"/>
          </w:tcPr>
          <w:p w:rsidR="00954D8F" w:rsidRPr="005F2848" w:rsidRDefault="00954D8F" w:rsidP="00954D8F">
            <w:pPr>
              <w:jc w:val="center"/>
              <w:rPr>
                <w:b/>
              </w:rPr>
            </w:pPr>
            <w:r>
              <w:t xml:space="preserve">  зам директора по УВР, руководители МО</w:t>
            </w:r>
          </w:p>
        </w:tc>
        <w:tc>
          <w:tcPr>
            <w:tcW w:w="2496" w:type="dxa"/>
            <w:vMerge w:val="restart"/>
          </w:tcPr>
          <w:p w:rsidR="00954D8F" w:rsidRDefault="00954D8F" w:rsidP="00954D8F">
            <w:pPr>
              <w:jc w:val="center"/>
            </w:pPr>
          </w:p>
          <w:p w:rsidR="00954D8F" w:rsidRDefault="00954D8F" w:rsidP="00954D8F">
            <w:pPr>
              <w:jc w:val="center"/>
            </w:pPr>
          </w:p>
          <w:p w:rsidR="00954D8F" w:rsidRDefault="00954D8F" w:rsidP="00954D8F">
            <w:pPr>
              <w:jc w:val="center"/>
            </w:pPr>
          </w:p>
          <w:p w:rsidR="00954D8F" w:rsidRDefault="00954D8F" w:rsidP="00954D8F">
            <w:pPr>
              <w:jc w:val="center"/>
            </w:pPr>
          </w:p>
          <w:p w:rsidR="00954D8F" w:rsidRDefault="00954D8F" w:rsidP="00954D8F">
            <w:pPr>
              <w:jc w:val="center"/>
            </w:pPr>
          </w:p>
          <w:p w:rsidR="00954D8F" w:rsidRDefault="00954D8F" w:rsidP="00954D8F">
            <w:pPr>
              <w:jc w:val="center"/>
            </w:pPr>
          </w:p>
          <w:p w:rsidR="00954D8F" w:rsidRDefault="00954D8F" w:rsidP="00954D8F">
            <w:pPr>
              <w:jc w:val="center"/>
            </w:pPr>
          </w:p>
          <w:p w:rsidR="00954D8F" w:rsidRPr="000D0620" w:rsidRDefault="00954D8F" w:rsidP="00954D8F">
            <w:pPr>
              <w:jc w:val="center"/>
            </w:pPr>
            <w:r w:rsidRPr="000D0620">
              <w:t>Развитие интеллектуальных и творческих способностей учащихся</w:t>
            </w:r>
          </w:p>
        </w:tc>
      </w:tr>
      <w:tr w:rsidR="00954D8F" w:rsidRPr="005F2848" w:rsidTr="00954D8F">
        <w:trPr>
          <w:trHeight w:val="549"/>
        </w:trPr>
        <w:tc>
          <w:tcPr>
            <w:tcW w:w="608" w:type="dxa"/>
            <w:vAlign w:val="center"/>
          </w:tcPr>
          <w:p w:rsidR="00954D8F" w:rsidRPr="000D0620" w:rsidRDefault="00954D8F" w:rsidP="00954D8F">
            <w:pPr>
              <w:snapToGrid w:val="0"/>
              <w:jc w:val="center"/>
            </w:pPr>
            <w:r>
              <w:t>3.1.</w:t>
            </w:r>
          </w:p>
        </w:tc>
        <w:tc>
          <w:tcPr>
            <w:tcW w:w="4114" w:type="dxa"/>
          </w:tcPr>
          <w:p w:rsidR="00954D8F" w:rsidRPr="00594291" w:rsidRDefault="00954D8F" w:rsidP="00954D8F">
            <w:pPr>
              <w:shd w:val="clear" w:color="auto" w:fill="FFFFFF"/>
              <w:tabs>
                <w:tab w:val="left" w:pos="974"/>
              </w:tabs>
              <w:autoSpaceDE w:val="0"/>
              <w:snapToGrid w:val="0"/>
              <w:jc w:val="both"/>
              <w:rPr>
                <w:rStyle w:val="af6"/>
                <w:color w:val="auto"/>
                <w:u w:val="none"/>
              </w:rPr>
            </w:pPr>
            <w:r w:rsidRPr="00594291">
              <w:rPr>
                <w:rStyle w:val="af6"/>
                <w:color w:val="auto"/>
                <w:u w:val="none"/>
              </w:rPr>
              <w:t>школьный этап Всероссийской олимпиады школьников</w:t>
            </w:r>
          </w:p>
        </w:tc>
        <w:tc>
          <w:tcPr>
            <w:tcW w:w="1216" w:type="dxa"/>
            <w:vMerge/>
          </w:tcPr>
          <w:p w:rsidR="00954D8F" w:rsidRPr="005F2848" w:rsidRDefault="00954D8F" w:rsidP="00954D8F">
            <w:pPr>
              <w:jc w:val="center"/>
              <w:rPr>
                <w:b/>
              </w:rPr>
            </w:pPr>
          </w:p>
        </w:tc>
        <w:tc>
          <w:tcPr>
            <w:tcW w:w="1460" w:type="dxa"/>
            <w:vMerge/>
          </w:tcPr>
          <w:p w:rsidR="00954D8F" w:rsidRPr="005F2848" w:rsidRDefault="00954D8F" w:rsidP="00954D8F">
            <w:pPr>
              <w:jc w:val="center"/>
              <w:rPr>
                <w:b/>
              </w:rPr>
            </w:pPr>
          </w:p>
        </w:tc>
        <w:tc>
          <w:tcPr>
            <w:tcW w:w="2496" w:type="dxa"/>
            <w:vMerge/>
          </w:tcPr>
          <w:p w:rsidR="00954D8F" w:rsidRPr="005F2848" w:rsidRDefault="00954D8F" w:rsidP="00954D8F">
            <w:pPr>
              <w:jc w:val="center"/>
              <w:rPr>
                <w:b/>
              </w:rPr>
            </w:pPr>
          </w:p>
        </w:tc>
      </w:tr>
      <w:tr w:rsidR="00954D8F" w:rsidRPr="005F2848" w:rsidTr="00954D8F">
        <w:trPr>
          <w:trHeight w:val="549"/>
        </w:trPr>
        <w:tc>
          <w:tcPr>
            <w:tcW w:w="608" w:type="dxa"/>
            <w:vAlign w:val="center"/>
          </w:tcPr>
          <w:p w:rsidR="00954D8F" w:rsidRPr="000D0620" w:rsidRDefault="00954D8F" w:rsidP="00954D8F">
            <w:pPr>
              <w:snapToGrid w:val="0"/>
              <w:jc w:val="center"/>
            </w:pPr>
            <w:r>
              <w:t>3.2.</w:t>
            </w:r>
          </w:p>
        </w:tc>
        <w:tc>
          <w:tcPr>
            <w:tcW w:w="4114" w:type="dxa"/>
          </w:tcPr>
          <w:p w:rsidR="00954D8F" w:rsidRPr="00594291" w:rsidRDefault="00954D8F" w:rsidP="00954D8F">
            <w:pPr>
              <w:shd w:val="clear" w:color="auto" w:fill="FFFFFF"/>
              <w:tabs>
                <w:tab w:val="left" w:pos="974"/>
              </w:tabs>
              <w:autoSpaceDE w:val="0"/>
              <w:snapToGrid w:val="0"/>
              <w:jc w:val="both"/>
              <w:rPr>
                <w:rStyle w:val="af6"/>
                <w:color w:val="auto"/>
                <w:u w:val="none"/>
              </w:rPr>
            </w:pPr>
            <w:r w:rsidRPr="00594291">
              <w:rPr>
                <w:rStyle w:val="af6"/>
                <w:color w:val="auto"/>
                <w:u w:val="none"/>
              </w:rPr>
              <w:t>муниципальный этап Всероссийской олимпиады школьников</w:t>
            </w:r>
          </w:p>
        </w:tc>
        <w:tc>
          <w:tcPr>
            <w:tcW w:w="1216" w:type="dxa"/>
            <w:vMerge/>
          </w:tcPr>
          <w:p w:rsidR="00954D8F" w:rsidRPr="005F2848" w:rsidRDefault="00954D8F" w:rsidP="00954D8F">
            <w:pPr>
              <w:jc w:val="center"/>
              <w:rPr>
                <w:b/>
              </w:rPr>
            </w:pPr>
          </w:p>
        </w:tc>
        <w:tc>
          <w:tcPr>
            <w:tcW w:w="1460" w:type="dxa"/>
            <w:vMerge/>
          </w:tcPr>
          <w:p w:rsidR="00954D8F" w:rsidRPr="005F2848" w:rsidRDefault="00954D8F" w:rsidP="00954D8F">
            <w:pPr>
              <w:jc w:val="center"/>
              <w:rPr>
                <w:b/>
              </w:rPr>
            </w:pPr>
          </w:p>
        </w:tc>
        <w:tc>
          <w:tcPr>
            <w:tcW w:w="2496" w:type="dxa"/>
            <w:vMerge/>
          </w:tcPr>
          <w:p w:rsidR="00954D8F" w:rsidRPr="005F2848" w:rsidRDefault="00954D8F" w:rsidP="00954D8F">
            <w:pPr>
              <w:jc w:val="center"/>
              <w:rPr>
                <w:b/>
              </w:rPr>
            </w:pPr>
          </w:p>
        </w:tc>
      </w:tr>
      <w:tr w:rsidR="00954D8F" w:rsidRPr="005F2848" w:rsidTr="00954D8F">
        <w:trPr>
          <w:trHeight w:val="534"/>
        </w:trPr>
        <w:tc>
          <w:tcPr>
            <w:tcW w:w="608" w:type="dxa"/>
            <w:vAlign w:val="center"/>
          </w:tcPr>
          <w:p w:rsidR="00954D8F" w:rsidRPr="000D0620" w:rsidRDefault="00954D8F" w:rsidP="00954D8F">
            <w:pPr>
              <w:snapToGrid w:val="0"/>
              <w:jc w:val="center"/>
            </w:pPr>
            <w:r>
              <w:t>3.3.</w:t>
            </w:r>
          </w:p>
        </w:tc>
        <w:tc>
          <w:tcPr>
            <w:tcW w:w="4114" w:type="dxa"/>
          </w:tcPr>
          <w:p w:rsidR="00954D8F" w:rsidRPr="00594291" w:rsidRDefault="00954D8F" w:rsidP="00954D8F">
            <w:pPr>
              <w:shd w:val="clear" w:color="auto" w:fill="FFFFFF"/>
              <w:tabs>
                <w:tab w:val="left" w:pos="974"/>
              </w:tabs>
              <w:autoSpaceDE w:val="0"/>
              <w:snapToGrid w:val="0"/>
              <w:jc w:val="both"/>
              <w:rPr>
                <w:rStyle w:val="af6"/>
                <w:color w:val="auto"/>
                <w:u w:val="none"/>
              </w:rPr>
            </w:pPr>
            <w:r w:rsidRPr="00594291">
              <w:rPr>
                <w:rStyle w:val="af6"/>
                <w:color w:val="auto"/>
                <w:u w:val="none"/>
              </w:rPr>
              <w:t>региональный этап Всероссийской олимпиады школьников</w:t>
            </w:r>
          </w:p>
        </w:tc>
        <w:tc>
          <w:tcPr>
            <w:tcW w:w="1216" w:type="dxa"/>
            <w:vMerge/>
          </w:tcPr>
          <w:p w:rsidR="00954D8F" w:rsidRPr="005F2848" w:rsidRDefault="00954D8F" w:rsidP="00954D8F">
            <w:pPr>
              <w:jc w:val="center"/>
              <w:rPr>
                <w:b/>
              </w:rPr>
            </w:pPr>
          </w:p>
        </w:tc>
        <w:tc>
          <w:tcPr>
            <w:tcW w:w="1460" w:type="dxa"/>
            <w:vMerge/>
          </w:tcPr>
          <w:p w:rsidR="00954D8F" w:rsidRPr="005F2848" w:rsidRDefault="00954D8F" w:rsidP="00954D8F">
            <w:pPr>
              <w:jc w:val="center"/>
              <w:rPr>
                <w:b/>
              </w:rPr>
            </w:pPr>
          </w:p>
        </w:tc>
        <w:tc>
          <w:tcPr>
            <w:tcW w:w="2496" w:type="dxa"/>
            <w:vMerge/>
          </w:tcPr>
          <w:p w:rsidR="00954D8F" w:rsidRPr="005F2848" w:rsidRDefault="00954D8F" w:rsidP="00954D8F">
            <w:pPr>
              <w:jc w:val="center"/>
              <w:rPr>
                <w:b/>
              </w:rPr>
            </w:pPr>
          </w:p>
        </w:tc>
      </w:tr>
      <w:tr w:rsidR="00954D8F" w:rsidRPr="005F2848" w:rsidTr="00954D8F">
        <w:trPr>
          <w:trHeight w:val="817"/>
        </w:trPr>
        <w:tc>
          <w:tcPr>
            <w:tcW w:w="608" w:type="dxa"/>
            <w:vAlign w:val="center"/>
          </w:tcPr>
          <w:p w:rsidR="00954D8F" w:rsidRPr="000D0620" w:rsidRDefault="00954D8F" w:rsidP="00954D8F">
            <w:pPr>
              <w:snapToGrid w:val="0"/>
              <w:jc w:val="center"/>
            </w:pPr>
            <w:r>
              <w:t>3.4.</w:t>
            </w:r>
          </w:p>
        </w:tc>
        <w:tc>
          <w:tcPr>
            <w:tcW w:w="4114" w:type="dxa"/>
          </w:tcPr>
          <w:p w:rsidR="00954D8F" w:rsidRPr="00594291" w:rsidRDefault="00954D8F" w:rsidP="00954D8F">
            <w:pPr>
              <w:shd w:val="clear" w:color="auto" w:fill="FFFFFF"/>
              <w:tabs>
                <w:tab w:val="left" w:pos="974"/>
              </w:tabs>
              <w:autoSpaceDE w:val="0"/>
              <w:snapToGrid w:val="0"/>
              <w:jc w:val="both"/>
              <w:rPr>
                <w:rStyle w:val="af6"/>
                <w:color w:val="auto"/>
                <w:u w:val="none"/>
              </w:rPr>
            </w:pPr>
            <w:r w:rsidRPr="00594291">
              <w:rPr>
                <w:rStyle w:val="af6"/>
                <w:color w:val="auto"/>
                <w:u w:val="none"/>
              </w:rPr>
              <w:t>Организация участия школьников в заключительном этапе Всероссийской олимпиады школьников</w:t>
            </w:r>
          </w:p>
        </w:tc>
        <w:tc>
          <w:tcPr>
            <w:tcW w:w="1216" w:type="dxa"/>
            <w:vMerge/>
          </w:tcPr>
          <w:p w:rsidR="00954D8F" w:rsidRPr="005F2848" w:rsidRDefault="00954D8F" w:rsidP="00954D8F">
            <w:pPr>
              <w:jc w:val="center"/>
              <w:rPr>
                <w:b/>
              </w:rPr>
            </w:pPr>
          </w:p>
        </w:tc>
        <w:tc>
          <w:tcPr>
            <w:tcW w:w="1460" w:type="dxa"/>
            <w:vMerge/>
          </w:tcPr>
          <w:p w:rsidR="00954D8F" w:rsidRPr="005F2848" w:rsidRDefault="00954D8F" w:rsidP="00954D8F">
            <w:pPr>
              <w:jc w:val="center"/>
              <w:rPr>
                <w:b/>
              </w:rPr>
            </w:pPr>
          </w:p>
        </w:tc>
        <w:tc>
          <w:tcPr>
            <w:tcW w:w="2496" w:type="dxa"/>
            <w:vMerge/>
          </w:tcPr>
          <w:p w:rsidR="00954D8F" w:rsidRPr="005F2848" w:rsidRDefault="00954D8F" w:rsidP="00954D8F">
            <w:pPr>
              <w:jc w:val="center"/>
              <w:rPr>
                <w:b/>
              </w:rPr>
            </w:pPr>
          </w:p>
        </w:tc>
      </w:tr>
      <w:tr w:rsidR="00954D8F" w:rsidRPr="005F2848" w:rsidTr="00954D8F">
        <w:trPr>
          <w:trHeight w:val="1634"/>
        </w:trPr>
        <w:tc>
          <w:tcPr>
            <w:tcW w:w="608" w:type="dxa"/>
            <w:vAlign w:val="center"/>
          </w:tcPr>
          <w:p w:rsidR="00954D8F" w:rsidRPr="000879CD" w:rsidRDefault="00954D8F" w:rsidP="00954D8F">
            <w:pPr>
              <w:snapToGrid w:val="0"/>
              <w:jc w:val="center"/>
            </w:pPr>
            <w:r>
              <w:t>4</w:t>
            </w:r>
          </w:p>
        </w:tc>
        <w:tc>
          <w:tcPr>
            <w:tcW w:w="4114" w:type="dxa"/>
          </w:tcPr>
          <w:p w:rsidR="00954D8F" w:rsidRPr="000879CD" w:rsidRDefault="00954D8F" w:rsidP="00954D8F">
            <w:pPr>
              <w:snapToGrid w:val="0"/>
              <w:rPr>
                <w:i/>
              </w:rPr>
            </w:pPr>
            <w:r w:rsidRPr="000879CD">
              <w:rPr>
                <w:i/>
              </w:rPr>
              <w:t xml:space="preserve">Организационно-методическое сопровождение проведения в </w:t>
            </w:r>
            <w:r>
              <w:rPr>
                <w:i/>
              </w:rPr>
              <w:t>школе дистанционных конкурсов и олимпиад</w:t>
            </w:r>
          </w:p>
        </w:tc>
        <w:tc>
          <w:tcPr>
            <w:tcW w:w="1216" w:type="dxa"/>
          </w:tcPr>
          <w:p w:rsidR="00954D8F" w:rsidRPr="000D0620" w:rsidRDefault="00954D8F" w:rsidP="00954D8F">
            <w:pPr>
              <w:jc w:val="center"/>
            </w:pPr>
            <w:r w:rsidRPr="000D0620">
              <w:t>По графику</w:t>
            </w:r>
          </w:p>
        </w:tc>
        <w:tc>
          <w:tcPr>
            <w:tcW w:w="1460" w:type="dxa"/>
          </w:tcPr>
          <w:p w:rsidR="00954D8F" w:rsidRPr="000D0620" w:rsidRDefault="00954D8F" w:rsidP="00954D8F">
            <w:r>
              <w:t>р</w:t>
            </w:r>
            <w:r w:rsidRPr="000D0620">
              <w:t>уководители МО начальные классы, филология</w:t>
            </w:r>
          </w:p>
        </w:tc>
        <w:tc>
          <w:tcPr>
            <w:tcW w:w="2496" w:type="dxa"/>
            <w:vMerge/>
          </w:tcPr>
          <w:p w:rsidR="00954D8F" w:rsidRPr="005F2848" w:rsidRDefault="00954D8F" w:rsidP="00954D8F">
            <w:pPr>
              <w:jc w:val="center"/>
              <w:rPr>
                <w:b/>
              </w:rPr>
            </w:pPr>
          </w:p>
        </w:tc>
      </w:tr>
      <w:tr w:rsidR="00954D8F" w:rsidRPr="005F2848" w:rsidTr="00954D8F">
        <w:trPr>
          <w:trHeight w:val="1116"/>
        </w:trPr>
        <w:tc>
          <w:tcPr>
            <w:tcW w:w="608" w:type="dxa"/>
            <w:vAlign w:val="center"/>
          </w:tcPr>
          <w:p w:rsidR="00954D8F" w:rsidRPr="000D0620" w:rsidRDefault="00954D8F" w:rsidP="00954D8F">
            <w:pPr>
              <w:snapToGrid w:val="0"/>
              <w:jc w:val="center"/>
            </w:pPr>
            <w:r>
              <w:t>5</w:t>
            </w:r>
          </w:p>
        </w:tc>
        <w:tc>
          <w:tcPr>
            <w:tcW w:w="4114" w:type="dxa"/>
          </w:tcPr>
          <w:p w:rsidR="00954D8F" w:rsidRPr="000879CD" w:rsidRDefault="00954D8F" w:rsidP="00954D8F">
            <w:pPr>
              <w:snapToGrid w:val="0"/>
              <w:rPr>
                <w:bCs/>
                <w:i/>
              </w:rPr>
            </w:pPr>
            <w:r w:rsidRPr="000879CD">
              <w:rPr>
                <w:bCs/>
                <w:i/>
              </w:rPr>
              <w:t>Проведение декады школьной науки:</w:t>
            </w:r>
          </w:p>
        </w:tc>
        <w:tc>
          <w:tcPr>
            <w:tcW w:w="1216" w:type="dxa"/>
          </w:tcPr>
          <w:p w:rsidR="00954D8F" w:rsidRPr="005F2848" w:rsidRDefault="00954D8F" w:rsidP="00954D8F">
            <w:pPr>
              <w:jc w:val="center"/>
              <w:rPr>
                <w:b/>
              </w:rPr>
            </w:pPr>
          </w:p>
        </w:tc>
        <w:tc>
          <w:tcPr>
            <w:tcW w:w="1460" w:type="dxa"/>
            <w:vMerge w:val="restart"/>
          </w:tcPr>
          <w:p w:rsidR="00954D8F" w:rsidRPr="005F2848" w:rsidRDefault="00954D8F" w:rsidP="00954D8F">
            <w:pPr>
              <w:jc w:val="center"/>
              <w:rPr>
                <w:b/>
              </w:rPr>
            </w:pPr>
            <w:r>
              <w:t xml:space="preserve">  зам директора по УВР, руководители МО</w:t>
            </w:r>
          </w:p>
        </w:tc>
        <w:tc>
          <w:tcPr>
            <w:tcW w:w="2496" w:type="dxa"/>
            <w:vMerge w:val="restart"/>
          </w:tcPr>
          <w:p w:rsidR="00954D8F" w:rsidRPr="000879CD" w:rsidRDefault="00954D8F" w:rsidP="00954D8F">
            <w:pPr>
              <w:jc w:val="center"/>
            </w:pPr>
            <w:r w:rsidRPr="000879CD">
              <w:t>Поддержка конкурсного, олимпиадного движения, развитие исследовательской компетенции учащихся, развитие их интеллектуальных и творческих способностей</w:t>
            </w:r>
          </w:p>
        </w:tc>
      </w:tr>
      <w:tr w:rsidR="00954D8F" w:rsidRPr="005F2848" w:rsidTr="00954D8F">
        <w:trPr>
          <w:trHeight w:val="817"/>
        </w:trPr>
        <w:tc>
          <w:tcPr>
            <w:tcW w:w="608" w:type="dxa"/>
            <w:vAlign w:val="center"/>
          </w:tcPr>
          <w:p w:rsidR="00954D8F" w:rsidRPr="000D0620" w:rsidRDefault="00954D8F" w:rsidP="00954D8F">
            <w:pPr>
              <w:snapToGrid w:val="0"/>
              <w:jc w:val="center"/>
            </w:pPr>
            <w:r>
              <w:t>5.1.</w:t>
            </w:r>
          </w:p>
        </w:tc>
        <w:tc>
          <w:tcPr>
            <w:tcW w:w="4114" w:type="dxa"/>
          </w:tcPr>
          <w:p w:rsidR="00954D8F" w:rsidRPr="006949D1" w:rsidRDefault="00954D8F" w:rsidP="00954D8F">
            <w:pPr>
              <w:snapToGrid w:val="0"/>
            </w:pPr>
            <w:r w:rsidRPr="006949D1">
              <w:t>Открытие недели науки в школе. Презентация научного общества учащихся «</w:t>
            </w:r>
            <w:r>
              <w:t>Кристалл</w:t>
            </w:r>
            <w:r w:rsidRPr="006949D1">
              <w:t>»</w:t>
            </w:r>
          </w:p>
        </w:tc>
        <w:tc>
          <w:tcPr>
            <w:tcW w:w="1216" w:type="dxa"/>
            <w:vMerge w:val="restart"/>
          </w:tcPr>
          <w:p w:rsidR="00954D8F" w:rsidRDefault="00954D8F" w:rsidP="00954D8F">
            <w:pPr>
              <w:jc w:val="center"/>
              <w:rPr>
                <w:b/>
              </w:rPr>
            </w:pPr>
          </w:p>
          <w:p w:rsidR="00954D8F" w:rsidRDefault="00954D8F" w:rsidP="00954D8F">
            <w:pPr>
              <w:jc w:val="center"/>
              <w:rPr>
                <w:b/>
              </w:rPr>
            </w:pPr>
          </w:p>
          <w:p w:rsidR="00954D8F" w:rsidRDefault="00954D8F" w:rsidP="00954D8F">
            <w:pPr>
              <w:jc w:val="center"/>
              <w:rPr>
                <w:b/>
              </w:rPr>
            </w:pPr>
          </w:p>
          <w:p w:rsidR="00954D8F" w:rsidRDefault="00954D8F" w:rsidP="00954D8F">
            <w:pPr>
              <w:jc w:val="center"/>
              <w:rPr>
                <w:b/>
              </w:rPr>
            </w:pPr>
          </w:p>
          <w:p w:rsidR="00954D8F" w:rsidRPr="00412C88" w:rsidRDefault="00954D8F" w:rsidP="00954D8F">
            <w:pPr>
              <w:jc w:val="center"/>
            </w:pPr>
            <w:r w:rsidRPr="00412C88">
              <w:t>Январь 201</w:t>
            </w:r>
            <w:r>
              <w:t>9</w:t>
            </w:r>
          </w:p>
        </w:tc>
        <w:tc>
          <w:tcPr>
            <w:tcW w:w="1460" w:type="dxa"/>
            <w:vMerge/>
          </w:tcPr>
          <w:p w:rsidR="00954D8F" w:rsidRPr="005F2848" w:rsidRDefault="00954D8F" w:rsidP="00954D8F">
            <w:pPr>
              <w:jc w:val="center"/>
              <w:rPr>
                <w:b/>
              </w:rPr>
            </w:pPr>
          </w:p>
        </w:tc>
        <w:tc>
          <w:tcPr>
            <w:tcW w:w="2496" w:type="dxa"/>
            <w:vMerge/>
          </w:tcPr>
          <w:p w:rsidR="00954D8F" w:rsidRPr="005F2848" w:rsidRDefault="00954D8F" w:rsidP="00954D8F">
            <w:pPr>
              <w:jc w:val="center"/>
              <w:rPr>
                <w:b/>
              </w:rPr>
            </w:pPr>
          </w:p>
        </w:tc>
      </w:tr>
      <w:tr w:rsidR="00954D8F" w:rsidRPr="005F2848" w:rsidTr="00954D8F">
        <w:trPr>
          <w:trHeight w:val="817"/>
        </w:trPr>
        <w:tc>
          <w:tcPr>
            <w:tcW w:w="608" w:type="dxa"/>
            <w:vAlign w:val="center"/>
          </w:tcPr>
          <w:p w:rsidR="00954D8F" w:rsidRPr="000D0620" w:rsidRDefault="00954D8F" w:rsidP="00954D8F">
            <w:pPr>
              <w:snapToGrid w:val="0"/>
              <w:jc w:val="center"/>
            </w:pPr>
            <w:r>
              <w:t>5.2.</w:t>
            </w:r>
          </w:p>
        </w:tc>
        <w:tc>
          <w:tcPr>
            <w:tcW w:w="4114" w:type="dxa"/>
          </w:tcPr>
          <w:p w:rsidR="00954D8F" w:rsidRPr="006949D1" w:rsidRDefault="00954D8F" w:rsidP="00954D8F">
            <w:pPr>
              <w:snapToGrid w:val="0"/>
            </w:pPr>
            <w:r w:rsidRPr="006949D1">
              <w:t xml:space="preserve">Научно-практические конференция среди учащихся </w:t>
            </w:r>
          </w:p>
        </w:tc>
        <w:tc>
          <w:tcPr>
            <w:tcW w:w="1216" w:type="dxa"/>
            <w:vMerge/>
          </w:tcPr>
          <w:p w:rsidR="00954D8F" w:rsidRPr="005F2848" w:rsidRDefault="00954D8F" w:rsidP="00954D8F">
            <w:pPr>
              <w:jc w:val="center"/>
              <w:rPr>
                <w:b/>
              </w:rPr>
            </w:pPr>
          </w:p>
        </w:tc>
        <w:tc>
          <w:tcPr>
            <w:tcW w:w="1460" w:type="dxa"/>
            <w:vMerge/>
          </w:tcPr>
          <w:p w:rsidR="00954D8F" w:rsidRPr="005F2848" w:rsidRDefault="00954D8F" w:rsidP="00954D8F">
            <w:pPr>
              <w:jc w:val="center"/>
              <w:rPr>
                <w:b/>
              </w:rPr>
            </w:pPr>
          </w:p>
        </w:tc>
        <w:tc>
          <w:tcPr>
            <w:tcW w:w="2496" w:type="dxa"/>
            <w:vMerge/>
          </w:tcPr>
          <w:p w:rsidR="00954D8F" w:rsidRPr="005F2848" w:rsidRDefault="00954D8F" w:rsidP="00954D8F">
            <w:pPr>
              <w:jc w:val="center"/>
              <w:rPr>
                <w:b/>
              </w:rPr>
            </w:pPr>
          </w:p>
        </w:tc>
      </w:tr>
      <w:tr w:rsidR="00954D8F" w:rsidRPr="005F2848" w:rsidTr="00954D8F">
        <w:trPr>
          <w:trHeight w:val="267"/>
        </w:trPr>
        <w:tc>
          <w:tcPr>
            <w:tcW w:w="608" w:type="dxa"/>
            <w:vAlign w:val="center"/>
          </w:tcPr>
          <w:p w:rsidR="00954D8F" w:rsidRPr="000D0620" w:rsidRDefault="00954D8F" w:rsidP="00954D8F">
            <w:pPr>
              <w:snapToGrid w:val="0"/>
              <w:jc w:val="center"/>
            </w:pPr>
            <w:r>
              <w:t>5.3.</w:t>
            </w:r>
          </w:p>
        </w:tc>
        <w:tc>
          <w:tcPr>
            <w:tcW w:w="4114" w:type="dxa"/>
          </w:tcPr>
          <w:p w:rsidR="00954D8F" w:rsidRPr="006949D1" w:rsidRDefault="00954D8F" w:rsidP="00954D8F">
            <w:pPr>
              <w:snapToGrid w:val="0"/>
              <w:rPr>
                <w:highlight w:val="yellow"/>
              </w:rPr>
            </w:pPr>
            <w:r w:rsidRPr="006949D1">
              <w:t>Интеллектуальная игра «</w:t>
            </w:r>
            <w:r>
              <w:t>Эрудит</w:t>
            </w:r>
            <w:r w:rsidRPr="006949D1">
              <w:t>»</w:t>
            </w:r>
          </w:p>
        </w:tc>
        <w:tc>
          <w:tcPr>
            <w:tcW w:w="1216" w:type="dxa"/>
            <w:vMerge/>
          </w:tcPr>
          <w:p w:rsidR="00954D8F" w:rsidRPr="005F2848" w:rsidRDefault="00954D8F" w:rsidP="00954D8F">
            <w:pPr>
              <w:jc w:val="center"/>
              <w:rPr>
                <w:b/>
              </w:rPr>
            </w:pPr>
          </w:p>
        </w:tc>
        <w:tc>
          <w:tcPr>
            <w:tcW w:w="1460" w:type="dxa"/>
            <w:vMerge/>
          </w:tcPr>
          <w:p w:rsidR="00954D8F" w:rsidRPr="005F2848" w:rsidRDefault="00954D8F" w:rsidP="00954D8F">
            <w:pPr>
              <w:jc w:val="center"/>
              <w:rPr>
                <w:b/>
              </w:rPr>
            </w:pPr>
          </w:p>
        </w:tc>
        <w:tc>
          <w:tcPr>
            <w:tcW w:w="2496" w:type="dxa"/>
            <w:vMerge/>
          </w:tcPr>
          <w:p w:rsidR="00954D8F" w:rsidRPr="005F2848" w:rsidRDefault="00954D8F" w:rsidP="00954D8F">
            <w:pPr>
              <w:jc w:val="center"/>
              <w:rPr>
                <w:b/>
              </w:rPr>
            </w:pPr>
          </w:p>
        </w:tc>
      </w:tr>
      <w:tr w:rsidR="00954D8F" w:rsidRPr="005F2848" w:rsidTr="00954D8F">
        <w:trPr>
          <w:trHeight w:val="841"/>
        </w:trPr>
        <w:tc>
          <w:tcPr>
            <w:tcW w:w="608" w:type="dxa"/>
            <w:vAlign w:val="center"/>
          </w:tcPr>
          <w:p w:rsidR="00954D8F" w:rsidRDefault="00954D8F" w:rsidP="00954D8F">
            <w:pPr>
              <w:snapToGrid w:val="0"/>
              <w:jc w:val="center"/>
            </w:pPr>
            <w:r>
              <w:t>6</w:t>
            </w:r>
          </w:p>
        </w:tc>
        <w:tc>
          <w:tcPr>
            <w:tcW w:w="4114" w:type="dxa"/>
          </w:tcPr>
          <w:p w:rsidR="00954D8F" w:rsidRPr="006949D1" w:rsidRDefault="00954D8F" w:rsidP="00954D8F">
            <w:pPr>
              <w:snapToGrid w:val="0"/>
            </w:pPr>
            <w:r>
              <w:t>Участие школьников в конкурсах, олимпиадах города, области, страны (по предложению ВУЗов и колледжей)</w:t>
            </w:r>
          </w:p>
        </w:tc>
        <w:tc>
          <w:tcPr>
            <w:tcW w:w="1216" w:type="dxa"/>
          </w:tcPr>
          <w:p w:rsidR="00954D8F" w:rsidRPr="000879CD" w:rsidRDefault="00954D8F" w:rsidP="00954D8F">
            <w:pPr>
              <w:jc w:val="center"/>
            </w:pPr>
            <w:r w:rsidRPr="000879CD">
              <w:t>В течение года</w:t>
            </w:r>
          </w:p>
        </w:tc>
        <w:tc>
          <w:tcPr>
            <w:tcW w:w="1460" w:type="dxa"/>
            <w:vMerge/>
          </w:tcPr>
          <w:p w:rsidR="00954D8F" w:rsidRPr="005F2848" w:rsidRDefault="00954D8F" w:rsidP="00954D8F">
            <w:pPr>
              <w:jc w:val="center"/>
              <w:rPr>
                <w:b/>
              </w:rPr>
            </w:pPr>
          </w:p>
        </w:tc>
        <w:tc>
          <w:tcPr>
            <w:tcW w:w="2496" w:type="dxa"/>
            <w:vMerge/>
          </w:tcPr>
          <w:p w:rsidR="00954D8F" w:rsidRPr="005F2848" w:rsidRDefault="00954D8F" w:rsidP="00954D8F">
            <w:pPr>
              <w:jc w:val="center"/>
              <w:rPr>
                <w:b/>
              </w:rPr>
            </w:pPr>
          </w:p>
        </w:tc>
      </w:tr>
    </w:tbl>
    <w:p w:rsidR="00954D8F" w:rsidRDefault="00954D8F" w:rsidP="00954D8F">
      <w:pPr>
        <w:jc w:val="center"/>
        <w:rPr>
          <w:b/>
        </w:rPr>
      </w:pPr>
    </w:p>
    <w:p w:rsidR="00954D8F" w:rsidRDefault="00954D8F" w:rsidP="00954D8F">
      <w:pPr>
        <w:rPr>
          <w:b/>
          <w:bCs/>
        </w:rPr>
      </w:pPr>
    </w:p>
    <w:p w:rsidR="00954D8F" w:rsidRDefault="00954D8F" w:rsidP="00954D8F">
      <w:pPr>
        <w:jc w:val="center"/>
        <w:rPr>
          <w:b/>
          <w:bCs/>
        </w:rPr>
      </w:pPr>
      <w:r>
        <w:rPr>
          <w:b/>
          <w:bCs/>
        </w:rPr>
        <w:t>План работы</w:t>
      </w:r>
      <w:r w:rsidRPr="006949D1">
        <w:rPr>
          <w:b/>
          <w:bCs/>
        </w:rPr>
        <w:t xml:space="preserve"> по обеспечению безопасности и предупреждению травматизма</w:t>
      </w:r>
    </w:p>
    <w:p w:rsidR="00954D8F" w:rsidRPr="006949D1" w:rsidRDefault="00954D8F" w:rsidP="00954D8F">
      <w:pPr>
        <w:jc w:val="center"/>
        <w:rPr>
          <w:b/>
          <w:bCs/>
        </w:rPr>
      </w:pPr>
    </w:p>
    <w:tbl>
      <w:tblPr>
        <w:tblW w:w="98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
        <w:gridCol w:w="3718"/>
        <w:gridCol w:w="1384"/>
        <w:gridCol w:w="1910"/>
        <w:gridCol w:w="2110"/>
      </w:tblGrid>
      <w:tr w:rsidR="00954D8F" w:rsidRPr="005F2848" w:rsidTr="00954D8F">
        <w:trPr>
          <w:trHeight w:val="540"/>
        </w:trPr>
        <w:tc>
          <w:tcPr>
            <w:tcW w:w="707" w:type="dxa"/>
          </w:tcPr>
          <w:p w:rsidR="00954D8F" w:rsidRPr="005F2848" w:rsidRDefault="00954D8F" w:rsidP="00954D8F">
            <w:pPr>
              <w:jc w:val="center"/>
              <w:rPr>
                <w:b/>
              </w:rPr>
            </w:pPr>
            <w:r w:rsidRPr="005F2848">
              <w:rPr>
                <w:b/>
              </w:rPr>
              <w:lastRenderedPageBreak/>
              <w:t>№</w:t>
            </w:r>
          </w:p>
        </w:tc>
        <w:tc>
          <w:tcPr>
            <w:tcW w:w="3718" w:type="dxa"/>
          </w:tcPr>
          <w:p w:rsidR="00954D8F" w:rsidRPr="004818A6" w:rsidRDefault="00954D8F" w:rsidP="00954D8F">
            <w:pPr>
              <w:jc w:val="center"/>
            </w:pPr>
            <w:r w:rsidRPr="004818A6">
              <w:t>Мероприятие</w:t>
            </w:r>
          </w:p>
        </w:tc>
        <w:tc>
          <w:tcPr>
            <w:tcW w:w="1384" w:type="dxa"/>
          </w:tcPr>
          <w:p w:rsidR="00954D8F" w:rsidRPr="004818A6" w:rsidRDefault="00954D8F" w:rsidP="00954D8F">
            <w:pPr>
              <w:jc w:val="center"/>
            </w:pPr>
            <w:r w:rsidRPr="004818A6">
              <w:t>Срок реализации</w:t>
            </w:r>
          </w:p>
        </w:tc>
        <w:tc>
          <w:tcPr>
            <w:tcW w:w="1910" w:type="dxa"/>
          </w:tcPr>
          <w:p w:rsidR="00954D8F" w:rsidRPr="004818A6" w:rsidRDefault="00954D8F" w:rsidP="00954D8F">
            <w:pPr>
              <w:jc w:val="center"/>
            </w:pPr>
            <w:r w:rsidRPr="004818A6">
              <w:t>Ответственные исполнители</w:t>
            </w:r>
          </w:p>
        </w:tc>
        <w:tc>
          <w:tcPr>
            <w:tcW w:w="2110" w:type="dxa"/>
          </w:tcPr>
          <w:p w:rsidR="00954D8F" w:rsidRPr="004818A6" w:rsidRDefault="00954D8F" w:rsidP="00954D8F">
            <w:pPr>
              <w:jc w:val="center"/>
            </w:pPr>
            <w:r w:rsidRPr="004818A6">
              <w:t>Планируемый результат</w:t>
            </w:r>
          </w:p>
        </w:tc>
      </w:tr>
      <w:tr w:rsidR="00954D8F" w:rsidRPr="005F2848" w:rsidTr="00954D8F">
        <w:trPr>
          <w:trHeight w:val="2206"/>
        </w:trPr>
        <w:tc>
          <w:tcPr>
            <w:tcW w:w="707" w:type="dxa"/>
            <w:vAlign w:val="center"/>
          </w:tcPr>
          <w:p w:rsidR="00954D8F" w:rsidRPr="006949D1" w:rsidRDefault="00954D8F" w:rsidP="00954D8F">
            <w:pPr>
              <w:snapToGrid w:val="0"/>
              <w:jc w:val="center"/>
            </w:pPr>
            <w:r w:rsidRPr="006949D1">
              <w:t>1</w:t>
            </w:r>
          </w:p>
        </w:tc>
        <w:tc>
          <w:tcPr>
            <w:tcW w:w="3718" w:type="dxa"/>
          </w:tcPr>
          <w:p w:rsidR="00954D8F" w:rsidRPr="004818A6" w:rsidRDefault="00954D8F" w:rsidP="00954D8F">
            <w:pPr>
              <w:snapToGrid w:val="0"/>
            </w:pPr>
            <w:r w:rsidRPr="004818A6">
              <w:t>Распределение обязанностей в работе посозданию безопасных условий труда и</w:t>
            </w:r>
          </w:p>
          <w:p w:rsidR="00954D8F" w:rsidRPr="004818A6" w:rsidRDefault="00954D8F" w:rsidP="00954D8F">
            <w:r w:rsidRPr="004818A6">
              <w:t>предупреждению детского травматизмамежду членами администрации и</w:t>
            </w:r>
          </w:p>
          <w:p w:rsidR="00954D8F" w:rsidRPr="004818A6" w:rsidRDefault="00954D8F" w:rsidP="00954D8F">
            <w:pPr>
              <w:jc w:val="both"/>
            </w:pPr>
            <w:r w:rsidRPr="004818A6">
              <w:t>педколлектива</w:t>
            </w:r>
          </w:p>
        </w:tc>
        <w:tc>
          <w:tcPr>
            <w:tcW w:w="1384" w:type="dxa"/>
          </w:tcPr>
          <w:p w:rsidR="00954D8F" w:rsidRPr="004818A6" w:rsidRDefault="00954D8F" w:rsidP="00954D8F">
            <w:pPr>
              <w:jc w:val="center"/>
            </w:pPr>
            <w:r w:rsidRPr="004818A6">
              <w:t>Сентябрь 201</w:t>
            </w:r>
            <w:r>
              <w:t>8</w:t>
            </w:r>
          </w:p>
        </w:tc>
        <w:tc>
          <w:tcPr>
            <w:tcW w:w="1910" w:type="dxa"/>
          </w:tcPr>
          <w:p w:rsidR="00954D8F" w:rsidRPr="004818A6" w:rsidRDefault="00954D8F" w:rsidP="00954D8F">
            <w:pPr>
              <w:jc w:val="center"/>
            </w:pPr>
            <w:r w:rsidRPr="004818A6">
              <w:t xml:space="preserve"> Директор</w:t>
            </w:r>
          </w:p>
          <w:p w:rsidR="00954D8F" w:rsidRPr="004818A6" w:rsidRDefault="00954D8F" w:rsidP="00954D8F">
            <w:pPr>
              <w:jc w:val="center"/>
            </w:pPr>
          </w:p>
        </w:tc>
        <w:tc>
          <w:tcPr>
            <w:tcW w:w="2110" w:type="dxa"/>
          </w:tcPr>
          <w:p w:rsidR="00954D8F" w:rsidRPr="004818A6" w:rsidRDefault="00954D8F" w:rsidP="00954D8F">
            <w:pPr>
              <w:jc w:val="center"/>
            </w:pPr>
            <w:r w:rsidRPr="004818A6">
              <w:t>Контроль организации процесса</w:t>
            </w:r>
          </w:p>
        </w:tc>
      </w:tr>
      <w:tr w:rsidR="00954D8F" w:rsidRPr="005F2848" w:rsidTr="00954D8F">
        <w:trPr>
          <w:trHeight w:val="1110"/>
        </w:trPr>
        <w:tc>
          <w:tcPr>
            <w:tcW w:w="707" w:type="dxa"/>
            <w:vAlign w:val="center"/>
          </w:tcPr>
          <w:p w:rsidR="00954D8F" w:rsidRPr="006949D1" w:rsidRDefault="00954D8F" w:rsidP="00954D8F">
            <w:pPr>
              <w:snapToGrid w:val="0"/>
              <w:jc w:val="center"/>
            </w:pPr>
            <w:r w:rsidRPr="006949D1">
              <w:t>2</w:t>
            </w:r>
          </w:p>
        </w:tc>
        <w:tc>
          <w:tcPr>
            <w:tcW w:w="3718" w:type="dxa"/>
          </w:tcPr>
          <w:p w:rsidR="00954D8F" w:rsidRPr="004818A6" w:rsidRDefault="00954D8F" w:rsidP="00954D8F">
            <w:pPr>
              <w:snapToGrid w:val="0"/>
            </w:pPr>
            <w:r w:rsidRPr="004818A6">
              <w:t>Обучение членов трудового коллектива,вновь принимаемых на работу по разделу охраны труда</w:t>
            </w:r>
          </w:p>
        </w:tc>
        <w:tc>
          <w:tcPr>
            <w:tcW w:w="1384" w:type="dxa"/>
          </w:tcPr>
          <w:p w:rsidR="00954D8F" w:rsidRPr="004818A6" w:rsidRDefault="00954D8F" w:rsidP="00954D8F">
            <w:pPr>
              <w:jc w:val="center"/>
            </w:pPr>
            <w:r w:rsidRPr="004818A6">
              <w:t>Октябрь 201</w:t>
            </w:r>
            <w:r>
              <w:t>8</w:t>
            </w:r>
          </w:p>
        </w:tc>
        <w:tc>
          <w:tcPr>
            <w:tcW w:w="1910" w:type="dxa"/>
          </w:tcPr>
          <w:p w:rsidR="00954D8F" w:rsidRDefault="00954D8F" w:rsidP="00954D8F">
            <w:pPr>
              <w:jc w:val="center"/>
            </w:pPr>
            <w:r w:rsidRPr="004818A6">
              <w:t>Директор</w:t>
            </w:r>
          </w:p>
          <w:p w:rsidR="00954D8F" w:rsidRPr="004818A6" w:rsidRDefault="00954D8F" w:rsidP="00954D8F">
            <w:pPr>
              <w:jc w:val="center"/>
            </w:pPr>
            <w:r>
              <w:t>Отвест. по ТБ иОТ</w:t>
            </w:r>
          </w:p>
        </w:tc>
        <w:tc>
          <w:tcPr>
            <w:tcW w:w="2110" w:type="dxa"/>
          </w:tcPr>
          <w:p w:rsidR="00954D8F" w:rsidRPr="004818A6" w:rsidRDefault="00954D8F" w:rsidP="00954D8F">
            <w:pPr>
              <w:jc w:val="center"/>
            </w:pPr>
            <w:r w:rsidRPr="004818A6">
              <w:t>Компетентность педагогов в сфере охраны труда</w:t>
            </w:r>
          </w:p>
        </w:tc>
      </w:tr>
      <w:tr w:rsidR="00954D8F" w:rsidRPr="005F2848" w:rsidTr="00954D8F">
        <w:trPr>
          <w:trHeight w:val="1110"/>
        </w:trPr>
        <w:tc>
          <w:tcPr>
            <w:tcW w:w="707" w:type="dxa"/>
            <w:vAlign w:val="center"/>
          </w:tcPr>
          <w:p w:rsidR="00954D8F" w:rsidRPr="006949D1" w:rsidRDefault="00954D8F" w:rsidP="00954D8F">
            <w:pPr>
              <w:snapToGrid w:val="0"/>
              <w:jc w:val="center"/>
            </w:pPr>
            <w:r w:rsidRPr="006949D1">
              <w:t>3</w:t>
            </w:r>
          </w:p>
        </w:tc>
        <w:tc>
          <w:tcPr>
            <w:tcW w:w="3718" w:type="dxa"/>
          </w:tcPr>
          <w:p w:rsidR="00954D8F" w:rsidRPr="004818A6" w:rsidRDefault="00954D8F" w:rsidP="00954D8F">
            <w:pPr>
              <w:snapToGrid w:val="0"/>
            </w:pPr>
            <w:r w:rsidRPr="004818A6">
              <w:t>Проведение регулярных инструктажейперсонала школы по вопросам охранытруда с регистрацией в соответствующих журналах</w:t>
            </w:r>
          </w:p>
        </w:tc>
        <w:tc>
          <w:tcPr>
            <w:tcW w:w="1384" w:type="dxa"/>
          </w:tcPr>
          <w:p w:rsidR="00954D8F" w:rsidRPr="004818A6" w:rsidRDefault="00954D8F" w:rsidP="00954D8F">
            <w:pPr>
              <w:jc w:val="center"/>
            </w:pPr>
            <w:r w:rsidRPr="004818A6">
              <w:t>В течение года</w:t>
            </w:r>
          </w:p>
        </w:tc>
        <w:tc>
          <w:tcPr>
            <w:tcW w:w="1910" w:type="dxa"/>
          </w:tcPr>
          <w:p w:rsidR="00954D8F" w:rsidRDefault="00954D8F" w:rsidP="00954D8F">
            <w:pPr>
              <w:jc w:val="center"/>
            </w:pPr>
            <w:r w:rsidRPr="004818A6">
              <w:t>Директор</w:t>
            </w:r>
          </w:p>
          <w:p w:rsidR="00954D8F" w:rsidRPr="004818A6" w:rsidRDefault="00954D8F" w:rsidP="00954D8F">
            <w:pPr>
              <w:jc w:val="center"/>
            </w:pPr>
            <w:r>
              <w:t>Отвест. по ТБ и ОТ</w:t>
            </w:r>
          </w:p>
        </w:tc>
        <w:tc>
          <w:tcPr>
            <w:tcW w:w="2110" w:type="dxa"/>
          </w:tcPr>
          <w:p w:rsidR="00954D8F" w:rsidRPr="004818A6" w:rsidRDefault="00954D8F" w:rsidP="00954D8F">
            <w:pPr>
              <w:jc w:val="center"/>
            </w:pPr>
            <w:r w:rsidRPr="004818A6">
              <w:t>Компетентность педагогов в сфере охраны труда</w:t>
            </w:r>
          </w:p>
        </w:tc>
      </w:tr>
      <w:tr w:rsidR="00954D8F" w:rsidRPr="005F2848" w:rsidTr="00954D8F">
        <w:trPr>
          <w:trHeight w:val="940"/>
        </w:trPr>
        <w:tc>
          <w:tcPr>
            <w:tcW w:w="707" w:type="dxa"/>
            <w:vAlign w:val="center"/>
          </w:tcPr>
          <w:p w:rsidR="00954D8F" w:rsidRPr="006949D1" w:rsidRDefault="00954D8F" w:rsidP="00954D8F">
            <w:pPr>
              <w:snapToGrid w:val="0"/>
              <w:jc w:val="center"/>
            </w:pPr>
            <w:r w:rsidRPr="006949D1">
              <w:t>4</w:t>
            </w:r>
          </w:p>
        </w:tc>
        <w:tc>
          <w:tcPr>
            <w:tcW w:w="3718" w:type="dxa"/>
          </w:tcPr>
          <w:p w:rsidR="00954D8F" w:rsidRPr="004818A6" w:rsidRDefault="00954D8F" w:rsidP="00954D8F">
            <w:pPr>
              <w:snapToGrid w:val="0"/>
            </w:pPr>
            <w:r w:rsidRPr="004818A6">
              <w:t>Проведение оперативных совещаний повопросам состояния охраны труда в ОУ</w:t>
            </w:r>
          </w:p>
        </w:tc>
        <w:tc>
          <w:tcPr>
            <w:tcW w:w="1384" w:type="dxa"/>
          </w:tcPr>
          <w:p w:rsidR="00954D8F" w:rsidRPr="004818A6" w:rsidRDefault="00954D8F" w:rsidP="00954D8F">
            <w:pPr>
              <w:jc w:val="center"/>
            </w:pPr>
            <w:r w:rsidRPr="004818A6">
              <w:t>В течение года</w:t>
            </w:r>
          </w:p>
        </w:tc>
        <w:tc>
          <w:tcPr>
            <w:tcW w:w="1910" w:type="dxa"/>
          </w:tcPr>
          <w:p w:rsidR="00954D8F" w:rsidRDefault="00954D8F" w:rsidP="00954D8F">
            <w:pPr>
              <w:jc w:val="center"/>
            </w:pPr>
            <w:r w:rsidRPr="004818A6">
              <w:t>Директор</w:t>
            </w:r>
          </w:p>
          <w:p w:rsidR="00954D8F" w:rsidRPr="004818A6" w:rsidRDefault="00954D8F" w:rsidP="00954D8F">
            <w:pPr>
              <w:jc w:val="center"/>
            </w:pPr>
          </w:p>
          <w:p w:rsidR="00954D8F" w:rsidRPr="004818A6" w:rsidRDefault="00954D8F" w:rsidP="00954D8F">
            <w:pPr>
              <w:jc w:val="center"/>
            </w:pPr>
            <w:r w:rsidRPr="004818A6">
              <w:t>Заместители директора</w:t>
            </w:r>
          </w:p>
        </w:tc>
        <w:tc>
          <w:tcPr>
            <w:tcW w:w="2110" w:type="dxa"/>
          </w:tcPr>
          <w:p w:rsidR="00954D8F" w:rsidRPr="004818A6" w:rsidRDefault="00954D8F" w:rsidP="00954D8F">
            <w:pPr>
              <w:jc w:val="center"/>
            </w:pPr>
            <w:r w:rsidRPr="004818A6">
              <w:t>Компетентность педагогов в сфере охраны труда</w:t>
            </w:r>
          </w:p>
        </w:tc>
      </w:tr>
      <w:tr w:rsidR="00954D8F" w:rsidRPr="005F2848" w:rsidTr="00954D8F">
        <w:trPr>
          <w:trHeight w:val="1651"/>
        </w:trPr>
        <w:tc>
          <w:tcPr>
            <w:tcW w:w="707" w:type="dxa"/>
            <w:vAlign w:val="center"/>
          </w:tcPr>
          <w:p w:rsidR="00954D8F" w:rsidRPr="006949D1" w:rsidRDefault="00954D8F" w:rsidP="00954D8F">
            <w:pPr>
              <w:snapToGrid w:val="0"/>
              <w:jc w:val="center"/>
            </w:pPr>
          </w:p>
        </w:tc>
        <w:tc>
          <w:tcPr>
            <w:tcW w:w="3718" w:type="dxa"/>
          </w:tcPr>
          <w:p w:rsidR="00954D8F" w:rsidRPr="004818A6" w:rsidRDefault="00954D8F" w:rsidP="00954D8F">
            <w:pPr>
              <w:snapToGrid w:val="0"/>
            </w:pPr>
            <w:r w:rsidRPr="004818A6">
              <w:t>Проведение вводных инструктажей в 1-11классах (на начало учебного года)</w:t>
            </w:r>
          </w:p>
        </w:tc>
        <w:tc>
          <w:tcPr>
            <w:tcW w:w="1384" w:type="dxa"/>
          </w:tcPr>
          <w:p w:rsidR="00954D8F" w:rsidRPr="004818A6" w:rsidRDefault="00954D8F" w:rsidP="00954D8F">
            <w:pPr>
              <w:jc w:val="center"/>
            </w:pPr>
            <w:r w:rsidRPr="004818A6">
              <w:t>Сентябрь 201</w:t>
            </w:r>
            <w:r>
              <w:t>8</w:t>
            </w:r>
          </w:p>
        </w:tc>
        <w:tc>
          <w:tcPr>
            <w:tcW w:w="1910" w:type="dxa"/>
          </w:tcPr>
          <w:p w:rsidR="00954D8F" w:rsidRPr="004818A6" w:rsidRDefault="00954D8F" w:rsidP="00954D8F">
            <w:pPr>
              <w:jc w:val="center"/>
            </w:pPr>
            <w:r w:rsidRPr="004818A6">
              <w:t>Классные руководители</w:t>
            </w:r>
          </w:p>
        </w:tc>
        <w:tc>
          <w:tcPr>
            <w:tcW w:w="2110" w:type="dxa"/>
          </w:tcPr>
          <w:p w:rsidR="00954D8F" w:rsidRPr="004818A6" w:rsidRDefault="00954D8F" w:rsidP="00954D8F">
            <w:pPr>
              <w:jc w:val="center"/>
            </w:pPr>
            <w:r w:rsidRPr="004818A6">
              <w:t xml:space="preserve">Готовность учащихся по охране здоровья и обеспечению собственной безопасности </w:t>
            </w:r>
          </w:p>
        </w:tc>
      </w:tr>
      <w:tr w:rsidR="00954D8F" w:rsidRPr="005F2848" w:rsidTr="00954D8F">
        <w:trPr>
          <w:trHeight w:val="1651"/>
        </w:trPr>
        <w:tc>
          <w:tcPr>
            <w:tcW w:w="707" w:type="dxa"/>
            <w:vAlign w:val="center"/>
          </w:tcPr>
          <w:p w:rsidR="00954D8F" w:rsidRPr="006949D1" w:rsidRDefault="00954D8F" w:rsidP="00954D8F">
            <w:pPr>
              <w:snapToGrid w:val="0"/>
              <w:jc w:val="center"/>
            </w:pPr>
            <w:r w:rsidRPr="006949D1">
              <w:t>5</w:t>
            </w:r>
          </w:p>
        </w:tc>
        <w:tc>
          <w:tcPr>
            <w:tcW w:w="3718" w:type="dxa"/>
          </w:tcPr>
          <w:p w:rsidR="00954D8F" w:rsidRPr="004818A6" w:rsidRDefault="00954D8F" w:rsidP="00954D8F">
            <w:pPr>
              <w:snapToGrid w:val="0"/>
            </w:pPr>
            <w:r w:rsidRPr="004818A6">
              <w:t>Проведение инструктажей при</w:t>
            </w:r>
          </w:p>
          <w:p w:rsidR="00954D8F" w:rsidRPr="004818A6" w:rsidRDefault="00954D8F" w:rsidP="00954D8F">
            <w:r w:rsidRPr="004818A6">
              <w:t>организации учебных занятий пo спец.предметам (вводимых на рабочем месте,повторных, внеплановых, целевых)</w:t>
            </w:r>
          </w:p>
        </w:tc>
        <w:tc>
          <w:tcPr>
            <w:tcW w:w="1384" w:type="dxa"/>
          </w:tcPr>
          <w:p w:rsidR="00954D8F" w:rsidRPr="004818A6" w:rsidRDefault="00954D8F" w:rsidP="00954D8F">
            <w:pPr>
              <w:jc w:val="center"/>
            </w:pPr>
            <w:r w:rsidRPr="004818A6">
              <w:t>В течение года</w:t>
            </w:r>
          </w:p>
        </w:tc>
        <w:tc>
          <w:tcPr>
            <w:tcW w:w="1910" w:type="dxa"/>
          </w:tcPr>
          <w:p w:rsidR="00954D8F" w:rsidRPr="004818A6" w:rsidRDefault="00954D8F" w:rsidP="00954D8F">
            <w:pPr>
              <w:jc w:val="center"/>
            </w:pPr>
            <w:r w:rsidRPr="004818A6">
              <w:t>Учителя физической культуры, технологии, ОБЖ, химии, физики</w:t>
            </w:r>
            <w:r>
              <w:t>, инф.</w:t>
            </w:r>
          </w:p>
        </w:tc>
        <w:tc>
          <w:tcPr>
            <w:tcW w:w="2110" w:type="dxa"/>
          </w:tcPr>
          <w:p w:rsidR="00954D8F" w:rsidRPr="004818A6" w:rsidRDefault="00954D8F" w:rsidP="00954D8F">
            <w:pPr>
              <w:jc w:val="center"/>
            </w:pPr>
            <w:r w:rsidRPr="004818A6">
              <w:t>Готовность учащихся по обеспечению собственной безопасности</w:t>
            </w:r>
          </w:p>
        </w:tc>
      </w:tr>
      <w:tr w:rsidR="00954D8F" w:rsidRPr="005F2848" w:rsidTr="00954D8F">
        <w:trPr>
          <w:trHeight w:val="6889"/>
        </w:trPr>
        <w:tc>
          <w:tcPr>
            <w:tcW w:w="707" w:type="dxa"/>
            <w:vAlign w:val="center"/>
          </w:tcPr>
          <w:p w:rsidR="00954D8F" w:rsidRPr="006949D1" w:rsidRDefault="00954D8F" w:rsidP="00954D8F">
            <w:pPr>
              <w:snapToGrid w:val="0"/>
              <w:jc w:val="center"/>
            </w:pPr>
            <w:r w:rsidRPr="006949D1">
              <w:lastRenderedPageBreak/>
              <w:t>6</w:t>
            </w:r>
          </w:p>
        </w:tc>
        <w:tc>
          <w:tcPr>
            <w:tcW w:w="3718" w:type="dxa"/>
          </w:tcPr>
          <w:p w:rsidR="00954D8F" w:rsidRPr="004818A6" w:rsidRDefault="00954D8F" w:rsidP="00954D8F">
            <w:pPr>
              <w:snapToGrid w:val="0"/>
            </w:pPr>
            <w:r w:rsidRPr="004818A6">
              <w:t>Проведение тематических инструктажей в 1-11 классах в рамках классных часов</w:t>
            </w:r>
          </w:p>
          <w:p w:rsidR="00954D8F" w:rsidRPr="004818A6" w:rsidRDefault="00954D8F" w:rsidP="00954D8F">
            <w:r w:rsidRPr="004818A6">
              <w:t>- по правилам пожарной безопасности;</w:t>
            </w:r>
          </w:p>
          <w:p w:rsidR="00954D8F" w:rsidRPr="004818A6" w:rsidRDefault="00954D8F" w:rsidP="00954D8F">
            <w:r w:rsidRPr="004818A6">
              <w:t>- по правилам электробезопасности;</w:t>
            </w:r>
          </w:p>
          <w:p w:rsidR="00954D8F" w:rsidRPr="004818A6" w:rsidRDefault="00954D8F" w:rsidP="00954D8F">
            <w:r w:rsidRPr="004818A6">
              <w:t>- по правилам дорожно -транспортной</w:t>
            </w:r>
          </w:p>
          <w:p w:rsidR="00954D8F" w:rsidRPr="004818A6" w:rsidRDefault="00954D8F" w:rsidP="00954D8F">
            <w:r w:rsidRPr="004818A6">
              <w:t>безопасности;</w:t>
            </w:r>
          </w:p>
          <w:p w:rsidR="00954D8F" w:rsidRPr="004818A6" w:rsidRDefault="00954D8F" w:rsidP="00954D8F">
            <w:r w:rsidRPr="004818A6">
              <w:t>- по правилам безопасности на воде и на</w:t>
            </w:r>
          </w:p>
          <w:p w:rsidR="00954D8F" w:rsidRPr="004818A6" w:rsidRDefault="00954D8F" w:rsidP="00954D8F">
            <w:r w:rsidRPr="004818A6">
              <w:t>льду;</w:t>
            </w:r>
          </w:p>
          <w:p w:rsidR="00954D8F" w:rsidRPr="004818A6" w:rsidRDefault="00954D8F" w:rsidP="00954D8F">
            <w:r w:rsidRPr="004818A6">
              <w:t>- по правилам безопасности на спортивной площадке;</w:t>
            </w:r>
          </w:p>
          <w:p w:rsidR="00954D8F" w:rsidRPr="004818A6" w:rsidRDefault="00954D8F" w:rsidP="00954D8F">
            <w:r w:rsidRPr="004818A6">
              <w:t>- по правилам безопасности при</w:t>
            </w:r>
          </w:p>
          <w:p w:rsidR="00954D8F" w:rsidRPr="004818A6" w:rsidRDefault="00954D8F" w:rsidP="00954D8F">
            <w:r w:rsidRPr="004818A6">
              <w:t>обнаружении взрывчатых веществ и</w:t>
            </w:r>
          </w:p>
          <w:p w:rsidR="00954D8F" w:rsidRPr="004818A6" w:rsidRDefault="00954D8F" w:rsidP="00954D8F">
            <w:r w:rsidRPr="004818A6">
              <w:t>подозрительных предметов</w:t>
            </w:r>
          </w:p>
          <w:p w:rsidR="00954D8F" w:rsidRPr="004818A6" w:rsidRDefault="00954D8F" w:rsidP="00954D8F">
            <w:r w:rsidRPr="004818A6">
              <w:t>- по правилам поведения в экстремальных ситуациях;</w:t>
            </w:r>
          </w:p>
          <w:p w:rsidR="00954D8F" w:rsidRPr="004818A6" w:rsidRDefault="00954D8F" w:rsidP="00954D8F">
            <w:r w:rsidRPr="004818A6">
              <w:t>- по правилам безопасного поведения на железной дороге;</w:t>
            </w:r>
          </w:p>
          <w:p w:rsidR="00954D8F" w:rsidRPr="004818A6" w:rsidRDefault="00954D8F" w:rsidP="00954D8F">
            <w:pPr>
              <w:jc w:val="both"/>
            </w:pPr>
            <w:r w:rsidRPr="004818A6">
              <w:t>- по правилам поведения во время каникул</w:t>
            </w:r>
          </w:p>
        </w:tc>
        <w:tc>
          <w:tcPr>
            <w:tcW w:w="1384" w:type="dxa"/>
          </w:tcPr>
          <w:p w:rsidR="00954D8F" w:rsidRPr="004818A6" w:rsidRDefault="00954D8F" w:rsidP="00954D8F">
            <w:pPr>
              <w:jc w:val="center"/>
            </w:pPr>
            <w:r w:rsidRPr="004818A6">
              <w:t>В течение года</w:t>
            </w:r>
          </w:p>
        </w:tc>
        <w:tc>
          <w:tcPr>
            <w:tcW w:w="1910" w:type="dxa"/>
          </w:tcPr>
          <w:p w:rsidR="00954D8F" w:rsidRPr="004818A6" w:rsidRDefault="00954D8F" w:rsidP="00954D8F">
            <w:pPr>
              <w:jc w:val="center"/>
            </w:pPr>
            <w:r w:rsidRPr="004818A6">
              <w:t>Классные руководители</w:t>
            </w:r>
          </w:p>
        </w:tc>
        <w:tc>
          <w:tcPr>
            <w:tcW w:w="2110" w:type="dxa"/>
          </w:tcPr>
          <w:p w:rsidR="00954D8F" w:rsidRPr="004818A6" w:rsidRDefault="00954D8F" w:rsidP="00954D8F">
            <w:pPr>
              <w:jc w:val="center"/>
            </w:pPr>
            <w:r w:rsidRPr="004818A6">
              <w:t xml:space="preserve">Готовность учащихся по охране здоровья и обеспечению собственной безопасности </w:t>
            </w:r>
          </w:p>
        </w:tc>
      </w:tr>
      <w:tr w:rsidR="00954D8F" w:rsidRPr="005F2848" w:rsidTr="00954D8F">
        <w:trPr>
          <w:trHeight w:val="1666"/>
        </w:trPr>
        <w:tc>
          <w:tcPr>
            <w:tcW w:w="707" w:type="dxa"/>
            <w:vAlign w:val="center"/>
          </w:tcPr>
          <w:p w:rsidR="00954D8F" w:rsidRPr="006949D1" w:rsidRDefault="00954D8F" w:rsidP="00954D8F">
            <w:pPr>
              <w:snapToGrid w:val="0"/>
              <w:jc w:val="center"/>
            </w:pPr>
            <w:r w:rsidRPr="006949D1">
              <w:t>7</w:t>
            </w:r>
          </w:p>
        </w:tc>
        <w:tc>
          <w:tcPr>
            <w:tcW w:w="3718" w:type="dxa"/>
            <w:vAlign w:val="center"/>
          </w:tcPr>
          <w:p w:rsidR="00954D8F" w:rsidRPr="004818A6" w:rsidRDefault="00954D8F" w:rsidP="00954D8F">
            <w:pPr>
              <w:snapToGrid w:val="0"/>
            </w:pPr>
            <w:r w:rsidRPr="004818A6">
              <w:t>Проведение внеплановых инструктажей при организации внеклассных мероприятий</w:t>
            </w:r>
          </w:p>
        </w:tc>
        <w:tc>
          <w:tcPr>
            <w:tcW w:w="1384" w:type="dxa"/>
          </w:tcPr>
          <w:p w:rsidR="00954D8F" w:rsidRPr="004818A6" w:rsidRDefault="00954D8F" w:rsidP="00954D8F">
            <w:pPr>
              <w:jc w:val="center"/>
            </w:pPr>
            <w:r w:rsidRPr="004818A6">
              <w:t>В течение года</w:t>
            </w:r>
          </w:p>
        </w:tc>
        <w:tc>
          <w:tcPr>
            <w:tcW w:w="1910" w:type="dxa"/>
          </w:tcPr>
          <w:p w:rsidR="00954D8F" w:rsidRPr="004818A6" w:rsidRDefault="00954D8F" w:rsidP="00954D8F">
            <w:pPr>
              <w:jc w:val="center"/>
            </w:pPr>
            <w:r w:rsidRPr="004818A6">
              <w:t>Классные руководители</w:t>
            </w:r>
          </w:p>
        </w:tc>
        <w:tc>
          <w:tcPr>
            <w:tcW w:w="2110" w:type="dxa"/>
          </w:tcPr>
          <w:p w:rsidR="00954D8F" w:rsidRPr="004818A6" w:rsidRDefault="00954D8F" w:rsidP="00954D8F">
            <w:pPr>
              <w:jc w:val="center"/>
            </w:pPr>
            <w:r w:rsidRPr="004818A6">
              <w:t xml:space="preserve">Готовность учащихся по охране здоровья и обеспечению собственной безопасности </w:t>
            </w:r>
          </w:p>
        </w:tc>
      </w:tr>
      <w:tr w:rsidR="00954D8F" w:rsidRPr="005F2848" w:rsidTr="00954D8F">
        <w:trPr>
          <w:trHeight w:val="825"/>
        </w:trPr>
        <w:tc>
          <w:tcPr>
            <w:tcW w:w="707" w:type="dxa"/>
            <w:vAlign w:val="center"/>
          </w:tcPr>
          <w:p w:rsidR="00954D8F" w:rsidRPr="006949D1" w:rsidRDefault="00954D8F" w:rsidP="00954D8F">
            <w:pPr>
              <w:snapToGrid w:val="0"/>
              <w:jc w:val="center"/>
            </w:pPr>
            <w:r w:rsidRPr="006949D1">
              <w:t>8</w:t>
            </w:r>
          </w:p>
        </w:tc>
        <w:tc>
          <w:tcPr>
            <w:tcW w:w="3718" w:type="dxa"/>
          </w:tcPr>
          <w:p w:rsidR="00954D8F" w:rsidRPr="004818A6" w:rsidRDefault="00954D8F" w:rsidP="00954D8F">
            <w:pPr>
              <w:snapToGrid w:val="0"/>
            </w:pPr>
            <w:r w:rsidRPr="004818A6">
              <w:t>Проведение целевых инструктажей при</w:t>
            </w:r>
          </w:p>
          <w:p w:rsidR="00954D8F" w:rsidRPr="004818A6" w:rsidRDefault="00954D8F" w:rsidP="00954D8F">
            <w:r w:rsidRPr="004818A6">
              <w:t>организации трудовой деятельности</w:t>
            </w:r>
          </w:p>
          <w:p w:rsidR="00954D8F" w:rsidRPr="004818A6" w:rsidRDefault="00954D8F" w:rsidP="00954D8F">
            <w:pPr>
              <w:jc w:val="both"/>
            </w:pPr>
            <w:r w:rsidRPr="004818A6">
              <w:t>учащихся</w:t>
            </w:r>
          </w:p>
        </w:tc>
        <w:tc>
          <w:tcPr>
            <w:tcW w:w="1384" w:type="dxa"/>
          </w:tcPr>
          <w:p w:rsidR="00954D8F" w:rsidRPr="004818A6" w:rsidRDefault="00954D8F" w:rsidP="00954D8F">
            <w:pPr>
              <w:jc w:val="center"/>
            </w:pPr>
            <w:r w:rsidRPr="004818A6">
              <w:t>В течение года</w:t>
            </w:r>
          </w:p>
        </w:tc>
        <w:tc>
          <w:tcPr>
            <w:tcW w:w="1910" w:type="dxa"/>
          </w:tcPr>
          <w:p w:rsidR="00954D8F" w:rsidRPr="004818A6" w:rsidRDefault="00954D8F" w:rsidP="00954D8F">
            <w:pPr>
              <w:jc w:val="center"/>
            </w:pPr>
            <w:r w:rsidRPr="004818A6">
              <w:t>Классные руководители</w:t>
            </w:r>
          </w:p>
        </w:tc>
        <w:tc>
          <w:tcPr>
            <w:tcW w:w="2110" w:type="dxa"/>
          </w:tcPr>
          <w:p w:rsidR="00954D8F" w:rsidRPr="004818A6" w:rsidRDefault="00954D8F" w:rsidP="00954D8F">
            <w:pPr>
              <w:jc w:val="center"/>
            </w:pPr>
            <w:r w:rsidRPr="004818A6">
              <w:t xml:space="preserve">Готовность учащихся по охране здоровья и обеспечению собственной безопасности </w:t>
            </w:r>
          </w:p>
        </w:tc>
      </w:tr>
      <w:tr w:rsidR="00954D8F" w:rsidRPr="005F2848" w:rsidTr="00954D8F">
        <w:trPr>
          <w:trHeight w:val="1651"/>
        </w:trPr>
        <w:tc>
          <w:tcPr>
            <w:tcW w:w="707" w:type="dxa"/>
            <w:vAlign w:val="center"/>
          </w:tcPr>
          <w:p w:rsidR="00954D8F" w:rsidRPr="006949D1" w:rsidRDefault="00954D8F" w:rsidP="00954D8F">
            <w:pPr>
              <w:snapToGrid w:val="0"/>
              <w:jc w:val="center"/>
            </w:pPr>
            <w:r w:rsidRPr="006949D1">
              <w:t>9</w:t>
            </w:r>
          </w:p>
        </w:tc>
        <w:tc>
          <w:tcPr>
            <w:tcW w:w="3718" w:type="dxa"/>
          </w:tcPr>
          <w:p w:rsidR="00954D8F" w:rsidRPr="004818A6" w:rsidRDefault="00954D8F" w:rsidP="00954D8F">
            <w:pPr>
              <w:snapToGrid w:val="0"/>
            </w:pPr>
            <w:r w:rsidRPr="004818A6">
              <w:t>Проведение внеплановых инструктажей по вопросам состояния детского травматизма в школе, районе, городе</w:t>
            </w:r>
          </w:p>
        </w:tc>
        <w:tc>
          <w:tcPr>
            <w:tcW w:w="1384" w:type="dxa"/>
          </w:tcPr>
          <w:p w:rsidR="00954D8F" w:rsidRPr="004818A6" w:rsidRDefault="00954D8F" w:rsidP="00954D8F">
            <w:pPr>
              <w:jc w:val="center"/>
            </w:pPr>
            <w:r w:rsidRPr="004818A6">
              <w:t>В течение года</w:t>
            </w:r>
          </w:p>
        </w:tc>
        <w:tc>
          <w:tcPr>
            <w:tcW w:w="1910" w:type="dxa"/>
          </w:tcPr>
          <w:p w:rsidR="00954D8F" w:rsidRPr="004818A6" w:rsidRDefault="00954D8F" w:rsidP="00954D8F">
            <w:pPr>
              <w:jc w:val="center"/>
            </w:pPr>
            <w:r w:rsidRPr="004818A6">
              <w:t>Классные руководители</w:t>
            </w:r>
          </w:p>
        </w:tc>
        <w:tc>
          <w:tcPr>
            <w:tcW w:w="2110" w:type="dxa"/>
          </w:tcPr>
          <w:p w:rsidR="00954D8F" w:rsidRPr="004818A6" w:rsidRDefault="00954D8F" w:rsidP="00954D8F">
            <w:pPr>
              <w:jc w:val="center"/>
            </w:pPr>
            <w:r w:rsidRPr="004818A6">
              <w:t xml:space="preserve">Готовность учащихся по охране здоровья и обеспечению собственной безопасности </w:t>
            </w:r>
          </w:p>
        </w:tc>
      </w:tr>
      <w:tr w:rsidR="00954D8F" w:rsidRPr="00F2483B" w:rsidTr="00954D8F">
        <w:trPr>
          <w:trHeight w:val="1651"/>
        </w:trPr>
        <w:tc>
          <w:tcPr>
            <w:tcW w:w="707" w:type="dxa"/>
            <w:vAlign w:val="center"/>
          </w:tcPr>
          <w:p w:rsidR="00954D8F" w:rsidRPr="006949D1" w:rsidRDefault="00954D8F" w:rsidP="00954D8F">
            <w:pPr>
              <w:snapToGrid w:val="0"/>
              <w:jc w:val="center"/>
            </w:pPr>
            <w:r w:rsidRPr="006949D1">
              <w:t>10</w:t>
            </w:r>
          </w:p>
        </w:tc>
        <w:tc>
          <w:tcPr>
            <w:tcW w:w="3718" w:type="dxa"/>
          </w:tcPr>
          <w:p w:rsidR="00954D8F" w:rsidRPr="004818A6" w:rsidRDefault="00954D8F" w:rsidP="00954D8F">
            <w:pPr>
              <w:snapToGrid w:val="0"/>
            </w:pPr>
            <w:r w:rsidRPr="004818A6">
              <w:t>Проведение профилактических беседработников ГИБДД, УВД,  пожарной части с учащимися школы</w:t>
            </w:r>
          </w:p>
        </w:tc>
        <w:tc>
          <w:tcPr>
            <w:tcW w:w="1384" w:type="dxa"/>
          </w:tcPr>
          <w:p w:rsidR="00954D8F" w:rsidRPr="00F2483B" w:rsidRDefault="00954D8F" w:rsidP="00954D8F">
            <w:pPr>
              <w:jc w:val="center"/>
            </w:pPr>
            <w:r w:rsidRPr="00F2483B">
              <w:t>В течение года</w:t>
            </w:r>
          </w:p>
        </w:tc>
        <w:tc>
          <w:tcPr>
            <w:tcW w:w="1910" w:type="dxa"/>
          </w:tcPr>
          <w:p w:rsidR="00954D8F" w:rsidRPr="00F2483B" w:rsidRDefault="00954D8F" w:rsidP="00954D8F">
            <w:pPr>
              <w:jc w:val="center"/>
            </w:pPr>
            <w:r w:rsidRPr="00F2483B">
              <w:t>Классные руководители</w:t>
            </w:r>
          </w:p>
        </w:tc>
        <w:tc>
          <w:tcPr>
            <w:tcW w:w="2110" w:type="dxa"/>
          </w:tcPr>
          <w:p w:rsidR="00954D8F" w:rsidRPr="00F2483B" w:rsidRDefault="00954D8F" w:rsidP="00954D8F">
            <w:pPr>
              <w:jc w:val="center"/>
            </w:pPr>
            <w:r w:rsidRPr="00F2483B">
              <w:t xml:space="preserve">Готовность учащихся по охране здоровья и обеспечению собственной безопасности </w:t>
            </w:r>
          </w:p>
        </w:tc>
      </w:tr>
      <w:tr w:rsidR="00954D8F" w:rsidRPr="00F2483B" w:rsidTr="00954D8F">
        <w:trPr>
          <w:trHeight w:val="825"/>
        </w:trPr>
        <w:tc>
          <w:tcPr>
            <w:tcW w:w="707" w:type="dxa"/>
            <w:vAlign w:val="center"/>
          </w:tcPr>
          <w:p w:rsidR="00954D8F" w:rsidRPr="006949D1" w:rsidRDefault="00954D8F" w:rsidP="00954D8F">
            <w:pPr>
              <w:snapToGrid w:val="0"/>
              <w:jc w:val="center"/>
            </w:pPr>
            <w:r w:rsidRPr="006949D1">
              <w:lastRenderedPageBreak/>
              <w:t>11</w:t>
            </w:r>
          </w:p>
        </w:tc>
        <w:tc>
          <w:tcPr>
            <w:tcW w:w="3718" w:type="dxa"/>
          </w:tcPr>
          <w:p w:rsidR="00954D8F" w:rsidRPr="006949D1" w:rsidRDefault="00954D8F" w:rsidP="00954D8F">
            <w:pPr>
              <w:snapToGrid w:val="0"/>
            </w:pPr>
            <w:r w:rsidRPr="006949D1">
              <w:t>Проведение Дня защиты детей</w:t>
            </w:r>
          </w:p>
        </w:tc>
        <w:tc>
          <w:tcPr>
            <w:tcW w:w="1384" w:type="dxa"/>
          </w:tcPr>
          <w:p w:rsidR="00954D8F" w:rsidRPr="00F2483B" w:rsidRDefault="00954D8F" w:rsidP="00954D8F">
            <w:pPr>
              <w:jc w:val="center"/>
            </w:pPr>
            <w:r w:rsidRPr="00F2483B">
              <w:t>1 июня</w:t>
            </w:r>
          </w:p>
        </w:tc>
        <w:tc>
          <w:tcPr>
            <w:tcW w:w="1910" w:type="dxa"/>
          </w:tcPr>
          <w:p w:rsidR="00954D8F" w:rsidRPr="00F2483B" w:rsidRDefault="00954D8F" w:rsidP="00954D8F">
            <w:pPr>
              <w:jc w:val="center"/>
            </w:pPr>
            <w:r>
              <w:t xml:space="preserve">  Зам. директора по </w:t>
            </w:r>
            <w:r w:rsidRPr="00F2483B">
              <w:t>ВР</w:t>
            </w:r>
          </w:p>
        </w:tc>
        <w:tc>
          <w:tcPr>
            <w:tcW w:w="2110" w:type="dxa"/>
          </w:tcPr>
          <w:p w:rsidR="00954D8F" w:rsidRPr="00F2483B" w:rsidRDefault="00954D8F" w:rsidP="00954D8F">
            <w:pPr>
              <w:jc w:val="center"/>
            </w:pPr>
            <w:r w:rsidRPr="00F2483B">
              <w:t>Актуализация проблемы защиты прав ребенка</w:t>
            </w:r>
          </w:p>
        </w:tc>
      </w:tr>
      <w:tr w:rsidR="00954D8F" w:rsidRPr="00F2483B" w:rsidTr="00954D8F">
        <w:trPr>
          <w:trHeight w:val="1651"/>
        </w:trPr>
        <w:tc>
          <w:tcPr>
            <w:tcW w:w="707" w:type="dxa"/>
            <w:vAlign w:val="center"/>
          </w:tcPr>
          <w:p w:rsidR="00954D8F" w:rsidRPr="006949D1" w:rsidRDefault="00954D8F" w:rsidP="00954D8F">
            <w:pPr>
              <w:snapToGrid w:val="0"/>
              <w:jc w:val="center"/>
            </w:pPr>
            <w:r w:rsidRPr="006949D1">
              <w:t>12</w:t>
            </w:r>
          </w:p>
        </w:tc>
        <w:tc>
          <w:tcPr>
            <w:tcW w:w="3718" w:type="dxa"/>
          </w:tcPr>
          <w:p w:rsidR="00954D8F" w:rsidRPr="006949D1" w:rsidRDefault="00954D8F" w:rsidP="00954D8F">
            <w:pPr>
              <w:snapToGrid w:val="0"/>
            </w:pPr>
            <w:r w:rsidRPr="006949D1">
              <w:t>Проверка учебных кабинетов и мастерских на предмет соответствия требования техники безопасности, проверка наличия и правильности заполнения журналов инструктажей</w:t>
            </w:r>
          </w:p>
        </w:tc>
        <w:tc>
          <w:tcPr>
            <w:tcW w:w="1384" w:type="dxa"/>
          </w:tcPr>
          <w:p w:rsidR="00954D8F" w:rsidRPr="00F2483B" w:rsidRDefault="00954D8F" w:rsidP="00954D8F">
            <w:pPr>
              <w:jc w:val="center"/>
            </w:pPr>
            <w:r w:rsidRPr="00F2483B">
              <w:t>Сентябрь 201</w:t>
            </w:r>
            <w:r>
              <w:t>8</w:t>
            </w:r>
            <w:r w:rsidRPr="00F2483B">
              <w:t>-январь 201</w:t>
            </w:r>
            <w:r>
              <w:t>9</w:t>
            </w:r>
          </w:p>
        </w:tc>
        <w:tc>
          <w:tcPr>
            <w:tcW w:w="1910" w:type="dxa"/>
          </w:tcPr>
          <w:p w:rsidR="00954D8F" w:rsidRPr="00F2483B" w:rsidRDefault="00954D8F" w:rsidP="00954D8F">
            <w:pPr>
              <w:jc w:val="center"/>
            </w:pPr>
            <w:r w:rsidRPr="00F2483B">
              <w:t xml:space="preserve"> ответственный за технику безопасности</w:t>
            </w:r>
          </w:p>
        </w:tc>
        <w:tc>
          <w:tcPr>
            <w:tcW w:w="2110" w:type="dxa"/>
          </w:tcPr>
          <w:p w:rsidR="00954D8F" w:rsidRPr="00F2483B" w:rsidRDefault="00954D8F" w:rsidP="00954D8F">
            <w:pPr>
              <w:jc w:val="center"/>
            </w:pPr>
            <w:r w:rsidRPr="00F2483B">
              <w:t>Безопасность труда</w:t>
            </w:r>
          </w:p>
        </w:tc>
      </w:tr>
      <w:tr w:rsidR="00954D8F" w:rsidRPr="00F2483B" w:rsidTr="00954D8F">
        <w:trPr>
          <w:trHeight w:val="1095"/>
        </w:trPr>
        <w:tc>
          <w:tcPr>
            <w:tcW w:w="707" w:type="dxa"/>
            <w:vAlign w:val="center"/>
          </w:tcPr>
          <w:p w:rsidR="00954D8F" w:rsidRPr="006949D1" w:rsidRDefault="00954D8F" w:rsidP="00954D8F">
            <w:pPr>
              <w:snapToGrid w:val="0"/>
              <w:jc w:val="center"/>
            </w:pPr>
            <w:r w:rsidRPr="006949D1">
              <w:t>13</w:t>
            </w:r>
          </w:p>
        </w:tc>
        <w:tc>
          <w:tcPr>
            <w:tcW w:w="3718" w:type="dxa"/>
          </w:tcPr>
          <w:p w:rsidR="00954D8F" w:rsidRPr="006949D1" w:rsidRDefault="00954D8F" w:rsidP="00954D8F">
            <w:pPr>
              <w:snapToGrid w:val="0"/>
              <w:jc w:val="both"/>
            </w:pPr>
            <w:r w:rsidRPr="006949D1">
              <w:t>Ревизия системы пожаротушения</w:t>
            </w:r>
          </w:p>
        </w:tc>
        <w:tc>
          <w:tcPr>
            <w:tcW w:w="1384" w:type="dxa"/>
          </w:tcPr>
          <w:p w:rsidR="00954D8F" w:rsidRPr="00F2483B" w:rsidRDefault="00954D8F" w:rsidP="00954D8F">
            <w:pPr>
              <w:jc w:val="center"/>
            </w:pPr>
            <w:r w:rsidRPr="00F2483B">
              <w:t>Август 201</w:t>
            </w:r>
            <w:r>
              <w:t>8</w:t>
            </w:r>
          </w:p>
          <w:p w:rsidR="00954D8F" w:rsidRPr="00F2483B" w:rsidRDefault="00954D8F" w:rsidP="00954D8F">
            <w:pPr>
              <w:jc w:val="center"/>
            </w:pPr>
            <w:r w:rsidRPr="00F2483B">
              <w:t>Январь 201</w:t>
            </w:r>
            <w:r>
              <w:t>9</w:t>
            </w:r>
          </w:p>
        </w:tc>
        <w:tc>
          <w:tcPr>
            <w:tcW w:w="1910" w:type="dxa"/>
          </w:tcPr>
          <w:p w:rsidR="00954D8F" w:rsidRPr="00F2483B" w:rsidRDefault="00954D8F" w:rsidP="00954D8F">
            <w:pPr>
              <w:jc w:val="center"/>
            </w:pPr>
            <w:r w:rsidRPr="00F2483B">
              <w:t xml:space="preserve"> директор</w:t>
            </w:r>
          </w:p>
          <w:p w:rsidR="00954D8F" w:rsidRPr="00F2483B" w:rsidRDefault="00954D8F" w:rsidP="00954D8F">
            <w:pPr>
              <w:jc w:val="center"/>
            </w:pPr>
            <w:r>
              <w:t>завхоз</w:t>
            </w:r>
          </w:p>
        </w:tc>
        <w:tc>
          <w:tcPr>
            <w:tcW w:w="2110" w:type="dxa"/>
          </w:tcPr>
          <w:p w:rsidR="00954D8F" w:rsidRPr="00F2483B" w:rsidRDefault="00954D8F" w:rsidP="00954D8F">
            <w:pPr>
              <w:jc w:val="center"/>
            </w:pPr>
            <w:r w:rsidRPr="00F2483B">
              <w:t>Система безопасности</w:t>
            </w:r>
          </w:p>
        </w:tc>
      </w:tr>
      <w:tr w:rsidR="00954D8F" w:rsidRPr="00F2483B" w:rsidTr="00954D8F">
        <w:trPr>
          <w:trHeight w:val="825"/>
        </w:trPr>
        <w:tc>
          <w:tcPr>
            <w:tcW w:w="707" w:type="dxa"/>
            <w:vAlign w:val="center"/>
          </w:tcPr>
          <w:p w:rsidR="00954D8F" w:rsidRPr="006949D1" w:rsidRDefault="00954D8F" w:rsidP="00954D8F">
            <w:pPr>
              <w:snapToGrid w:val="0"/>
              <w:jc w:val="center"/>
            </w:pPr>
            <w:r w:rsidRPr="006949D1">
              <w:t>14</w:t>
            </w:r>
          </w:p>
        </w:tc>
        <w:tc>
          <w:tcPr>
            <w:tcW w:w="3718" w:type="dxa"/>
          </w:tcPr>
          <w:p w:rsidR="00954D8F" w:rsidRPr="006949D1" w:rsidRDefault="00954D8F" w:rsidP="00954D8F">
            <w:pPr>
              <w:snapToGrid w:val="0"/>
            </w:pPr>
            <w:r w:rsidRPr="006949D1">
              <w:t>Промывка и опрессовка отопительнойсистемы</w:t>
            </w:r>
          </w:p>
        </w:tc>
        <w:tc>
          <w:tcPr>
            <w:tcW w:w="1384" w:type="dxa"/>
          </w:tcPr>
          <w:p w:rsidR="00954D8F" w:rsidRPr="00F2483B" w:rsidRDefault="00954D8F" w:rsidP="00954D8F">
            <w:pPr>
              <w:jc w:val="center"/>
            </w:pPr>
            <w:r w:rsidRPr="00F2483B">
              <w:t>Сентябрь 201</w:t>
            </w:r>
            <w:r>
              <w:t>8</w:t>
            </w:r>
          </w:p>
        </w:tc>
        <w:tc>
          <w:tcPr>
            <w:tcW w:w="1910" w:type="dxa"/>
          </w:tcPr>
          <w:p w:rsidR="00954D8F" w:rsidRPr="00F2483B" w:rsidRDefault="00954D8F" w:rsidP="00954D8F">
            <w:pPr>
              <w:jc w:val="center"/>
            </w:pPr>
            <w:r w:rsidRPr="00F2483B">
              <w:t>директор</w:t>
            </w:r>
          </w:p>
          <w:p w:rsidR="00954D8F" w:rsidRPr="00F2483B" w:rsidRDefault="00954D8F" w:rsidP="00954D8F">
            <w:pPr>
              <w:jc w:val="center"/>
            </w:pPr>
            <w:r>
              <w:t>завхоз</w:t>
            </w:r>
          </w:p>
        </w:tc>
        <w:tc>
          <w:tcPr>
            <w:tcW w:w="2110" w:type="dxa"/>
          </w:tcPr>
          <w:p w:rsidR="00954D8F" w:rsidRPr="00F2483B" w:rsidRDefault="00954D8F" w:rsidP="00954D8F">
            <w:pPr>
              <w:jc w:val="center"/>
            </w:pPr>
            <w:r w:rsidRPr="00F2483B">
              <w:t>Исправность системы отопления</w:t>
            </w:r>
          </w:p>
        </w:tc>
      </w:tr>
      <w:tr w:rsidR="00954D8F" w:rsidRPr="00F2483B" w:rsidTr="00954D8F">
        <w:trPr>
          <w:trHeight w:val="825"/>
        </w:trPr>
        <w:tc>
          <w:tcPr>
            <w:tcW w:w="707" w:type="dxa"/>
            <w:vAlign w:val="center"/>
          </w:tcPr>
          <w:p w:rsidR="00954D8F" w:rsidRPr="006949D1" w:rsidRDefault="00954D8F" w:rsidP="00954D8F">
            <w:pPr>
              <w:snapToGrid w:val="0"/>
              <w:jc w:val="center"/>
            </w:pPr>
            <w:r w:rsidRPr="006949D1">
              <w:t>15</w:t>
            </w:r>
          </w:p>
        </w:tc>
        <w:tc>
          <w:tcPr>
            <w:tcW w:w="3718" w:type="dxa"/>
          </w:tcPr>
          <w:p w:rsidR="00954D8F" w:rsidRPr="006949D1" w:rsidRDefault="00954D8F" w:rsidP="00954D8F">
            <w:pPr>
              <w:snapToGrid w:val="0"/>
              <w:jc w:val="both"/>
            </w:pPr>
            <w:r w:rsidRPr="006949D1">
              <w:t>Прозвонка электрических сетей</w:t>
            </w:r>
          </w:p>
        </w:tc>
        <w:tc>
          <w:tcPr>
            <w:tcW w:w="1384" w:type="dxa"/>
          </w:tcPr>
          <w:p w:rsidR="00954D8F" w:rsidRPr="00F2483B" w:rsidRDefault="00954D8F" w:rsidP="00954D8F">
            <w:pPr>
              <w:jc w:val="center"/>
            </w:pPr>
            <w:r w:rsidRPr="00F2483B">
              <w:t>Август 201</w:t>
            </w:r>
            <w:r>
              <w:t>8</w:t>
            </w:r>
          </w:p>
        </w:tc>
        <w:tc>
          <w:tcPr>
            <w:tcW w:w="1910" w:type="dxa"/>
          </w:tcPr>
          <w:p w:rsidR="00954D8F" w:rsidRPr="00F2483B" w:rsidRDefault="00954D8F" w:rsidP="00954D8F">
            <w:pPr>
              <w:jc w:val="center"/>
            </w:pPr>
            <w:r w:rsidRPr="00F2483B">
              <w:t xml:space="preserve"> директор</w:t>
            </w:r>
          </w:p>
          <w:p w:rsidR="00954D8F" w:rsidRPr="00F2483B" w:rsidRDefault="00954D8F" w:rsidP="00954D8F">
            <w:pPr>
              <w:jc w:val="center"/>
            </w:pPr>
            <w:r>
              <w:t>завхоз</w:t>
            </w:r>
          </w:p>
        </w:tc>
        <w:tc>
          <w:tcPr>
            <w:tcW w:w="2110" w:type="dxa"/>
          </w:tcPr>
          <w:p w:rsidR="00954D8F" w:rsidRPr="00F2483B" w:rsidRDefault="00954D8F" w:rsidP="00954D8F">
            <w:pPr>
              <w:jc w:val="center"/>
            </w:pPr>
            <w:r w:rsidRPr="00F2483B">
              <w:t>Исправность системы электроснабжения</w:t>
            </w:r>
          </w:p>
        </w:tc>
      </w:tr>
      <w:tr w:rsidR="00954D8F" w:rsidRPr="00F2483B" w:rsidTr="00954D8F">
        <w:trPr>
          <w:trHeight w:val="1095"/>
        </w:trPr>
        <w:tc>
          <w:tcPr>
            <w:tcW w:w="707" w:type="dxa"/>
            <w:vAlign w:val="center"/>
          </w:tcPr>
          <w:p w:rsidR="00954D8F" w:rsidRPr="006949D1" w:rsidRDefault="00954D8F" w:rsidP="00954D8F">
            <w:pPr>
              <w:snapToGrid w:val="0"/>
              <w:jc w:val="center"/>
            </w:pPr>
            <w:r w:rsidRPr="006949D1">
              <w:t>16</w:t>
            </w:r>
          </w:p>
        </w:tc>
        <w:tc>
          <w:tcPr>
            <w:tcW w:w="3718" w:type="dxa"/>
          </w:tcPr>
          <w:p w:rsidR="00954D8F" w:rsidRPr="006949D1" w:rsidRDefault="00954D8F" w:rsidP="00954D8F">
            <w:pPr>
              <w:snapToGrid w:val="0"/>
            </w:pPr>
            <w:r w:rsidRPr="006949D1">
              <w:t>Приобретение защитных средств дляпреподавателей и технического персонaла школы</w:t>
            </w:r>
          </w:p>
        </w:tc>
        <w:tc>
          <w:tcPr>
            <w:tcW w:w="1384" w:type="dxa"/>
          </w:tcPr>
          <w:p w:rsidR="00954D8F" w:rsidRPr="00F2483B" w:rsidRDefault="00954D8F" w:rsidP="00954D8F">
            <w:pPr>
              <w:jc w:val="center"/>
            </w:pPr>
            <w:r>
              <w:t>Август 2018</w:t>
            </w:r>
          </w:p>
        </w:tc>
        <w:tc>
          <w:tcPr>
            <w:tcW w:w="1910" w:type="dxa"/>
          </w:tcPr>
          <w:p w:rsidR="00954D8F" w:rsidRPr="00F2483B" w:rsidRDefault="00954D8F" w:rsidP="00954D8F">
            <w:pPr>
              <w:jc w:val="center"/>
            </w:pPr>
            <w:r>
              <w:t xml:space="preserve"> д</w:t>
            </w:r>
            <w:r w:rsidRPr="00F2483B">
              <w:t>иректор</w:t>
            </w:r>
          </w:p>
          <w:p w:rsidR="00954D8F" w:rsidRPr="00F2483B" w:rsidRDefault="00954D8F" w:rsidP="00954D8F">
            <w:pPr>
              <w:jc w:val="center"/>
            </w:pPr>
            <w:r>
              <w:t>завхоз</w:t>
            </w:r>
          </w:p>
        </w:tc>
        <w:tc>
          <w:tcPr>
            <w:tcW w:w="2110" w:type="dxa"/>
          </w:tcPr>
          <w:p w:rsidR="00954D8F" w:rsidRPr="00F2483B" w:rsidRDefault="00954D8F" w:rsidP="00954D8F">
            <w:pPr>
              <w:jc w:val="center"/>
            </w:pPr>
            <w:r w:rsidRPr="00F2483B">
              <w:t>Безопасность труда</w:t>
            </w:r>
          </w:p>
        </w:tc>
      </w:tr>
      <w:tr w:rsidR="00954D8F" w:rsidRPr="00F2483B" w:rsidTr="00954D8F">
        <w:trPr>
          <w:trHeight w:val="825"/>
        </w:trPr>
        <w:tc>
          <w:tcPr>
            <w:tcW w:w="707" w:type="dxa"/>
            <w:vAlign w:val="center"/>
          </w:tcPr>
          <w:p w:rsidR="00954D8F" w:rsidRPr="006949D1" w:rsidRDefault="00954D8F" w:rsidP="00954D8F">
            <w:pPr>
              <w:snapToGrid w:val="0"/>
              <w:jc w:val="center"/>
            </w:pPr>
            <w:r w:rsidRPr="006949D1">
              <w:t>17</w:t>
            </w:r>
          </w:p>
        </w:tc>
        <w:tc>
          <w:tcPr>
            <w:tcW w:w="3718" w:type="dxa"/>
          </w:tcPr>
          <w:p w:rsidR="00954D8F" w:rsidRPr="006949D1" w:rsidRDefault="00954D8F" w:rsidP="00954D8F">
            <w:pPr>
              <w:snapToGrid w:val="0"/>
              <w:jc w:val="both"/>
            </w:pPr>
            <w:r w:rsidRPr="006949D1">
              <w:t>Организация работы школьных команд  ЮИД  и ДЮП</w:t>
            </w:r>
          </w:p>
        </w:tc>
        <w:tc>
          <w:tcPr>
            <w:tcW w:w="1384" w:type="dxa"/>
          </w:tcPr>
          <w:p w:rsidR="00954D8F" w:rsidRPr="00F2483B" w:rsidRDefault="00954D8F" w:rsidP="00954D8F">
            <w:pPr>
              <w:jc w:val="center"/>
            </w:pPr>
            <w:r w:rsidRPr="00F2483B">
              <w:t>В течение года</w:t>
            </w:r>
          </w:p>
        </w:tc>
        <w:tc>
          <w:tcPr>
            <w:tcW w:w="1910" w:type="dxa"/>
          </w:tcPr>
          <w:p w:rsidR="00954D8F" w:rsidRPr="00F2483B" w:rsidRDefault="00954D8F" w:rsidP="00954D8F">
            <w:pPr>
              <w:jc w:val="center"/>
            </w:pPr>
            <w:r>
              <w:t xml:space="preserve">Учитель ОБЖ </w:t>
            </w:r>
          </w:p>
        </w:tc>
        <w:tc>
          <w:tcPr>
            <w:tcW w:w="2110" w:type="dxa"/>
          </w:tcPr>
          <w:p w:rsidR="00954D8F" w:rsidRPr="00F2483B" w:rsidRDefault="00954D8F" w:rsidP="00954D8F">
            <w:pPr>
              <w:jc w:val="center"/>
            </w:pPr>
            <w:r w:rsidRPr="00F2483B">
              <w:t>Пропаганда безопасного образа жизни</w:t>
            </w:r>
          </w:p>
        </w:tc>
      </w:tr>
      <w:tr w:rsidR="00954D8F" w:rsidRPr="00F2483B" w:rsidTr="00954D8F">
        <w:trPr>
          <w:trHeight w:val="1380"/>
        </w:trPr>
        <w:tc>
          <w:tcPr>
            <w:tcW w:w="707" w:type="dxa"/>
            <w:vAlign w:val="center"/>
          </w:tcPr>
          <w:p w:rsidR="00954D8F" w:rsidRPr="006949D1" w:rsidRDefault="00954D8F" w:rsidP="00954D8F">
            <w:pPr>
              <w:snapToGrid w:val="0"/>
              <w:jc w:val="center"/>
            </w:pPr>
            <w:r w:rsidRPr="006949D1">
              <w:t>18</w:t>
            </w:r>
          </w:p>
        </w:tc>
        <w:tc>
          <w:tcPr>
            <w:tcW w:w="3718" w:type="dxa"/>
          </w:tcPr>
          <w:p w:rsidR="00954D8F" w:rsidRPr="006949D1" w:rsidRDefault="00954D8F" w:rsidP="00954D8F">
            <w:pPr>
              <w:snapToGrid w:val="0"/>
            </w:pPr>
            <w:r w:rsidRPr="006949D1">
              <w:t xml:space="preserve">Проведение участниками отряда ЮИДбесед, викторин, соревнований с учащимися начальных классов </w:t>
            </w:r>
          </w:p>
        </w:tc>
        <w:tc>
          <w:tcPr>
            <w:tcW w:w="1384" w:type="dxa"/>
          </w:tcPr>
          <w:p w:rsidR="00954D8F" w:rsidRPr="00F2483B" w:rsidRDefault="00954D8F" w:rsidP="00954D8F">
            <w:pPr>
              <w:jc w:val="center"/>
            </w:pPr>
            <w:r w:rsidRPr="00F2483B">
              <w:t>В течение года</w:t>
            </w:r>
          </w:p>
        </w:tc>
        <w:tc>
          <w:tcPr>
            <w:tcW w:w="1910" w:type="dxa"/>
          </w:tcPr>
          <w:p w:rsidR="00954D8F" w:rsidRPr="00F2483B" w:rsidRDefault="00954D8F" w:rsidP="00954D8F">
            <w:pPr>
              <w:jc w:val="center"/>
            </w:pPr>
            <w:r>
              <w:t>Учитель ОБЖ</w:t>
            </w:r>
          </w:p>
        </w:tc>
        <w:tc>
          <w:tcPr>
            <w:tcW w:w="2110" w:type="dxa"/>
          </w:tcPr>
          <w:p w:rsidR="00954D8F" w:rsidRPr="00F2483B" w:rsidRDefault="00954D8F" w:rsidP="00954D8F">
            <w:pPr>
              <w:jc w:val="center"/>
            </w:pPr>
            <w:r w:rsidRPr="00F2483B">
              <w:t>Компетентность учащихся по вопросам безопасного образа жизни</w:t>
            </w:r>
          </w:p>
        </w:tc>
      </w:tr>
      <w:tr w:rsidR="00954D8F" w:rsidRPr="00F2483B" w:rsidTr="00954D8F">
        <w:trPr>
          <w:trHeight w:val="825"/>
        </w:trPr>
        <w:tc>
          <w:tcPr>
            <w:tcW w:w="707" w:type="dxa"/>
            <w:vAlign w:val="center"/>
          </w:tcPr>
          <w:p w:rsidR="00954D8F" w:rsidRPr="006949D1" w:rsidRDefault="00954D8F" w:rsidP="00954D8F">
            <w:pPr>
              <w:snapToGrid w:val="0"/>
              <w:jc w:val="center"/>
            </w:pPr>
            <w:r w:rsidRPr="006949D1">
              <w:t>20</w:t>
            </w:r>
          </w:p>
        </w:tc>
        <w:tc>
          <w:tcPr>
            <w:tcW w:w="3718" w:type="dxa"/>
          </w:tcPr>
          <w:p w:rsidR="00954D8F" w:rsidRPr="006949D1" w:rsidRDefault="00954D8F" w:rsidP="00954D8F">
            <w:pPr>
              <w:snapToGrid w:val="0"/>
            </w:pPr>
            <w:r w:rsidRPr="006949D1">
              <w:t>Участие отряда ЮИД в окружных смотрах агитбригад</w:t>
            </w:r>
          </w:p>
        </w:tc>
        <w:tc>
          <w:tcPr>
            <w:tcW w:w="1384" w:type="dxa"/>
          </w:tcPr>
          <w:p w:rsidR="00954D8F" w:rsidRPr="00F2483B" w:rsidRDefault="00954D8F" w:rsidP="00954D8F">
            <w:pPr>
              <w:jc w:val="center"/>
            </w:pPr>
            <w:r w:rsidRPr="00F2483B">
              <w:t>В течение года</w:t>
            </w:r>
          </w:p>
        </w:tc>
        <w:tc>
          <w:tcPr>
            <w:tcW w:w="1910" w:type="dxa"/>
          </w:tcPr>
          <w:p w:rsidR="00954D8F" w:rsidRPr="00F2483B" w:rsidRDefault="00954D8F" w:rsidP="00954D8F">
            <w:pPr>
              <w:jc w:val="center"/>
            </w:pPr>
            <w:r>
              <w:t>Учитель ОБЖ</w:t>
            </w:r>
          </w:p>
        </w:tc>
        <w:tc>
          <w:tcPr>
            <w:tcW w:w="2110" w:type="dxa"/>
          </w:tcPr>
          <w:p w:rsidR="00954D8F" w:rsidRPr="00F2483B" w:rsidRDefault="00954D8F" w:rsidP="00954D8F">
            <w:pPr>
              <w:jc w:val="center"/>
            </w:pPr>
            <w:r w:rsidRPr="00F2483B">
              <w:t>Пропаганда безопасного образа жизни</w:t>
            </w:r>
          </w:p>
        </w:tc>
      </w:tr>
      <w:tr w:rsidR="00954D8F" w:rsidRPr="00F2483B" w:rsidTr="00954D8F">
        <w:trPr>
          <w:trHeight w:val="1380"/>
        </w:trPr>
        <w:tc>
          <w:tcPr>
            <w:tcW w:w="707" w:type="dxa"/>
            <w:vAlign w:val="center"/>
          </w:tcPr>
          <w:p w:rsidR="00954D8F" w:rsidRPr="006949D1" w:rsidRDefault="00954D8F" w:rsidP="00954D8F">
            <w:pPr>
              <w:snapToGrid w:val="0"/>
              <w:jc w:val="center"/>
            </w:pPr>
            <w:r w:rsidRPr="006949D1">
              <w:t>21</w:t>
            </w:r>
          </w:p>
        </w:tc>
        <w:tc>
          <w:tcPr>
            <w:tcW w:w="3718" w:type="dxa"/>
          </w:tcPr>
          <w:p w:rsidR="00954D8F" w:rsidRPr="006949D1" w:rsidRDefault="00954D8F" w:rsidP="00954D8F">
            <w:pPr>
              <w:snapToGrid w:val="0"/>
            </w:pPr>
            <w:r w:rsidRPr="006949D1">
              <w:t>Оформление, обновление информационных уголков по правилам дорожного движения противопожарной безопасности на воде</w:t>
            </w:r>
          </w:p>
        </w:tc>
        <w:tc>
          <w:tcPr>
            <w:tcW w:w="1384" w:type="dxa"/>
          </w:tcPr>
          <w:p w:rsidR="00954D8F" w:rsidRPr="00F2483B" w:rsidRDefault="00954D8F" w:rsidP="00954D8F">
            <w:pPr>
              <w:jc w:val="center"/>
            </w:pPr>
            <w:r w:rsidRPr="00F2483B">
              <w:t>В течение года</w:t>
            </w:r>
          </w:p>
        </w:tc>
        <w:tc>
          <w:tcPr>
            <w:tcW w:w="1910" w:type="dxa"/>
          </w:tcPr>
          <w:p w:rsidR="00954D8F" w:rsidRPr="00F2483B" w:rsidRDefault="00954D8F" w:rsidP="00954D8F">
            <w:pPr>
              <w:jc w:val="center"/>
            </w:pPr>
            <w:r>
              <w:t xml:space="preserve"> Учитель ОБЖ</w:t>
            </w:r>
          </w:p>
        </w:tc>
        <w:tc>
          <w:tcPr>
            <w:tcW w:w="2110" w:type="dxa"/>
          </w:tcPr>
          <w:p w:rsidR="00954D8F" w:rsidRPr="00F2483B" w:rsidRDefault="00954D8F" w:rsidP="00954D8F">
            <w:pPr>
              <w:jc w:val="center"/>
            </w:pPr>
            <w:r w:rsidRPr="00F2483B">
              <w:t>Пропаганда безопасного образа жизни</w:t>
            </w:r>
          </w:p>
        </w:tc>
      </w:tr>
      <w:tr w:rsidR="00954D8F" w:rsidRPr="00F2483B" w:rsidTr="00954D8F">
        <w:trPr>
          <w:trHeight w:val="1365"/>
        </w:trPr>
        <w:tc>
          <w:tcPr>
            <w:tcW w:w="707" w:type="dxa"/>
            <w:vAlign w:val="center"/>
          </w:tcPr>
          <w:p w:rsidR="00954D8F" w:rsidRPr="006949D1" w:rsidRDefault="00954D8F" w:rsidP="00954D8F">
            <w:pPr>
              <w:snapToGrid w:val="0"/>
              <w:jc w:val="center"/>
            </w:pPr>
            <w:r w:rsidRPr="006949D1">
              <w:t>22</w:t>
            </w:r>
          </w:p>
        </w:tc>
        <w:tc>
          <w:tcPr>
            <w:tcW w:w="3718" w:type="dxa"/>
          </w:tcPr>
          <w:p w:rsidR="00954D8F" w:rsidRPr="006949D1" w:rsidRDefault="00954D8F" w:rsidP="00954D8F">
            <w:pPr>
              <w:snapToGrid w:val="0"/>
            </w:pPr>
            <w:r w:rsidRPr="006949D1">
              <w:t>Проведение классными руководителями</w:t>
            </w:r>
          </w:p>
          <w:p w:rsidR="00954D8F" w:rsidRPr="006949D1" w:rsidRDefault="00954D8F" w:rsidP="00954D8F">
            <w:r w:rsidRPr="006949D1">
              <w:t>занятий с учащимися по предупреждению дорожно-транспортного травматизма</w:t>
            </w:r>
          </w:p>
        </w:tc>
        <w:tc>
          <w:tcPr>
            <w:tcW w:w="1384" w:type="dxa"/>
          </w:tcPr>
          <w:p w:rsidR="00954D8F" w:rsidRPr="00F2483B" w:rsidRDefault="00954D8F" w:rsidP="00954D8F">
            <w:pPr>
              <w:jc w:val="center"/>
            </w:pPr>
            <w:r w:rsidRPr="00F2483B">
              <w:t>В течение года</w:t>
            </w:r>
          </w:p>
        </w:tc>
        <w:tc>
          <w:tcPr>
            <w:tcW w:w="1910" w:type="dxa"/>
          </w:tcPr>
          <w:p w:rsidR="00954D8F" w:rsidRPr="00F2483B" w:rsidRDefault="00954D8F" w:rsidP="00954D8F">
            <w:pPr>
              <w:jc w:val="center"/>
            </w:pPr>
            <w:r>
              <w:t xml:space="preserve"> Кл. руководители</w:t>
            </w:r>
          </w:p>
        </w:tc>
        <w:tc>
          <w:tcPr>
            <w:tcW w:w="2110" w:type="dxa"/>
          </w:tcPr>
          <w:p w:rsidR="00954D8F" w:rsidRPr="00F2483B" w:rsidRDefault="00954D8F" w:rsidP="00954D8F">
            <w:pPr>
              <w:jc w:val="center"/>
            </w:pPr>
            <w:r w:rsidRPr="00F2483B">
              <w:t>Компетентность учащихся по вопросам безопасного образа жизни</w:t>
            </w:r>
          </w:p>
        </w:tc>
      </w:tr>
    </w:tbl>
    <w:p w:rsidR="00954D8F" w:rsidRDefault="00954D8F" w:rsidP="00954D8F"/>
    <w:p w:rsidR="00954D8F" w:rsidRPr="007347AC" w:rsidRDefault="00954D8F" w:rsidP="00954D8F">
      <w:pPr>
        <w:pStyle w:val="a6"/>
        <w:spacing w:before="0" w:beforeAutospacing="0" w:after="0" w:afterAutospacing="0"/>
        <w:jc w:val="center"/>
        <w:rPr>
          <w:rStyle w:val="aff0"/>
          <w:sz w:val="28"/>
          <w:szCs w:val="28"/>
        </w:rPr>
      </w:pPr>
      <w:r w:rsidRPr="007347AC">
        <w:rPr>
          <w:rStyle w:val="aff0"/>
          <w:sz w:val="28"/>
          <w:szCs w:val="28"/>
        </w:rPr>
        <w:t>План работы по обеспечению безопасности и антитеррористической защищенности</w:t>
      </w:r>
      <w:r>
        <w:rPr>
          <w:rStyle w:val="aff0"/>
          <w:sz w:val="28"/>
          <w:szCs w:val="28"/>
        </w:rPr>
        <w:t xml:space="preserve"> МКОУ СОШ № 8</w:t>
      </w:r>
      <w:r w:rsidRPr="007347AC">
        <w:rPr>
          <w:rStyle w:val="aff0"/>
          <w:sz w:val="28"/>
          <w:szCs w:val="28"/>
        </w:rPr>
        <w:t xml:space="preserve"> на 20</w:t>
      </w:r>
      <w:r>
        <w:rPr>
          <w:rStyle w:val="aff0"/>
          <w:sz w:val="28"/>
          <w:szCs w:val="28"/>
        </w:rPr>
        <w:t xml:space="preserve">19-2020  </w:t>
      </w:r>
      <w:r w:rsidRPr="007347AC">
        <w:rPr>
          <w:rStyle w:val="aff0"/>
          <w:sz w:val="28"/>
          <w:szCs w:val="28"/>
        </w:rPr>
        <w:t>учебный год</w:t>
      </w:r>
      <w:r>
        <w:rPr>
          <w:rStyle w:val="aff0"/>
          <w:sz w:val="28"/>
          <w:szCs w:val="28"/>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4"/>
        <w:gridCol w:w="5558"/>
        <w:gridCol w:w="2387"/>
      </w:tblGrid>
      <w:tr w:rsidR="00954D8F" w:rsidRPr="007347AC" w:rsidTr="00954D8F">
        <w:tc>
          <w:tcPr>
            <w:tcW w:w="1694" w:type="dxa"/>
          </w:tcPr>
          <w:p w:rsidR="00954D8F" w:rsidRPr="007347AC" w:rsidRDefault="00954D8F" w:rsidP="00954D8F">
            <w:pPr>
              <w:pStyle w:val="a6"/>
              <w:spacing w:before="0" w:beforeAutospacing="0" w:after="0" w:afterAutospacing="0"/>
              <w:jc w:val="center"/>
            </w:pPr>
            <w:r w:rsidRPr="007347AC">
              <w:rPr>
                <w:rStyle w:val="aff0"/>
                <w:b w:val="0"/>
              </w:rPr>
              <w:t>Срок</w:t>
            </w:r>
          </w:p>
          <w:p w:rsidR="00954D8F" w:rsidRPr="007347AC" w:rsidRDefault="00954D8F" w:rsidP="00954D8F">
            <w:pPr>
              <w:pStyle w:val="a6"/>
              <w:spacing w:before="0" w:beforeAutospacing="0" w:after="0" w:afterAutospacing="0"/>
              <w:jc w:val="center"/>
            </w:pPr>
            <w:r w:rsidRPr="007347AC">
              <w:rPr>
                <w:rStyle w:val="aff0"/>
                <w:b w:val="0"/>
              </w:rPr>
              <w:t>проведения</w:t>
            </w:r>
          </w:p>
        </w:tc>
        <w:tc>
          <w:tcPr>
            <w:tcW w:w="5558" w:type="dxa"/>
          </w:tcPr>
          <w:p w:rsidR="00954D8F" w:rsidRPr="007347AC" w:rsidRDefault="00954D8F" w:rsidP="00954D8F">
            <w:pPr>
              <w:pStyle w:val="a6"/>
              <w:spacing w:before="0" w:beforeAutospacing="0" w:after="0" w:afterAutospacing="0"/>
              <w:jc w:val="center"/>
            </w:pPr>
            <w:r w:rsidRPr="007347AC">
              <w:rPr>
                <w:rStyle w:val="aff0"/>
                <w:b w:val="0"/>
              </w:rPr>
              <w:t>Мероприятие</w:t>
            </w:r>
          </w:p>
        </w:tc>
        <w:tc>
          <w:tcPr>
            <w:tcW w:w="2387" w:type="dxa"/>
          </w:tcPr>
          <w:p w:rsidR="00954D8F" w:rsidRPr="007347AC" w:rsidRDefault="00954D8F" w:rsidP="00954D8F">
            <w:pPr>
              <w:pStyle w:val="a6"/>
              <w:spacing w:before="0" w:beforeAutospacing="0" w:after="0" w:afterAutospacing="0"/>
              <w:jc w:val="center"/>
            </w:pPr>
            <w:r w:rsidRPr="007347AC">
              <w:rPr>
                <w:rStyle w:val="aff0"/>
                <w:b w:val="0"/>
              </w:rPr>
              <w:t>Ответственный</w:t>
            </w:r>
          </w:p>
        </w:tc>
      </w:tr>
      <w:tr w:rsidR="00954D8F" w:rsidRPr="007347AC" w:rsidTr="00954D8F">
        <w:tc>
          <w:tcPr>
            <w:tcW w:w="1694" w:type="dxa"/>
          </w:tcPr>
          <w:p w:rsidR="00954D8F" w:rsidRPr="007347AC" w:rsidRDefault="00954D8F" w:rsidP="00954D8F">
            <w:pPr>
              <w:pStyle w:val="a6"/>
              <w:spacing w:before="0" w:beforeAutospacing="0" w:after="0" w:afterAutospacing="0"/>
            </w:pPr>
            <w:r w:rsidRPr="007347AC">
              <w:t xml:space="preserve">Перед </w:t>
            </w:r>
            <w:r w:rsidRPr="007347AC">
              <w:lastRenderedPageBreak/>
              <w:t>каждым уроком, внеучебным и внеклассным мероприятием</w:t>
            </w:r>
          </w:p>
        </w:tc>
        <w:tc>
          <w:tcPr>
            <w:tcW w:w="5558" w:type="dxa"/>
          </w:tcPr>
          <w:p w:rsidR="00954D8F" w:rsidRPr="007347AC" w:rsidRDefault="00954D8F" w:rsidP="00954D8F">
            <w:pPr>
              <w:pStyle w:val="a6"/>
              <w:spacing w:before="0" w:beforeAutospacing="0" w:after="0" w:afterAutospacing="0"/>
            </w:pPr>
            <w:r w:rsidRPr="007347AC">
              <w:lastRenderedPageBreak/>
              <w:t xml:space="preserve">Визуальная проверка помещения на наличие </w:t>
            </w:r>
            <w:r w:rsidRPr="007347AC">
              <w:lastRenderedPageBreak/>
              <w:t>подозрительных предметов</w:t>
            </w:r>
          </w:p>
        </w:tc>
        <w:tc>
          <w:tcPr>
            <w:tcW w:w="2387" w:type="dxa"/>
          </w:tcPr>
          <w:p w:rsidR="00954D8F" w:rsidRPr="007347AC" w:rsidRDefault="00954D8F" w:rsidP="00954D8F">
            <w:pPr>
              <w:pStyle w:val="a6"/>
              <w:spacing w:before="0" w:beforeAutospacing="0" w:after="0" w:afterAutospacing="0"/>
            </w:pPr>
            <w:r w:rsidRPr="007347AC">
              <w:lastRenderedPageBreak/>
              <w:t xml:space="preserve">Работник, </w:t>
            </w:r>
            <w:r w:rsidRPr="007347AC">
              <w:lastRenderedPageBreak/>
              <w:t>проводящий занятие, учебное или внеклассное мероприятие</w:t>
            </w:r>
          </w:p>
        </w:tc>
      </w:tr>
      <w:tr w:rsidR="00954D8F" w:rsidRPr="007347AC" w:rsidTr="00954D8F">
        <w:tc>
          <w:tcPr>
            <w:tcW w:w="1694" w:type="dxa"/>
            <w:vMerge w:val="restart"/>
          </w:tcPr>
          <w:p w:rsidR="00954D8F" w:rsidRPr="007347AC" w:rsidRDefault="00954D8F" w:rsidP="00954D8F">
            <w:r w:rsidRPr="007347AC">
              <w:lastRenderedPageBreak/>
              <w:t>Ежедневно</w:t>
            </w:r>
          </w:p>
        </w:tc>
        <w:tc>
          <w:tcPr>
            <w:tcW w:w="5558" w:type="dxa"/>
          </w:tcPr>
          <w:p w:rsidR="00954D8F" w:rsidRPr="007347AC" w:rsidRDefault="00954D8F" w:rsidP="00954D8F">
            <w:pPr>
              <w:pStyle w:val="a6"/>
              <w:spacing w:before="0" w:beforeAutospacing="0" w:after="0" w:afterAutospacing="0"/>
            </w:pPr>
            <w:r w:rsidRPr="007347AC">
              <w:t>Осмотр здания, территории, площадок на предмет обнаружения подозрительных предметов</w:t>
            </w:r>
          </w:p>
        </w:tc>
        <w:tc>
          <w:tcPr>
            <w:tcW w:w="2387" w:type="dxa"/>
          </w:tcPr>
          <w:p w:rsidR="00954D8F" w:rsidRPr="007347AC" w:rsidRDefault="00954D8F" w:rsidP="00954D8F">
            <w:pPr>
              <w:pStyle w:val="a6"/>
              <w:spacing w:before="0" w:beforeAutospacing="0" w:after="0" w:afterAutospacing="0"/>
            </w:pPr>
            <w:r>
              <w:t>Дежурные сотрудники</w:t>
            </w:r>
            <w:r w:rsidRPr="007347AC">
              <w:t>, сторожа школы</w:t>
            </w:r>
          </w:p>
        </w:tc>
      </w:tr>
      <w:tr w:rsidR="00954D8F" w:rsidRPr="007347AC" w:rsidTr="00954D8F">
        <w:tc>
          <w:tcPr>
            <w:tcW w:w="1694" w:type="dxa"/>
            <w:vMerge/>
          </w:tcPr>
          <w:p w:rsidR="00954D8F" w:rsidRPr="007347AC" w:rsidRDefault="00954D8F" w:rsidP="00954D8F"/>
        </w:tc>
        <w:tc>
          <w:tcPr>
            <w:tcW w:w="5558" w:type="dxa"/>
          </w:tcPr>
          <w:p w:rsidR="00954D8F" w:rsidRPr="007347AC" w:rsidRDefault="00954D8F" w:rsidP="00954D8F">
            <w:pPr>
              <w:pStyle w:val="a6"/>
              <w:spacing w:before="0" w:beforeAutospacing="0" w:after="0" w:afterAutospacing="0"/>
            </w:pPr>
            <w:r w:rsidRPr="007347AC">
              <w:t>Осмотр ограждений, ворот, калиток, запасных выходов, замков, запоров на предмет их целостности и исправности</w:t>
            </w:r>
          </w:p>
        </w:tc>
        <w:tc>
          <w:tcPr>
            <w:tcW w:w="2387" w:type="dxa"/>
          </w:tcPr>
          <w:p w:rsidR="00954D8F" w:rsidRPr="007347AC" w:rsidRDefault="00954D8F" w:rsidP="00954D8F">
            <w:pPr>
              <w:pStyle w:val="a6"/>
              <w:spacing w:before="0" w:beforeAutospacing="0" w:after="0" w:afterAutospacing="0"/>
            </w:pPr>
            <w:r>
              <w:t>Дежурные сотрудники</w:t>
            </w:r>
            <w:r w:rsidRPr="007347AC">
              <w:t xml:space="preserve"> сторожа школы</w:t>
            </w:r>
          </w:p>
        </w:tc>
      </w:tr>
      <w:tr w:rsidR="00954D8F" w:rsidRPr="007347AC" w:rsidTr="00954D8F">
        <w:tc>
          <w:tcPr>
            <w:tcW w:w="1694" w:type="dxa"/>
            <w:vMerge/>
          </w:tcPr>
          <w:p w:rsidR="00954D8F" w:rsidRPr="007347AC" w:rsidRDefault="00954D8F" w:rsidP="00954D8F"/>
        </w:tc>
        <w:tc>
          <w:tcPr>
            <w:tcW w:w="5558" w:type="dxa"/>
          </w:tcPr>
          <w:p w:rsidR="00954D8F" w:rsidRPr="007347AC" w:rsidRDefault="00954D8F" w:rsidP="00954D8F">
            <w:pPr>
              <w:pStyle w:val="a6"/>
              <w:spacing w:before="0" w:beforeAutospacing="0" w:after="0" w:afterAutospacing="0"/>
            </w:pPr>
            <w:r w:rsidRPr="007347AC">
              <w:t xml:space="preserve">Проверка исправности работы системы оповещения, пожарной сигнализации и других инженерных систем жизнеобеспечения </w:t>
            </w:r>
          </w:p>
        </w:tc>
        <w:tc>
          <w:tcPr>
            <w:tcW w:w="2387" w:type="dxa"/>
          </w:tcPr>
          <w:p w:rsidR="00954D8F" w:rsidRDefault="00954D8F" w:rsidP="00954D8F">
            <w:pPr>
              <w:pStyle w:val="a6"/>
              <w:spacing w:before="0" w:beforeAutospacing="0" w:after="0" w:afterAutospacing="0"/>
            </w:pPr>
            <w:r>
              <w:t>Зам. директора по АХЧ Миронова И.Н.</w:t>
            </w:r>
          </w:p>
          <w:p w:rsidR="00954D8F" w:rsidRPr="007347AC" w:rsidRDefault="00954D8F" w:rsidP="00954D8F">
            <w:pPr>
              <w:pStyle w:val="a6"/>
              <w:spacing w:before="0" w:beforeAutospacing="0" w:after="0" w:afterAutospacing="0"/>
            </w:pPr>
            <w:r w:rsidRPr="007347AC">
              <w:t>сторожа школы</w:t>
            </w:r>
          </w:p>
        </w:tc>
      </w:tr>
      <w:tr w:rsidR="00954D8F" w:rsidRPr="007347AC" w:rsidTr="00954D8F">
        <w:tc>
          <w:tcPr>
            <w:tcW w:w="1694" w:type="dxa"/>
            <w:vMerge/>
          </w:tcPr>
          <w:p w:rsidR="00954D8F" w:rsidRPr="007347AC" w:rsidRDefault="00954D8F" w:rsidP="00954D8F"/>
        </w:tc>
        <w:tc>
          <w:tcPr>
            <w:tcW w:w="5558" w:type="dxa"/>
          </w:tcPr>
          <w:p w:rsidR="00954D8F" w:rsidRPr="007347AC" w:rsidRDefault="00954D8F" w:rsidP="00954D8F">
            <w:pPr>
              <w:pStyle w:val="a6"/>
              <w:spacing w:before="0" w:beforeAutospacing="0" w:after="0" w:afterAutospacing="0"/>
            </w:pPr>
            <w:r w:rsidRPr="007347AC">
              <w:t>Ко</w:t>
            </w:r>
            <w:r>
              <w:t>нтроль работы дежурных сотрудников</w:t>
            </w:r>
          </w:p>
        </w:tc>
        <w:tc>
          <w:tcPr>
            <w:tcW w:w="2387" w:type="dxa"/>
          </w:tcPr>
          <w:p w:rsidR="00954D8F" w:rsidRPr="007347AC" w:rsidRDefault="00954D8F" w:rsidP="00954D8F">
            <w:pPr>
              <w:pStyle w:val="a6"/>
              <w:spacing w:before="0" w:beforeAutospacing="0" w:after="0" w:afterAutospacing="0"/>
            </w:pPr>
            <w:r>
              <w:t xml:space="preserve">Зам. директора по АХЧ </w:t>
            </w:r>
          </w:p>
          <w:p w:rsidR="00954D8F" w:rsidRPr="007347AC" w:rsidRDefault="00954D8F" w:rsidP="00954D8F">
            <w:pPr>
              <w:pStyle w:val="a6"/>
              <w:spacing w:before="0" w:beforeAutospacing="0" w:after="0" w:afterAutospacing="0"/>
            </w:pPr>
            <w:r>
              <w:t>Миронова И.Н.</w:t>
            </w:r>
          </w:p>
        </w:tc>
      </w:tr>
      <w:tr w:rsidR="00954D8F" w:rsidRPr="007347AC" w:rsidTr="00954D8F">
        <w:tc>
          <w:tcPr>
            <w:tcW w:w="1694" w:type="dxa"/>
            <w:vMerge/>
          </w:tcPr>
          <w:p w:rsidR="00954D8F" w:rsidRPr="007347AC" w:rsidRDefault="00954D8F" w:rsidP="00954D8F"/>
        </w:tc>
        <w:tc>
          <w:tcPr>
            <w:tcW w:w="5558" w:type="dxa"/>
          </w:tcPr>
          <w:p w:rsidR="00954D8F" w:rsidRPr="007347AC" w:rsidRDefault="00954D8F" w:rsidP="00954D8F">
            <w:r w:rsidRPr="007347AC">
              <w:t>Контроль соблюдения пропускного режима, порядка стоянки транспорта у ОУ.</w:t>
            </w:r>
          </w:p>
        </w:tc>
        <w:tc>
          <w:tcPr>
            <w:tcW w:w="2387" w:type="dxa"/>
          </w:tcPr>
          <w:p w:rsidR="00954D8F" w:rsidRPr="007347AC" w:rsidRDefault="00954D8F" w:rsidP="00954D8F">
            <w:r>
              <w:t xml:space="preserve">Дежурные сотрудники </w:t>
            </w:r>
            <w:r w:rsidRPr="007347AC">
              <w:t>стор</w:t>
            </w:r>
            <w:r>
              <w:t xml:space="preserve">ожа школы; </w:t>
            </w:r>
            <w:r w:rsidRPr="007347AC">
              <w:t xml:space="preserve"> дежурный администратор.</w:t>
            </w:r>
          </w:p>
        </w:tc>
      </w:tr>
      <w:tr w:rsidR="00954D8F" w:rsidRPr="007347AC" w:rsidTr="00954D8F">
        <w:tc>
          <w:tcPr>
            <w:tcW w:w="1694" w:type="dxa"/>
            <w:vMerge/>
          </w:tcPr>
          <w:p w:rsidR="00954D8F" w:rsidRPr="007347AC" w:rsidRDefault="00954D8F" w:rsidP="00954D8F"/>
        </w:tc>
        <w:tc>
          <w:tcPr>
            <w:tcW w:w="5558" w:type="dxa"/>
          </w:tcPr>
          <w:p w:rsidR="00954D8F" w:rsidRPr="007347AC" w:rsidRDefault="00954D8F" w:rsidP="00954D8F">
            <w:pPr>
              <w:pStyle w:val="a6"/>
              <w:spacing w:before="0" w:beforeAutospacing="0" w:after="0" w:afterAutospacing="0"/>
            </w:pPr>
            <w:r w:rsidRPr="007347AC">
              <w:t>Проверка целостности и работоспособности электросистем, водо- и теплоснабжения, канализации.</w:t>
            </w:r>
          </w:p>
        </w:tc>
        <w:tc>
          <w:tcPr>
            <w:tcW w:w="2387" w:type="dxa"/>
          </w:tcPr>
          <w:p w:rsidR="00954D8F" w:rsidRPr="007347AC" w:rsidRDefault="00954D8F" w:rsidP="00954D8F">
            <w:pPr>
              <w:pStyle w:val="a6"/>
              <w:spacing w:before="0" w:beforeAutospacing="0" w:after="0" w:afterAutospacing="0"/>
            </w:pPr>
            <w:r>
              <w:t xml:space="preserve">Зам. директора по АХЧ </w:t>
            </w:r>
          </w:p>
          <w:p w:rsidR="00954D8F" w:rsidRPr="007347AC" w:rsidRDefault="00954D8F" w:rsidP="00954D8F">
            <w:pPr>
              <w:pStyle w:val="a6"/>
              <w:spacing w:before="0" w:beforeAutospacing="0" w:after="0" w:afterAutospacing="0"/>
            </w:pPr>
            <w:r>
              <w:t>Миронова И.Н.</w:t>
            </w:r>
          </w:p>
        </w:tc>
      </w:tr>
      <w:tr w:rsidR="00954D8F" w:rsidRPr="007347AC" w:rsidTr="00954D8F">
        <w:tc>
          <w:tcPr>
            <w:tcW w:w="1694" w:type="dxa"/>
            <w:vMerge w:val="restart"/>
          </w:tcPr>
          <w:p w:rsidR="00954D8F" w:rsidRPr="007347AC" w:rsidRDefault="00954D8F" w:rsidP="00954D8F">
            <w:r w:rsidRPr="007347AC">
              <w:t>Еженедельно</w:t>
            </w:r>
          </w:p>
        </w:tc>
        <w:tc>
          <w:tcPr>
            <w:tcW w:w="5558" w:type="dxa"/>
          </w:tcPr>
          <w:p w:rsidR="00954D8F" w:rsidRPr="007347AC" w:rsidRDefault="00954D8F" w:rsidP="00954D8F">
            <w:pPr>
              <w:pStyle w:val="a6"/>
              <w:spacing w:before="0" w:beforeAutospacing="0" w:after="0" w:afterAutospacing="0"/>
            </w:pPr>
            <w:r w:rsidRPr="007347AC">
              <w:t>Осмотр ограждений, ворот, запасных выходов, замков, запоров на предмет их целостности и исправности</w:t>
            </w:r>
          </w:p>
        </w:tc>
        <w:tc>
          <w:tcPr>
            <w:tcW w:w="2387" w:type="dxa"/>
          </w:tcPr>
          <w:p w:rsidR="00954D8F" w:rsidRPr="007347AC" w:rsidRDefault="00954D8F" w:rsidP="00954D8F">
            <w:pPr>
              <w:pStyle w:val="a6"/>
              <w:spacing w:before="0" w:beforeAutospacing="0" w:after="0" w:afterAutospacing="0"/>
            </w:pPr>
            <w:r>
              <w:t xml:space="preserve">Зам. директора по АХЧ </w:t>
            </w:r>
          </w:p>
          <w:p w:rsidR="00954D8F" w:rsidRPr="007347AC" w:rsidRDefault="00954D8F" w:rsidP="00954D8F">
            <w:pPr>
              <w:pStyle w:val="a6"/>
              <w:spacing w:before="0" w:beforeAutospacing="0" w:after="0" w:afterAutospacing="0"/>
            </w:pPr>
            <w:r>
              <w:t>Миронова И.Н.</w:t>
            </w:r>
          </w:p>
        </w:tc>
      </w:tr>
      <w:tr w:rsidR="00954D8F" w:rsidRPr="007347AC" w:rsidTr="00954D8F">
        <w:tc>
          <w:tcPr>
            <w:tcW w:w="1694" w:type="dxa"/>
            <w:vMerge/>
          </w:tcPr>
          <w:p w:rsidR="00954D8F" w:rsidRPr="007347AC" w:rsidRDefault="00954D8F" w:rsidP="00954D8F"/>
        </w:tc>
        <w:tc>
          <w:tcPr>
            <w:tcW w:w="5558" w:type="dxa"/>
          </w:tcPr>
          <w:p w:rsidR="00954D8F" w:rsidRPr="007347AC" w:rsidRDefault="00954D8F" w:rsidP="00954D8F">
            <w:pPr>
              <w:pStyle w:val="a6"/>
              <w:spacing w:before="0" w:beforeAutospacing="0" w:after="0" w:afterAutospacing="0"/>
            </w:pPr>
            <w:r w:rsidRPr="007347AC">
              <w:t>Организация осмотра неиспользуемых помещений (щитовых, чердаков, подвалов и т. п.) на предмет обнаружения подозрительных предметов</w:t>
            </w:r>
          </w:p>
        </w:tc>
        <w:tc>
          <w:tcPr>
            <w:tcW w:w="2387" w:type="dxa"/>
          </w:tcPr>
          <w:p w:rsidR="00954D8F" w:rsidRPr="007347AC" w:rsidRDefault="00954D8F" w:rsidP="00954D8F">
            <w:pPr>
              <w:pStyle w:val="a6"/>
              <w:spacing w:before="0" w:beforeAutospacing="0" w:after="0" w:afterAutospacing="0"/>
            </w:pPr>
            <w:r>
              <w:t>Зам. директора по АХЧ. Миронова И.Н.</w:t>
            </w:r>
          </w:p>
        </w:tc>
      </w:tr>
      <w:tr w:rsidR="00954D8F" w:rsidRPr="007347AC" w:rsidTr="00954D8F">
        <w:tc>
          <w:tcPr>
            <w:tcW w:w="1694" w:type="dxa"/>
            <w:vMerge/>
          </w:tcPr>
          <w:p w:rsidR="00954D8F" w:rsidRPr="007347AC" w:rsidRDefault="00954D8F" w:rsidP="00954D8F"/>
        </w:tc>
        <w:tc>
          <w:tcPr>
            <w:tcW w:w="5558" w:type="dxa"/>
          </w:tcPr>
          <w:p w:rsidR="00954D8F" w:rsidRPr="007347AC" w:rsidRDefault="00954D8F" w:rsidP="00954D8F">
            <w:pPr>
              <w:pStyle w:val="a6"/>
              <w:spacing w:before="0" w:beforeAutospacing="0" w:after="0" w:afterAutospacing="0"/>
            </w:pPr>
            <w:r w:rsidRPr="007347AC">
              <w:t>Совершенствование инженерно-технической укрепленности и физической защиты школы</w:t>
            </w:r>
          </w:p>
        </w:tc>
        <w:tc>
          <w:tcPr>
            <w:tcW w:w="2387" w:type="dxa"/>
          </w:tcPr>
          <w:p w:rsidR="00954D8F" w:rsidRPr="007347AC" w:rsidRDefault="00954D8F" w:rsidP="00954D8F">
            <w:pPr>
              <w:pStyle w:val="a6"/>
              <w:spacing w:before="0" w:beforeAutospacing="0" w:after="0" w:afterAutospacing="0"/>
            </w:pPr>
            <w:r>
              <w:t>Зам. директора по АХЧ Миронова И.Н.</w:t>
            </w:r>
          </w:p>
        </w:tc>
      </w:tr>
      <w:tr w:rsidR="00954D8F" w:rsidRPr="007347AC" w:rsidTr="00954D8F">
        <w:tc>
          <w:tcPr>
            <w:tcW w:w="9639" w:type="dxa"/>
            <w:gridSpan w:val="3"/>
          </w:tcPr>
          <w:p w:rsidR="00954D8F" w:rsidRPr="007347AC" w:rsidRDefault="00954D8F" w:rsidP="00954D8F"/>
        </w:tc>
      </w:tr>
      <w:tr w:rsidR="00954D8F" w:rsidRPr="007347AC" w:rsidTr="00954D8F">
        <w:tc>
          <w:tcPr>
            <w:tcW w:w="1694" w:type="dxa"/>
            <w:vMerge w:val="restart"/>
          </w:tcPr>
          <w:p w:rsidR="00954D8F" w:rsidRPr="007347AC" w:rsidRDefault="00954D8F" w:rsidP="00954D8F"/>
          <w:p w:rsidR="00954D8F" w:rsidRPr="007347AC" w:rsidRDefault="00954D8F" w:rsidP="00954D8F">
            <w:r w:rsidRPr="007347AC">
              <w:t>Ситуационно</w:t>
            </w:r>
          </w:p>
        </w:tc>
        <w:tc>
          <w:tcPr>
            <w:tcW w:w="5558" w:type="dxa"/>
          </w:tcPr>
          <w:p w:rsidR="00954D8F" w:rsidRPr="007347AC" w:rsidRDefault="00954D8F" w:rsidP="00954D8F">
            <w:r w:rsidRPr="007347AC">
              <w:t>Контроль выполнения настоящего плана</w:t>
            </w:r>
          </w:p>
        </w:tc>
        <w:tc>
          <w:tcPr>
            <w:tcW w:w="2387" w:type="dxa"/>
          </w:tcPr>
          <w:p w:rsidR="00954D8F" w:rsidRPr="007347AC" w:rsidRDefault="00954D8F" w:rsidP="00954D8F"/>
          <w:p w:rsidR="00954D8F" w:rsidRPr="007347AC" w:rsidRDefault="00954D8F" w:rsidP="00954D8F"/>
        </w:tc>
      </w:tr>
      <w:tr w:rsidR="00954D8F" w:rsidRPr="007347AC" w:rsidTr="00954D8F">
        <w:tc>
          <w:tcPr>
            <w:tcW w:w="1694" w:type="dxa"/>
            <w:vMerge/>
          </w:tcPr>
          <w:p w:rsidR="00954D8F" w:rsidRPr="007347AC" w:rsidRDefault="00954D8F" w:rsidP="00954D8F"/>
        </w:tc>
        <w:tc>
          <w:tcPr>
            <w:tcW w:w="5558" w:type="dxa"/>
          </w:tcPr>
          <w:p w:rsidR="00954D8F" w:rsidRPr="007347AC" w:rsidRDefault="00954D8F" w:rsidP="00954D8F">
            <w:r w:rsidRPr="007347AC">
              <w:t>Оповещение работников и учащихся школы об угрозе возникновения ЧС и проведение эвакуации</w:t>
            </w:r>
          </w:p>
        </w:tc>
        <w:tc>
          <w:tcPr>
            <w:tcW w:w="2387" w:type="dxa"/>
          </w:tcPr>
          <w:p w:rsidR="00954D8F" w:rsidRPr="007347AC" w:rsidRDefault="00954D8F" w:rsidP="00954D8F">
            <w:pPr>
              <w:pStyle w:val="a6"/>
              <w:spacing w:before="0" w:beforeAutospacing="0" w:after="0" w:afterAutospacing="0"/>
            </w:pPr>
            <w:r>
              <w:t>Отв. за эвакуацию Полторак И.И.</w:t>
            </w:r>
          </w:p>
          <w:p w:rsidR="00954D8F" w:rsidRPr="007347AC" w:rsidRDefault="00954D8F" w:rsidP="00954D8F"/>
        </w:tc>
      </w:tr>
      <w:tr w:rsidR="00954D8F" w:rsidRPr="007347AC" w:rsidTr="00954D8F">
        <w:tc>
          <w:tcPr>
            <w:tcW w:w="1694" w:type="dxa"/>
            <w:vMerge/>
          </w:tcPr>
          <w:p w:rsidR="00954D8F" w:rsidRPr="007347AC" w:rsidRDefault="00954D8F" w:rsidP="00954D8F"/>
        </w:tc>
        <w:tc>
          <w:tcPr>
            <w:tcW w:w="5558" w:type="dxa"/>
          </w:tcPr>
          <w:p w:rsidR="00954D8F" w:rsidRPr="007347AC" w:rsidRDefault="00954D8F" w:rsidP="00954D8F">
            <w:pPr>
              <w:pStyle w:val="a6"/>
              <w:spacing w:before="0" w:beforeAutospacing="0" w:after="0" w:afterAutospacing="0"/>
            </w:pPr>
            <w:r w:rsidRPr="007347AC">
              <w:t>Изучение Положений, Инструкций, Памяток и другой документации по обеспечению безопасности и антитеррористической защищенности  в школе с вновь прибывшими работниками в течение недели после поступления</w:t>
            </w:r>
          </w:p>
        </w:tc>
        <w:tc>
          <w:tcPr>
            <w:tcW w:w="2387" w:type="dxa"/>
          </w:tcPr>
          <w:p w:rsidR="00954D8F" w:rsidRPr="007347AC" w:rsidRDefault="00954D8F" w:rsidP="00954D8F">
            <w:pPr>
              <w:pStyle w:val="a6"/>
              <w:spacing w:before="0" w:beforeAutospacing="0" w:after="0" w:afterAutospacing="0"/>
            </w:pPr>
          </w:p>
          <w:p w:rsidR="00954D8F" w:rsidRPr="007347AC" w:rsidRDefault="00954D8F" w:rsidP="00954D8F">
            <w:pPr>
              <w:pStyle w:val="a6"/>
              <w:spacing w:before="0" w:beforeAutospacing="0" w:after="0" w:afterAutospacing="0"/>
            </w:pPr>
          </w:p>
        </w:tc>
      </w:tr>
      <w:tr w:rsidR="00954D8F" w:rsidRPr="007347AC" w:rsidTr="00954D8F">
        <w:tc>
          <w:tcPr>
            <w:tcW w:w="1694" w:type="dxa"/>
            <w:vMerge/>
          </w:tcPr>
          <w:p w:rsidR="00954D8F" w:rsidRPr="007347AC" w:rsidRDefault="00954D8F" w:rsidP="00954D8F"/>
        </w:tc>
        <w:tc>
          <w:tcPr>
            <w:tcW w:w="5558" w:type="dxa"/>
          </w:tcPr>
          <w:p w:rsidR="00954D8F" w:rsidRPr="007347AC" w:rsidRDefault="00954D8F" w:rsidP="00954D8F">
            <w:pPr>
              <w:pStyle w:val="a6"/>
              <w:spacing w:before="0" w:beforeAutospacing="0" w:after="0" w:afterAutospacing="0"/>
            </w:pPr>
            <w:r w:rsidRPr="007347AC">
              <w:t>Ознакомление вновь прибывших учащихся с памятками и инструкциями по обеспечению безопасности и антитеррористической защищенности  в течение недели после зачисления</w:t>
            </w:r>
          </w:p>
        </w:tc>
        <w:tc>
          <w:tcPr>
            <w:tcW w:w="2387" w:type="dxa"/>
          </w:tcPr>
          <w:p w:rsidR="00954D8F" w:rsidRPr="007347AC" w:rsidRDefault="00954D8F" w:rsidP="00954D8F">
            <w:pPr>
              <w:pStyle w:val="a6"/>
              <w:spacing w:before="0" w:beforeAutospacing="0" w:after="0" w:afterAutospacing="0"/>
            </w:pPr>
            <w:r w:rsidRPr="007347AC">
              <w:t>Классный руководитель, контроль осуществляет заместит</w:t>
            </w:r>
            <w:r>
              <w:t>ель директора по ВР  Рыжевская Н.В.</w:t>
            </w:r>
          </w:p>
        </w:tc>
      </w:tr>
      <w:tr w:rsidR="00954D8F" w:rsidRPr="007347AC" w:rsidTr="00954D8F">
        <w:tc>
          <w:tcPr>
            <w:tcW w:w="1694" w:type="dxa"/>
            <w:vMerge/>
          </w:tcPr>
          <w:p w:rsidR="00954D8F" w:rsidRPr="007347AC" w:rsidRDefault="00954D8F" w:rsidP="00954D8F"/>
        </w:tc>
        <w:tc>
          <w:tcPr>
            <w:tcW w:w="5558" w:type="dxa"/>
          </w:tcPr>
          <w:p w:rsidR="00954D8F" w:rsidRPr="007347AC" w:rsidRDefault="00954D8F" w:rsidP="00954D8F">
            <w:pPr>
              <w:pStyle w:val="a6"/>
              <w:spacing w:before="0" w:beforeAutospacing="0" w:after="0" w:afterAutospacing="0"/>
            </w:pPr>
            <w:r w:rsidRPr="007347AC">
              <w:t>Ознакомление родителей (законных представителей) учащихся с пропускным</w:t>
            </w:r>
            <w:r>
              <w:t xml:space="preserve"> режимом, правилами посещения </w:t>
            </w:r>
            <w:r w:rsidRPr="007347AC">
              <w:t>и иной документацией по обеспечению личной безопасности учащихся</w:t>
            </w:r>
          </w:p>
        </w:tc>
        <w:tc>
          <w:tcPr>
            <w:tcW w:w="2387" w:type="dxa"/>
          </w:tcPr>
          <w:p w:rsidR="00954D8F" w:rsidRPr="007347AC" w:rsidRDefault="00954D8F" w:rsidP="00954D8F">
            <w:pPr>
              <w:pStyle w:val="a6"/>
              <w:spacing w:before="0" w:beforeAutospacing="0" w:after="0" w:afterAutospacing="0"/>
            </w:pPr>
            <w:r w:rsidRPr="007347AC">
              <w:t xml:space="preserve">Классный руководитель, контроль осуществляет заместитель </w:t>
            </w:r>
            <w:r>
              <w:t>директора по ВР Рыжевская Н.В.</w:t>
            </w:r>
          </w:p>
          <w:p w:rsidR="00954D8F" w:rsidRPr="007347AC" w:rsidRDefault="00954D8F" w:rsidP="00954D8F">
            <w:pPr>
              <w:pStyle w:val="a6"/>
              <w:spacing w:before="0" w:beforeAutospacing="0" w:after="0" w:afterAutospacing="0"/>
            </w:pPr>
          </w:p>
        </w:tc>
      </w:tr>
      <w:tr w:rsidR="00954D8F" w:rsidRPr="007347AC" w:rsidTr="00954D8F">
        <w:tc>
          <w:tcPr>
            <w:tcW w:w="1694" w:type="dxa"/>
            <w:vMerge/>
          </w:tcPr>
          <w:p w:rsidR="00954D8F" w:rsidRPr="007347AC" w:rsidRDefault="00954D8F" w:rsidP="00954D8F"/>
        </w:tc>
        <w:tc>
          <w:tcPr>
            <w:tcW w:w="5558" w:type="dxa"/>
          </w:tcPr>
          <w:p w:rsidR="00954D8F" w:rsidRPr="007347AC" w:rsidRDefault="00954D8F" w:rsidP="00954D8F">
            <w:r w:rsidRPr="007347AC">
              <w:t>Документационное обеспечение (издание необходимых приказов и распоряжений, утверждение планов, графиков и т.п.) безопасности массовых мероприятий</w:t>
            </w:r>
          </w:p>
        </w:tc>
        <w:tc>
          <w:tcPr>
            <w:tcW w:w="2387" w:type="dxa"/>
          </w:tcPr>
          <w:p w:rsidR="00954D8F" w:rsidRPr="007347AC" w:rsidRDefault="00954D8F" w:rsidP="00954D8F">
            <w:r w:rsidRPr="007347AC">
              <w:t>Директор, заместители директора по УВР, ВР.</w:t>
            </w:r>
          </w:p>
        </w:tc>
      </w:tr>
      <w:tr w:rsidR="00954D8F" w:rsidRPr="007347AC" w:rsidTr="00954D8F">
        <w:tc>
          <w:tcPr>
            <w:tcW w:w="1694" w:type="dxa"/>
            <w:vMerge/>
          </w:tcPr>
          <w:p w:rsidR="00954D8F" w:rsidRPr="007347AC" w:rsidRDefault="00954D8F" w:rsidP="00954D8F"/>
        </w:tc>
        <w:tc>
          <w:tcPr>
            <w:tcW w:w="5558" w:type="dxa"/>
          </w:tcPr>
          <w:p w:rsidR="00954D8F" w:rsidRPr="007347AC" w:rsidRDefault="00954D8F" w:rsidP="00954D8F">
            <w:r w:rsidRPr="007347AC">
              <w:t>Ознакомление участников (работников, учащихся и их родителей) массовых мероприятий с необходимой документацией по обеспечению безопасности</w:t>
            </w:r>
          </w:p>
        </w:tc>
        <w:tc>
          <w:tcPr>
            <w:tcW w:w="2387" w:type="dxa"/>
            <w:shd w:val="clear" w:color="auto" w:fill="auto"/>
          </w:tcPr>
          <w:p w:rsidR="00954D8F" w:rsidRPr="007347AC" w:rsidRDefault="00954D8F" w:rsidP="00954D8F">
            <w:r>
              <w:t>Зам. директора по УВР, ВР</w:t>
            </w:r>
          </w:p>
        </w:tc>
      </w:tr>
      <w:tr w:rsidR="00954D8F" w:rsidRPr="007347AC" w:rsidTr="00954D8F">
        <w:tc>
          <w:tcPr>
            <w:tcW w:w="1694" w:type="dxa"/>
            <w:vMerge/>
          </w:tcPr>
          <w:p w:rsidR="00954D8F" w:rsidRPr="007347AC" w:rsidRDefault="00954D8F" w:rsidP="00954D8F"/>
        </w:tc>
        <w:tc>
          <w:tcPr>
            <w:tcW w:w="5558" w:type="dxa"/>
          </w:tcPr>
          <w:p w:rsidR="00954D8F" w:rsidRPr="007347AC" w:rsidRDefault="00954D8F" w:rsidP="00954D8F">
            <w:r w:rsidRPr="007347AC">
              <w:t>Документационное обеспечение (издание необходимых приказов и распоряжений, утверждение планов, графиков и т.п.) выездных мероприятий для учащихся</w:t>
            </w:r>
          </w:p>
        </w:tc>
        <w:tc>
          <w:tcPr>
            <w:tcW w:w="2387" w:type="dxa"/>
          </w:tcPr>
          <w:p w:rsidR="00954D8F" w:rsidRPr="007347AC" w:rsidRDefault="00954D8F" w:rsidP="00954D8F">
            <w:r w:rsidRPr="007347AC">
              <w:t>Директор, заместители директора</w:t>
            </w:r>
          </w:p>
        </w:tc>
      </w:tr>
      <w:tr w:rsidR="00954D8F" w:rsidRPr="007347AC" w:rsidTr="00954D8F">
        <w:tc>
          <w:tcPr>
            <w:tcW w:w="1694" w:type="dxa"/>
            <w:vMerge/>
          </w:tcPr>
          <w:p w:rsidR="00954D8F" w:rsidRPr="007347AC" w:rsidRDefault="00954D8F" w:rsidP="00954D8F"/>
        </w:tc>
        <w:tc>
          <w:tcPr>
            <w:tcW w:w="5558" w:type="dxa"/>
          </w:tcPr>
          <w:p w:rsidR="00954D8F" w:rsidRPr="007347AC" w:rsidRDefault="00954D8F" w:rsidP="00954D8F">
            <w:r w:rsidRPr="007347AC">
              <w:t>Ознакомление участников (работников, учащихся и их родителей) выездных мероприятий для учащихся с необходимой документацией по обеспечению безопасности</w:t>
            </w:r>
          </w:p>
        </w:tc>
        <w:tc>
          <w:tcPr>
            <w:tcW w:w="2387" w:type="dxa"/>
          </w:tcPr>
          <w:p w:rsidR="00954D8F" w:rsidRPr="007347AC" w:rsidRDefault="00954D8F" w:rsidP="00954D8F">
            <w:r w:rsidRPr="007347AC">
              <w:t>Назначенные лица приказом по ОУ</w:t>
            </w:r>
          </w:p>
        </w:tc>
      </w:tr>
      <w:tr w:rsidR="00954D8F" w:rsidRPr="007347AC" w:rsidTr="00954D8F">
        <w:tc>
          <w:tcPr>
            <w:tcW w:w="1694" w:type="dxa"/>
            <w:vMerge/>
          </w:tcPr>
          <w:p w:rsidR="00954D8F" w:rsidRPr="007347AC" w:rsidRDefault="00954D8F" w:rsidP="00954D8F"/>
        </w:tc>
        <w:tc>
          <w:tcPr>
            <w:tcW w:w="5558" w:type="dxa"/>
          </w:tcPr>
          <w:p w:rsidR="00954D8F" w:rsidRPr="007347AC" w:rsidRDefault="00954D8F" w:rsidP="00954D8F">
            <w:r w:rsidRPr="007347AC">
              <w:t>Документационное обеспечение (издание необходимых приказов и распоряжений, утверждение планов, графиков и т.п.) безопасности ремонтных работ</w:t>
            </w:r>
          </w:p>
        </w:tc>
        <w:tc>
          <w:tcPr>
            <w:tcW w:w="2387" w:type="dxa"/>
          </w:tcPr>
          <w:p w:rsidR="00954D8F" w:rsidRPr="007347AC" w:rsidRDefault="00954D8F" w:rsidP="00954D8F">
            <w:r w:rsidRPr="007347AC">
              <w:t xml:space="preserve">Директор, </w:t>
            </w:r>
          </w:p>
          <w:p w:rsidR="00954D8F" w:rsidRPr="007347AC" w:rsidRDefault="00954D8F" w:rsidP="00954D8F">
            <w:pPr>
              <w:pStyle w:val="a6"/>
              <w:spacing w:before="0" w:beforeAutospacing="0" w:after="0" w:afterAutospacing="0"/>
            </w:pPr>
            <w:r>
              <w:t>Зам. директора по АХЧ. Миронова И.Н.</w:t>
            </w:r>
          </w:p>
          <w:p w:rsidR="00954D8F" w:rsidRPr="007347AC" w:rsidRDefault="00954D8F" w:rsidP="00954D8F"/>
        </w:tc>
      </w:tr>
      <w:tr w:rsidR="00954D8F" w:rsidRPr="007347AC" w:rsidTr="00954D8F">
        <w:tc>
          <w:tcPr>
            <w:tcW w:w="1694" w:type="dxa"/>
            <w:vMerge/>
          </w:tcPr>
          <w:p w:rsidR="00954D8F" w:rsidRPr="007347AC" w:rsidRDefault="00954D8F" w:rsidP="00954D8F"/>
        </w:tc>
        <w:tc>
          <w:tcPr>
            <w:tcW w:w="5558" w:type="dxa"/>
          </w:tcPr>
          <w:p w:rsidR="00954D8F" w:rsidRPr="007347AC" w:rsidRDefault="00954D8F" w:rsidP="00954D8F">
            <w:pPr>
              <w:pStyle w:val="a6"/>
              <w:spacing w:before="0" w:beforeAutospacing="0" w:after="0" w:afterAutospacing="0"/>
            </w:pPr>
            <w:r w:rsidRPr="007347AC">
              <w:t>Ознакомление участников (работников и привлеченных лиц) ремонтных работ с необходимой документацией по обеспечению безопасности</w:t>
            </w:r>
          </w:p>
        </w:tc>
        <w:tc>
          <w:tcPr>
            <w:tcW w:w="2387" w:type="dxa"/>
          </w:tcPr>
          <w:p w:rsidR="00954D8F" w:rsidRPr="007347AC" w:rsidRDefault="00954D8F" w:rsidP="00954D8F">
            <w:pPr>
              <w:pStyle w:val="a6"/>
              <w:spacing w:before="0" w:beforeAutospacing="0" w:after="0" w:afterAutospacing="0"/>
            </w:pPr>
            <w:r>
              <w:t>Зам. директора по АХЧ Миронова И.Н.</w:t>
            </w:r>
          </w:p>
        </w:tc>
      </w:tr>
      <w:tr w:rsidR="00954D8F" w:rsidRPr="007347AC" w:rsidTr="00954D8F">
        <w:tc>
          <w:tcPr>
            <w:tcW w:w="1694" w:type="dxa"/>
            <w:vMerge/>
          </w:tcPr>
          <w:p w:rsidR="00954D8F" w:rsidRPr="007347AC" w:rsidRDefault="00954D8F" w:rsidP="00954D8F"/>
        </w:tc>
        <w:tc>
          <w:tcPr>
            <w:tcW w:w="5558" w:type="dxa"/>
          </w:tcPr>
          <w:p w:rsidR="00954D8F" w:rsidRPr="007347AC" w:rsidRDefault="00954D8F" w:rsidP="00954D8F">
            <w:pPr>
              <w:pStyle w:val="a6"/>
              <w:spacing w:before="0" w:beforeAutospacing="0" w:after="0" w:afterAutospacing="0"/>
            </w:pPr>
            <w:r w:rsidRPr="007347AC">
              <w:t>Разработка и корректировка Паспорта безопасности школы и иной документации (памяток, планов, инструкций) по обеспечению безопасности</w:t>
            </w:r>
          </w:p>
        </w:tc>
        <w:tc>
          <w:tcPr>
            <w:tcW w:w="2387" w:type="dxa"/>
          </w:tcPr>
          <w:p w:rsidR="00954D8F" w:rsidRPr="007347AC" w:rsidRDefault="00954D8F" w:rsidP="00954D8F">
            <w:pPr>
              <w:pStyle w:val="a6"/>
              <w:spacing w:before="0" w:beforeAutospacing="0" w:after="0" w:afterAutospacing="0"/>
            </w:pPr>
            <w:r>
              <w:t>Зам. директора по АХЧ Миронова И.Н.</w:t>
            </w:r>
          </w:p>
        </w:tc>
      </w:tr>
      <w:tr w:rsidR="00954D8F" w:rsidRPr="007347AC" w:rsidTr="00954D8F">
        <w:tc>
          <w:tcPr>
            <w:tcW w:w="1694" w:type="dxa"/>
          </w:tcPr>
          <w:p w:rsidR="00954D8F" w:rsidRPr="007347AC" w:rsidRDefault="00954D8F" w:rsidP="00954D8F">
            <w:r w:rsidRPr="007347AC">
              <w:t>В течение учебного года</w:t>
            </w:r>
          </w:p>
        </w:tc>
        <w:tc>
          <w:tcPr>
            <w:tcW w:w="5558" w:type="dxa"/>
          </w:tcPr>
          <w:p w:rsidR="00954D8F" w:rsidRPr="007347AC" w:rsidRDefault="00954D8F" w:rsidP="00954D8F">
            <w:pPr>
              <w:pStyle w:val="a6"/>
              <w:spacing w:before="0" w:beforeAutospacing="0" w:after="0" w:afterAutospacing="0"/>
            </w:pPr>
            <w:r w:rsidRPr="007347AC">
              <w:t>Реализация мер, направленных на повышение роли семьи в воспитании у детей и подростков  чувства нетерпимости и осуждения проявления экстремизма и терроризма; воспитание толерантности.</w:t>
            </w:r>
          </w:p>
        </w:tc>
        <w:tc>
          <w:tcPr>
            <w:tcW w:w="2387" w:type="dxa"/>
          </w:tcPr>
          <w:p w:rsidR="00954D8F" w:rsidRPr="007347AC" w:rsidRDefault="00954D8F" w:rsidP="00954D8F">
            <w:pPr>
              <w:pStyle w:val="a6"/>
              <w:spacing w:before="0" w:beforeAutospacing="0" w:after="0" w:afterAutospacing="0"/>
            </w:pPr>
            <w:r>
              <w:t>Психолог школы Шерстнева С.А</w:t>
            </w:r>
            <w:r w:rsidRPr="007347AC">
              <w:t xml:space="preserve">., социальный педагог </w:t>
            </w:r>
            <w:r>
              <w:t>Татусь О.А.</w:t>
            </w:r>
          </w:p>
        </w:tc>
      </w:tr>
      <w:tr w:rsidR="00954D8F" w:rsidRPr="007347AC" w:rsidTr="00954D8F">
        <w:tc>
          <w:tcPr>
            <w:tcW w:w="1694" w:type="dxa"/>
          </w:tcPr>
          <w:p w:rsidR="00954D8F" w:rsidRPr="007347AC" w:rsidRDefault="00954D8F" w:rsidP="00954D8F"/>
        </w:tc>
        <w:tc>
          <w:tcPr>
            <w:tcW w:w="5558" w:type="dxa"/>
          </w:tcPr>
          <w:p w:rsidR="00954D8F" w:rsidRPr="007347AC" w:rsidRDefault="00954D8F" w:rsidP="00954D8F">
            <w:pPr>
              <w:pStyle w:val="a6"/>
              <w:spacing w:before="0" w:beforeAutospacing="0" w:after="0" w:afterAutospacing="0"/>
            </w:pPr>
            <w:r w:rsidRPr="007347AC">
              <w:t xml:space="preserve">Проведение внеклассных мероприятий, урочных занятий по профилактике правонарушений и действий в экстремальных и чрезвычайных условиях. </w:t>
            </w:r>
          </w:p>
        </w:tc>
        <w:tc>
          <w:tcPr>
            <w:tcW w:w="2387" w:type="dxa"/>
          </w:tcPr>
          <w:p w:rsidR="00954D8F" w:rsidRPr="007347AC" w:rsidRDefault="00954D8F" w:rsidP="00954D8F">
            <w:pPr>
              <w:pStyle w:val="a6"/>
              <w:spacing w:before="0" w:beforeAutospacing="0" w:after="0" w:afterAutospacing="0"/>
            </w:pPr>
            <w:r>
              <w:t xml:space="preserve">Учитель ОБЖ,  классные руководители, </w:t>
            </w:r>
            <w:r w:rsidRPr="007347AC">
              <w:t xml:space="preserve">контроль осуществляет заместитель </w:t>
            </w:r>
            <w:r>
              <w:t>директора по ВР Рыжевская Н.В.</w:t>
            </w:r>
          </w:p>
        </w:tc>
      </w:tr>
      <w:tr w:rsidR="00954D8F" w:rsidRPr="007347AC" w:rsidTr="00954D8F">
        <w:trPr>
          <w:trHeight w:val="3539"/>
        </w:trPr>
        <w:tc>
          <w:tcPr>
            <w:tcW w:w="1694" w:type="dxa"/>
          </w:tcPr>
          <w:p w:rsidR="00954D8F" w:rsidRPr="007347AC" w:rsidRDefault="00954D8F" w:rsidP="00954D8F"/>
        </w:tc>
        <w:tc>
          <w:tcPr>
            <w:tcW w:w="5558" w:type="dxa"/>
          </w:tcPr>
          <w:p w:rsidR="00954D8F" w:rsidRPr="007347AC" w:rsidRDefault="00954D8F" w:rsidP="00954D8F">
            <w:r w:rsidRPr="007347AC">
              <w:t xml:space="preserve">Развитие в ОУ различных форм урочной и внеурочной деятельности, реализующих этнокультурное содержание образования: </w:t>
            </w:r>
          </w:p>
          <w:p w:rsidR="00954D8F" w:rsidRPr="007347AC" w:rsidRDefault="00954D8F" w:rsidP="00954D8F">
            <w:r w:rsidRPr="007347AC">
              <w:t>Россия - многонациональное государство (уроки географии, истории, концерты, посвященные юбилейным датам);</w:t>
            </w:r>
          </w:p>
          <w:p w:rsidR="00954D8F" w:rsidRPr="007347AC" w:rsidRDefault="00954D8F" w:rsidP="00954D8F">
            <w:r w:rsidRPr="007347AC">
              <w:t>Знакомство с устным народным творчеством (уроки литературы, чтения, внеклассное чтение). Литература: «Сказки народов мира»</w:t>
            </w:r>
          </w:p>
          <w:p w:rsidR="00954D8F" w:rsidRPr="007347AC" w:rsidRDefault="00954D8F" w:rsidP="00954D8F">
            <w:pPr>
              <w:pStyle w:val="a6"/>
              <w:spacing w:before="0" w:beforeAutospacing="0" w:after="0" w:afterAutospacing="0"/>
            </w:pPr>
            <w:r w:rsidRPr="007347AC">
              <w:t>«Традиции и обычаи русского народа» (краеведческий урок</w:t>
            </w:r>
            <w:r>
              <w:t>)</w:t>
            </w:r>
          </w:p>
        </w:tc>
        <w:tc>
          <w:tcPr>
            <w:tcW w:w="2387" w:type="dxa"/>
          </w:tcPr>
          <w:p w:rsidR="00954D8F" w:rsidRPr="007347AC" w:rsidRDefault="00954D8F" w:rsidP="00954D8F">
            <w:r w:rsidRPr="007347AC">
              <w:t xml:space="preserve">Учителя географии, </w:t>
            </w:r>
            <w:r>
              <w:t>истории, классные руководители, педагоги-организаторы</w:t>
            </w:r>
          </w:p>
          <w:p w:rsidR="00954D8F" w:rsidRPr="007347AC" w:rsidRDefault="00954D8F" w:rsidP="00954D8F"/>
          <w:p w:rsidR="00954D8F" w:rsidRPr="007347AC" w:rsidRDefault="00954D8F" w:rsidP="00954D8F">
            <w:pPr>
              <w:jc w:val="center"/>
            </w:pPr>
            <w:r w:rsidRPr="007347AC">
              <w:t> </w:t>
            </w:r>
          </w:p>
          <w:p w:rsidR="00954D8F" w:rsidRPr="007347AC" w:rsidRDefault="00954D8F" w:rsidP="00954D8F">
            <w:r w:rsidRPr="007347AC">
              <w:t>Учителя начальных классов, литературы, школьный библиотекарь, классные руководители</w:t>
            </w:r>
          </w:p>
        </w:tc>
      </w:tr>
      <w:tr w:rsidR="00954D8F" w:rsidRPr="007347AC" w:rsidTr="00954D8F">
        <w:tc>
          <w:tcPr>
            <w:tcW w:w="9639" w:type="dxa"/>
            <w:gridSpan w:val="3"/>
          </w:tcPr>
          <w:p w:rsidR="00954D8F" w:rsidRPr="007347AC" w:rsidRDefault="00954D8F" w:rsidP="00954D8F"/>
        </w:tc>
      </w:tr>
      <w:tr w:rsidR="00954D8F" w:rsidRPr="007347AC" w:rsidTr="00954D8F">
        <w:trPr>
          <w:trHeight w:val="1380"/>
        </w:trPr>
        <w:tc>
          <w:tcPr>
            <w:tcW w:w="1694" w:type="dxa"/>
            <w:vMerge w:val="restart"/>
          </w:tcPr>
          <w:p w:rsidR="00954D8F" w:rsidRPr="007347AC" w:rsidRDefault="00954D8F" w:rsidP="00954D8F">
            <w:r w:rsidRPr="007347AC">
              <w:t>Август</w:t>
            </w:r>
          </w:p>
        </w:tc>
        <w:tc>
          <w:tcPr>
            <w:tcW w:w="5558" w:type="dxa"/>
          </w:tcPr>
          <w:p w:rsidR="00954D8F" w:rsidRPr="007347AC" w:rsidRDefault="00954D8F" w:rsidP="00954D8F">
            <w:r w:rsidRPr="007347AC">
              <w:t>Документационное обеспечение (издание необходимых приказов, утверждение планов, графиков и т.п.) безопасности и антитеррористической защищенности  образовательного процесса</w:t>
            </w:r>
          </w:p>
        </w:tc>
        <w:tc>
          <w:tcPr>
            <w:tcW w:w="2387" w:type="dxa"/>
          </w:tcPr>
          <w:p w:rsidR="00954D8F" w:rsidRPr="007347AC" w:rsidRDefault="00954D8F" w:rsidP="00954D8F">
            <w:r w:rsidRPr="007347AC">
              <w:t>Директор</w:t>
            </w:r>
          </w:p>
        </w:tc>
      </w:tr>
      <w:tr w:rsidR="00954D8F" w:rsidRPr="007347AC" w:rsidTr="00954D8F">
        <w:tc>
          <w:tcPr>
            <w:tcW w:w="1694" w:type="dxa"/>
            <w:vMerge/>
          </w:tcPr>
          <w:p w:rsidR="00954D8F" w:rsidRPr="007347AC" w:rsidRDefault="00954D8F" w:rsidP="00954D8F"/>
        </w:tc>
        <w:tc>
          <w:tcPr>
            <w:tcW w:w="5558" w:type="dxa"/>
          </w:tcPr>
          <w:p w:rsidR="00954D8F" w:rsidRPr="007347AC" w:rsidRDefault="00954D8F" w:rsidP="00954D8F">
            <w:pPr>
              <w:pStyle w:val="a6"/>
              <w:spacing w:before="0" w:beforeAutospacing="0" w:after="0" w:afterAutospacing="0"/>
            </w:pPr>
            <w:r w:rsidRPr="007347AC">
              <w:t>Проведение организационных мероприятий по обеспечению дополнительных мер безопасности при проведении «Дня знаний»</w:t>
            </w:r>
          </w:p>
        </w:tc>
        <w:tc>
          <w:tcPr>
            <w:tcW w:w="2387" w:type="dxa"/>
          </w:tcPr>
          <w:p w:rsidR="00954D8F" w:rsidRPr="007347AC" w:rsidRDefault="00954D8F" w:rsidP="00954D8F">
            <w:pPr>
              <w:pStyle w:val="a6"/>
              <w:spacing w:before="0" w:beforeAutospacing="0" w:after="0" w:afterAutospacing="0"/>
            </w:pPr>
            <w:r w:rsidRPr="007347AC">
              <w:t xml:space="preserve">Заместитель директора, назначенный приказом директора </w:t>
            </w:r>
          </w:p>
        </w:tc>
      </w:tr>
      <w:tr w:rsidR="00954D8F" w:rsidRPr="007347AC" w:rsidTr="00954D8F">
        <w:tc>
          <w:tcPr>
            <w:tcW w:w="1694" w:type="dxa"/>
          </w:tcPr>
          <w:p w:rsidR="00954D8F" w:rsidRPr="007347AC" w:rsidRDefault="00954D8F" w:rsidP="00954D8F"/>
        </w:tc>
        <w:tc>
          <w:tcPr>
            <w:tcW w:w="5558" w:type="dxa"/>
          </w:tcPr>
          <w:p w:rsidR="00954D8F" w:rsidRPr="007347AC" w:rsidRDefault="00954D8F" w:rsidP="00954D8F">
            <w:pPr>
              <w:pStyle w:val="a6"/>
              <w:spacing w:before="0" w:beforeAutospacing="0" w:after="0" w:afterAutospacing="0"/>
            </w:pPr>
            <w:r w:rsidRPr="007347AC">
              <w:t>Проверка библиотеки  на предмет наличия в них экстремистских материалов, а также по вопросам использования в образовательном процессе интернет-ресурсов, несовместимых с воспитательными и образовательными задачами</w:t>
            </w:r>
          </w:p>
        </w:tc>
        <w:tc>
          <w:tcPr>
            <w:tcW w:w="2387" w:type="dxa"/>
          </w:tcPr>
          <w:p w:rsidR="00954D8F" w:rsidRPr="007347AC" w:rsidRDefault="00954D8F" w:rsidP="00954D8F">
            <w:pPr>
              <w:pStyle w:val="a6"/>
              <w:spacing w:before="0" w:beforeAutospacing="0" w:after="0" w:afterAutospacing="0"/>
            </w:pPr>
            <w:r w:rsidRPr="007347AC">
              <w:t>Директор, заместитель директора, назначенный приказом директора</w:t>
            </w:r>
          </w:p>
        </w:tc>
      </w:tr>
      <w:tr w:rsidR="00954D8F" w:rsidRPr="007347AC" w:rsidTr="00954D8F">
        <w:tc>
          <w:tcPr>
            <w:tcW w:w="1694" w:type="dxa"/>
            <w:vMerge w:val="restart"/>
          </w:tcPr>
          <w:p w:rsidR="00954D8F" w:rsidRPr="007347AC" w:rsidRDefault="00954D8F" w:rsidP="00954D8F">
            <w:r w:rsidRPr="007347AC">
              <w:t>Сентябрь</w:t>
            </w:r>
          </w:p>
        </w:tc>
        <w:tc>
          <w:tcPr>
            <w:tcW w:w="5558" w:type="dxa"/>
          </w:tcPr>
          <w:p w:rsidR="00954D8F" w:rsidRPr="007347AC" w:rsidRDefault="00954D8F" w:rsidP="00954D8F">
            <w:pPr>
              <w:pStyle w:val="a6"/>
              <w:spacing w:before="0" w:beforeAutospacing="0" w:after="0" w:afterAutospacing="0"/>
            </w:pPr>
            <w:r w:rsidRPr="007347AC">
              <w:t>Обеспечение дополнительных мер безопасности при проведении «Дня знаний»</w:t>
            </w:r>
          </w:p>
        </w:tc>
        <w:tc>
          <w:tcPr>
            <w:tcW w:w="2387" w:type="dxa"/>
          </w:tcPr>
          <w:p w:rsidR="00954D8F" w:rsidRPr="007347AC" w:rsidRDefault="00954D8F" w:rsidP="00954D8F">
            <w:pPr>
              <w:pStyle w:val="a6"/>
              <w:spacing w:before="0" w:beforeAutospacing="0" w:after="0" w:afterAutospacing="0"/>
            </w:pPr>
            <w:r w:rsidRPr="007347AC">
              <w:t>Педагогические работники</w:t>
            </w:r>
          </w:p>
        </w:tc>
      </w:tr>
      <w:tr w:rsidR="00954D8F" w:rsidRPr="007347AC" w:rsidTr="00954D8F">
        <w:tc>
          <w:tcPr>
            <w:tcW w:w="1694" w:type="dxa"/>
            <w:vMerge/>
          </w:tcPr>
          <w:p w:rsidR="00954D8F" w:rsidRPr="007347AC" w:rsidRDefault="00954D8F" w:rsidP="00954D8F"/>
        </w:tc>
        <w:tc>
          <w:tcPr>
            <w:tcW w:w="5558" w:type="dxa"/>
          </w:tcPr>
          <w:p w:rsidR="00954D8F" w:rsidRPr="007347AC" w:rsidRDefault="00954D8F" w:rsidP="00954D8F">
            <w:r w:rsidRPr="007347AC">
              <w:t>Встреча учащихся с представителями МЧС</w:t>
            </w:r>
          </w:p>
        </w:tc>
        <w:tc>
          <w:tcPr>
            <w:tcW w:w="2387" w:type="dxa"/>
          </w:tcPr>
          <w:p w:rsidR="00954D8F" w:rsidRPr="007347AC" w:rsidRDefault="00954D8F" w:rsidP="00954D8F">
            <w:r w:rsidRPr="007347AC">
              <w:t>Заместитель директора по воспит</w:t>
            </w:r>
            <w:r>
              <w:t>ательной работе Рыжевская Н.В.</w:t>
            </w:r>
          </w:p>
        </w:tc>
      </w:tr>
      <w:tr w:rsidR="00954D8F" w:rsidRPr="007347AC" w:rsidTr="00954D8F">
        <w:tc>
          <w:tcPr>
            <w:tcW w:w="1694" w:type="dxa"/>
            <w:vMerge/>
          </w:tcPr>
          <w:p w:rsidR="00954D8F" w:rsidRPr="007347AC" w:rsidRDefault="00954D8F" w:rsidP="00954D8F"/>
        </w:tc>
        <w:tc>
          <w:tcPr>
            <w:tcW w:w="5558" w:type="dxa"/>
          </w:tcPr>
          <w:p w:rsidR="00954D8F" w:rsidRPr="007347AC" w:rsidRDefault="00954D8F" w:rsidP="00954D8F">
            <w:r w:rsidRPr="007347AC">
              <w:t>Беседа с учащимися о последствиях ложных сообщений о готовящихся террористических актах</w:t>
            </w:r>
          </w:p>
        </w:tc>
        <w:tc>
          <w:tcPr>
            <w:tcW w:w="2387" w:type="dxa"/>
          </w:tcPr>
          <w:p w:rsidR="00954D8F" w:rsidRPr="007347AC" w:rsidRDefault="00954D8F" w:rsidP="00954D8F">
            <w:r>
              <w:t>Классные руководители, заместитель директора по ВР Рыжевская Н.В.</w:t>
            </w:r>
          </w:p>
        </w:tc>
      </w:tr>
      <w:tr w:rsidR="00954D8F" w:rsidRPr="007347AC" w:rsidTr="00954D8F">
        <w:tc>
          <w:tcPr>
            <w:tcW w:w="1694" w:type="dxa"/>
          </w:tcPr>
          <w:p w:rsidR="00954D8F" w:rsidRPr="007347AC" w:rsidRDefault="00954D8F" w:rsidP="00954D8F"/>
        </w:tc>
        <w:tc>
          <w:tcPr>
            <w:tcW w:w="5558" w:type="dxa"/>
          </w:tcPr>
          <w:p w:rsidR="00954D8F" w:rsidRPr="007347AC" w:rsidRDefault="00954D8F" w:rsidP="00954D8F">
            <w:r w:rsidRPr="007347AC">
              <w:t>Проведение месячника безопасности.</w:t>
            </w:r>
          </w:p>
        </w:tc>
        <w:tc>
          <w:tcPr>
            <w:tcW w:w="2387" w:type="dxa"/>
          </w:tcPr>
          <w:p w:rsidR="00954D8F" w:rsidRPr="007347AC" w:rsidRDefault="00954D8F" w:rsidP="00954D8F">
            <w:r w:rsidRPr="007347AC">
              <w:t>Заместитель</w:t>
            </w:r>
            <w:r>
              <w:t xml:space="preserve"> директора по ВР Рыжевская Н.В</w:t>
            </w:r>
            <w:r w:rsidRPr="007347AC">
              <w:t xml:space="preserve">., </w:t>
            </w:r>
          </w:p>
        </w:tc>
      </w:tr>
      <w:tr w:rsidR="00954D8F" w:rsidRPr="007347AC" w:rsidTr="00954D8F">
        <w:tc>
          <w:tcPr>
            <w:tcW w:w="1694" w:type="dxa"/>
            <w:vMerge w:val="restart"/>
          </w:tcPr>
          <w:p w:rsidR="00954D8F" w:rsidRPr="007347AC" w:rsidRDefault="00954D8F" w:rsidP="00954D8F">
            <w:r w:rsidRPr="007347AC">
              <w:t>Октябрь</w:t>
            </w:r>
          </w:p>
        </w:tc>
        <w:tc>
          <w:tcPr>
            <w:tcW w:w="5558" w:type="dxa"/>
          </w:tcPr>
          <w:p w:rsidR="00954D8F" w:rsidRPr="007347AC" w:rsidRDefault="00954D8F" w:rsidP="00954D8F">
            <w:r w:rsidRPr="007347AC">
              <w:t>Проведение плановой эвакуации учащихся</w:t>
            </w:r>
          </w:p>
        </w:tc>
        <w:tc>
          <w:tcPr>
            <w:tcW w:w="2387" w:type="dxa"/>
          </w:tcPr>
          <w:p w:rsidR="00954D8F" w:rsidRPr="007347AC" w:rsidRDefault="00954D8F" w:rsidP="00954D8F">
            <w:pPr>
              <w:pStyle w:val="a6"/>
              <w:spacing w:before="0" w:beforeAutospacing="0" w:after="0" w:afterAutospacing="0"/>
            </w:pPr>
            <w:r>
              <w:t xml:space="preserve">Отв. за эвакуацию Полторак И.И. </w:t>
            </w:r>
          </w:p>
        </w:tc>
      </w:tr>
      <w:tr w:rsidR="00954D8F" w:rsidRPr="007347AC" w:rsidTr="00954D8F">
        <w:tc>
          <w:tcPr>
            <w:tcW w:w="1694" w:type="dxa"/>
            <w:vMerge/>
          </w:tcPr>
          <w:p w:rsidR="00954D8F" w:rsidRPr="007347AC" w:rsidRDefault="00954D8F" w:rsidP="00954D8F"/>
        </w:tc>
        <w:tc>
          <w:tcPr>
            <w:tcW w:w="5558" w:type="dxa"/>
          </w:tcPr>
          <w:p w:rsidR="00954D8F" w:rsidRPr="007347AC" w:rsidRDefault="00954D8F" w:rsidP="00954D8F">
            <w:r w:rsidRPr="007347AC">
              <w:t>Встреча учащихся с представителями ФСБ</w:t>
            </w:r>
          </w:p>
        </w:tc>
        <w:tc>
          <w:tcPr>
            <w:tcW w:w="2387" w:type="dxa"/>
          </w:tcPr>
          <w:p w:rsidR="00954D8F" w:rsidRPr="007347AC" w:rsidRDefault="00954D8F" w:rsidP="00954D8F">
            <w:r>
              <w:t>Заместитель директора по ВР Рыжевская Н.В.</w:t>
            </w:r>
          </w:p>
        </w:tc>
      </w:tr>
      <w:tr w:rsidR="00954D8F" w:rsidRPr="007347AC" w:rsidTr="00954D8F">
        <w:tc>
          <w:tcPr>
            <w:tcW w:w="1694" w:type="dxa"/>
            <w:vMerge/>
          </w:tcPr>
          <w:p w:rsidR="00954D8F" w:rsidRPr="007347AC" w:rsidRDefault="00954D8F" w:rsidP="00954D8F"/>
        </w:tc>
        <w:tc>
          <w:tcPr>
            <w:tcW w:w="5558" w:type="dxa"/>
          </w:tcPr>
          <w:p w:rsidR="00954D8F" w:rsidRPr="007347AC" w:rsidRDefault="00954D8F" w:rsidP="00954D8F">
            <w:pPr>
              <w:pStyle w:val="a6"/>
              <w:spacing w:before="0" w:beforeAutospacing="0" w:after="0" w:afterAutospacing="0"/>
            </w:pPr>
            <w:r w:rsidRPr="007347AC">
              <w:t xml:space="preserve">Проведение организационных мероприятий по обеспечению безопасности при праздновании «Дня </w:t>
            </w:r>
            <w:r w:rsidRPr="007347AC">
              <w:lastRenderedPageBreak/>
              <w:t>народного единства»</w:t>
            </w:r>
          </w:p>
        </w:tc>
        <w:tc>
          <w:tcPr>
            <w:tcW w:w="2387" w:type="dxa"/>
          </w:tcPr>
          <w:p w:rsidR="00954D8F" w:rsidRPr="007347AC" w:rsidRDefault="00954D8F" w:rsidP="00954D8F">
            <w:pPr>
              <w:pStyle w:val="a6"/>
              <w:spacing w:before="0" w:beforeAutospacing="0" w:after="0" w:afterAutospacing="0"/>
            </w:pPr>
            <w:r w:rsidRPr="007347AC">
              <w:lastRenderedPageBreak/>
              <w:t xml:space="preserve">Заместитель директора, </w:t>
            </w:r>
            <w:r w:rsidRPr="007347AC">
              <w:lastRenderedPageBreak/>
              <w:t xml:space="preserve">назначенный приказом директора </w:t>
            </w:r>
          </w:p>
        </w:tc>
      </w:tr>
      <w:tr w:rsidR="00954D8F" w:rsidRPr="007347AC" w:rsidTr="00954D8F">
        <w:tc>
          <w:tcPr>
            <w:tcW w:w="1694" w:type="dxa"/>
          </w:tcPr>
          <w:p w:rsidR="00954D8F" w:rsidRPr="007347AC" w:rsidRDefault="00954D8F" w:rsidP="00954D8F">
            <w:pPr>
              <w:pStyle w:val="a6"/>
              <w:spacing w:before="0" w:beforeAutospacing="0" w:after="0" w:afterAutospacing="0"/>
            </w:pPr>
            <w:r w:rsidRPr="007347AC">
              <w:lastRenderedPageBreak/>
              <w:t>Ноябрь</w:t>
            </w:r>
          </w:p>
        </w:tc>
        <w:tc>
          <w:tcPr>
            <w:tcW w:w="5558" w:type="dxa"/>
          </w:tcPr>
          <w:p w:rsidR="00954D8F" w:rsidRPr="007347AC" w:rsidRDefault="00954D8F" w:rsidP="00954D8F">
            <w:pPr>
              <w:pStyle w:val="a6"/>
              <w:spacing w:before="0" w:beforeAutospacing="0" w:after="0" w:afterAutospacing="0"/>
            </w:pPr>
            <w:r w:rsidRPr="007347AC">
              <w:t>Обеспечение дополнительных мер безопасности при праздновании «Дня народного единства»</w:t>
            </w:r>
          </w:p>
        </w:tc>
        <w:tc>
          <w:tcPr>
            <w:tcW w:w="2387" w:type="dxa"/>
          </w:tcPr>
          <w:p w:rsidR="00954D8F" w:rsidRPr="007347AC" w:rsidRDefault="00954D8F" w:rsidP="00954D8F">
            <w:pPr>
              <w:pStyle w:val="a6"/>
              <w:spacing w:before="0" w:beforeAutospacing="0" w:after="0" w:afterAutospacing="0"/>
            </w:pPr>
            <w:r>
              <w:t xml:space="preserve">Заместитель директора, </w:t>
            </w:r>
            <w:r w:rsidRPr="007347AC">
              <w:t xml:space="preserve">назначенный приказом директора </w:t>
            </w:r>
          </w:p>
        </w:tc>
      </w:tr>
      <w:tr w:rsidR="00954D8F" w:rsidRPr="007347AC" w:rsidTr="00954D8F">
        <w:tc>
          <w:tcPr>
            <w:tcW w:w="1694" w:type="dxa"/>
          </w:tcPr>
          <w:p w:rsidR="00954D8F" w:rsidRPr="007347AC" w:rsidRDefault="00954D8F" w:rsidP="00954D8F">
            <w:pPr>
              <w:pStyle w:val="a6"/>
              <w:spacing w:before="0" w:beforeAutospacing="0" w:after="0" w:afterAutospacing="0"/>
            </w:pPr>
          </w:p>
        </w:tc>
        <w:tc>
          <w:tcPr>
            <w:tcW w:w="5558" w:type="dxa"/>
          </w:tcPr>
          <w:p w:rsidR="00954D8F" w:rsidRPr="007347AC" w:rsidRDefault="00954D8F" w:rsidP="00954D8F">
            <w:r w:rsidRPr="007347AC">
              <w:t>Конкурс рисунков «Мы за здоровый образ жизни!»</w:t>
            </w:r>
          </w:p>
          <w:p w:rsidR="00954D8F" w:rsidRPr="007347AC" w:rsidRDefault="00954D8F" w:rsidP="00954D8F">
            <w:pPr>
              <w:jc w:val="center"/>
            </w:pPr>
            <w:r w:rsidRPr="007347AC">
              <w:t> </w:t>
            </w:r>
          </w:p>
          <w:p w:rsidR="00954D8F" w:rsidRPr="007347AC" w:rsidRDefault="00954D8F" w:rsidP="00954D8F">
            <w:pPr>
              <w:pStyle w:val="a6"/>
              <w:spacing w:before="0" w:beforeAutospacing="0" w:after="0" w:afterAutospacing="0"/>
            </w:pPr>
          </w:p>
        </w:tc>
        <w:tc>
          <w:tcPr>
            <w:tcW w:w="2387" w:type="dxa"/>
          </w:tcPr>
          <w:p w:rsidR="00954D8F" w:rsidRPr="007347AC" w:rsidRDefault="00954D8F" w:rsidP="00954D8F">
            <w:pPr>
              <w:pStyle w:val="a6"/>
              <w:spacing w:before="0" w:beforeAutospacing="0" w:after="0" w:afterAutospacing="0"/>
            </w:pPr>
            <w:r>
              <w:t>Учитель рисования Черненко И.А</w:t>
            </w:r>
            <w:r w:rsidRPr="007347AC">
              <w:t>.; контроль осуществляет</w:t>
            </w:r>
            <w:r>
              <w:t xml:space="preserve"> заместитель директора по ВР Рыжевская Н.В.</w:t>
            </w:r>
          </w:p>
        </w:tc>
      </w:tr>
      <w:tr w:rsidR="00954D8F" w:rsidRPr="007347AC" w:rsidTr="00954D8F">
        <w:tc>
          <w:tcPr>
            <w:tcW w:w="1694" w:type="dxa"/>
          </w:tcPr>
          <w:p w:rsidR="00954D8F" w:rsidRPr="007347AC" w:rsidRDefault="00954D8F" w:rsidP="00954D8F">
            <w:pPr>
              <w:pStyle w:val="a6"/>
              <w:spacing w:before="0" w:beforeAutospacing="0" w:after="0" w:afterAutospacing="0"/>
            </w:pPr>
            <w:r w:rsidRPr="007347AC">
              <w:t>Декабрь</w:t>
            </w:r>
          </w:p>
        </w:tc>
        <w:tc>
          <w:tcPr>
            <w:tcW w:w="5558" w:type="dxa"/>
          </w:tcPr>
          <w:p w:rsidR="00954D8F" w:rsidRPr="007347AC" w:rsidRDefault="00954D8F" w:rsidP="00954D8F">
            <w:pPr>
              <w:pStyle w:val="a6"/>
              <w:spacing w:before="0" w:beforeAutospacing="0" w:after="0" w:afterAutospacing="0"/>
            </w:pPr>
            <w:r w:rsidRPr="007347AC">
              <w:t>Проведение организационных мероприятий и обеспечение дополнительных мер безопасности новогодних мероприятий</w:t>
            </w:r>
          </w:p>
        </w:tc>
        <w:tc>
          <w:tcPr>
            <w:tcW w:w="2387" w:type="dxa"/>
          </w:tcPr>
          <w:p w:rsidR="00954D8F" w:rsidRPr="007347AC" w:rsidRDefault="00954D8F" w:rsidP="00954D8F">
            <w:pPr>
              <w:pStyle w:val="a6"/>
              <w:spacing w:before="0" w:beforeAutospacing="0" w:after="0" w:afterAutospacing="0"/>
            </w:pPr>
            <w:r w:rsidRPr="007347AC">
              <w:t xml:space="preserve">Заместитель директора </w:t>
            </w:r>
          </w:p>
          <w:p w:rsidR="00954D8F" w:rsidRPr="007347AC" w:rsidRDefault="00954D8F" w:rsidP="00954D8F">
            <w:pPr>
              <w:pStyle w:val="a6"/>
              <w:spacing w:before="0" w:beforeAutospacing="0" w:after="0" w:afterAutospacing="0"/>
            </w:pPr>
            <w:r>
              <w:t>по ВР  Рыжевская Н.В.</w:t>
            </w:r>
          </w:p>
        </w:tc>
      </w:tr>
      <w:tr w:rsidR="00954D8F" w:rsidRPr="007347AC" w:rsidTr="00954D8F">
        <w:tc>
          <w:tcPr>
            <w:tcW w:w="1694" w:type="dxa"/>
          </w:tcPr>
          <w:p w:rsidR="00954D8F" w:rsidRPr="007347AC" w:rsidRDefault="00954D8F" w:rsidP="00954D8F">
            <w:pPr>
              <w:pStyle w:val="a6"/>
              <w:spacing w:before="0" w:beforeAutospacing="0" w:after="0" w:afterAutospacing="0"/>
            </w:pPr>
          </w:p>
        </w:tc>
        <w:tc>
          <w:tcPr>
            <w:tcW w:w="5558" w:type="dxa"/>
          </w:tcPr>
          <w:p w:rsidR="00954D8F" w:rsidRPr="007347AC" w:rsidRDefault="00954D8F" w:rsidP="00954D8F">
            <w:pPr>
              <w:pStyle w:val="a6"/>
              <w:spacing w:before="0" w:beforeAutospacing="0" w:after="0" w:afterAutospacing="0"/>
            </w:pPr>
            <w:r w:rsidRPr="007347AC">
              <w:t>Организация профилактических бесед с учащимися  по профилактике правонарушений, предусмотренных статьей 207 Уголовного кодекса РФ «Заведомо ложное сообщение об акте терроризма»</w:t>
            </w:r>
          </w:p>
        </w:tc>
        <w:tc>
          <w:tcPr>
            <w:tcW w:w="2387" w:type="dxa"/>
          </w:tcPr>
          <w:p w:rsidR="00954D8F" w:rsidRDefault="00954D8F" w:rsidP="00954D8F">
            <w:pPr>
              <w:pStyle w:val="a6"/>
              <w:spacing w:before="0" w:beforeAutospacing="0" w:after="0" w:afterAutospacing="0"/>
            </w:pPr>
            <w:r>
              <w:t>Классные руководители</w:t>
            </w:r>
          </w:p>
          <w:p w:rsidR="00954D8F" w:rsidRDefault="00954D8F" w:rsidP="00954D8F">
            <w:pPr>
              <w:pStyle w:val="a6"/>
              <w:spacing w:before="0" w:beforeAutospacing="0" w:after="0" w:afterAutospacing="0"/>
            </w:pPr>
            <w:r w:rsidRPr="007347AC">
              <w:t>Социаль</w:t>
            </w:r>
            <w:r>
              <w:t xml:space="preserve">ный педагог </w:t>
            </w:r>
          </w:p>
          <w:p w:rsidR="00954D8F" w:rsidRPr="007347AC" w:rsidRDefault="00954D8F" w:rsidP="00954D8F">
            <w:pPr>
              <w:pStyle w:val="a6"/>
              <w:spacing w:before="0" w:beforeAutospacing="0" w:after="0" w:afterAutospacing="0"/>
            </w:pPr>
            <w:r>
              <w:t>Татусь О.А.</w:t>
            </w:r>
          </w:p>
        </w:tc>
      </w:tr>
      <w:tr w:rsidR="00954D8F" w:rsidRPr="007347AC" w:rsidTr="00954D8F">
        <w:tc>
          <w:tcPr>
            <w:tcW w:w="1694" w:type="dxa"/>
          </w:tcPr>
          <w:p w:rsidR="00954D8F" w:rsidRPr="007347AC" w:rsidRDefault="00954D8F" w:rsidP="00954D8F">
            <w:pPr>
              <w:pStyle w:val="a6"/>
              <w:spacing w:before="0" w:beforeAutospacing="0" w:after="0" w:afterAutospacing="0"/>
            </w:pPr>
          </w:p>
        </w:tc>
        <w:tc>
          <w:tcPr>
            <w:tcW w:w="5558" w:type="dxa"/>
          </w:tcPr>
          <w:p w:rsidR="00954D8F" w:rsidRPr="007347AC" w:rsidRDefault="00954D8F" w:rsidP="00954D8F">
            <w:pPr>
              <w:pStyle w:val="a6"/>
              <w:spacing w:before="0" w:beforeAutospacing="0" w:after="0" w:afterAutospacing="0"/>
            </w:pPr>
            <w:r w:rsidRPr="007347AC">
              <w:t>Проверка библиотеки  на предмет наличия в них экстремистских материалов, а также по вопросам использования в образовательном процессе интернет-ресурсов, несовместимых с воспитательными и образовательными задачами</w:t>
            </w:r>
          </w:p>
        </w:tc>
        <w:tc>
          <w:tcPr>
            <w:tcW w:w="2387" w:type="dxa"/>
          </w:tcPr>
          <w:p w:rsidR="00954D8F" w:rsidRPr="007347AC" w:rsidRDefault="00954D8F" w:rsidP="00954D8F">
            <w:pPr>
              <w:pStyle w:val="a6"/>
              <w:spacing w:before="0" w:beforeAutospacing="0" w:after="0" w:afterAutospacing="0"/>
            </w:pPr>
            <w:r w:rsidRPr="007347AC">
              <w:t>Директор, заместитель директора, назначенный приказом директора</w:t>
            </w:r>
          </w:p>
        </w:tc>
      </w:tr>
      <w:tr w:rsidR="00954D8F" w:rsidRPr="007347AC" w:rsidTr="00954D8F">
        <w:tc>
          <w:tcPr>
            <w:tcW w:w="1694" w:type="dxa"/>
            <w:vMerge w:val="restart"/>
          </w:tcPr>
          <w:p w:rsidR="00954D8F" w:rsidRPr="007347AC" w:rsidRDefault="00954D8F" w:rsidP="00954D8F">
            <w:r w:rsidRPr="007347AC">
              <w:t>Январь</w:t>
            </w:r>
          </w:p>
        </w:tc>
        <w:tc>
          <w:tcPr>
            <w:tcW w:w="5558" w:type="dxa"/>
          </w:tcPr>
          <w:p w:rsidR="00954D8F" w:rsidRPr="007347AC" w:rsidRDefault="00954D8F" w:rsidP="00954D8F">
            <w:r w:rsidRPr="007347AC">
              <w:t>Встреча учащихся с представителями ОВД</w:t>
            </w:r>
          </w:p>
        </w:tc>
        <w:tc>
          <w:tcPr>
            <w:tcW w:w="2387" w:type="dxa"/>
          </w:tcPr>
          <w:p w:rsidR="00954D8F" w:rsidRPr="007347AC" w:rsidRDefault="00954D8F" w:rsidP="00954D8F">
            <w:r w:rsidRPr="007347AC">
              <w:t>Заместитель директора по воспи</w:t>
            </w:r>
            <w:r>
              <w:t>тательной работе Рыжевская Н.В</w:t>
            </w:r>
            <w:r w:rsidRPr="007347AC">
              <w:t>.</w:t>
            </w:r>
          </w:p>
        </w:tc>
      </w:tr>
      <w:tr w:rsidR="00954D8F" w:rsidRPr="007347AC" w:rsidTr="00954D8F">
        <w:tc>
          <w:tcPr>
            <w:tcW w:w="1694" w:type="dxa"/>
            <w:vMerge/>
          </w:tcPr>
          <w:p w:rsidR="00954D8F" w:rsidRPr="007347AC" w:rsidRDefault="00954D8F" w:rsidP="00954D8F"/>
        </w:tc>
        <w:tc>
          <w:tcPr>
            <w:tcW w:w="5558" w:type="dxa"/>
          </w:tcPr>
          <w:p w:rsidR="00954D8F" w:rsidRPr="007347AC" w:rsidRDefault="00954D8F" w:rsidP="00954D8F">
            <w:pPr>
              <w:pStyle w:val="a6"/>
              <w:spacing w:before="0" w:beforeAutospacing="0" w:after="0" w:afterAutospacing="0"/>
            </w:pPr>
            <w:r w:rsidRPr="007347AC">
              <w:t>Обеспечение дополнительных мер безопасности в новогодние праздничные и выходные дни</w:t>
            </w:r>
          </w:p>
        </w:tc>
        <w:tc>
          <w:tcPr>
            <w:tcW w:w="2387" w:type="dxa"/>
          </w:tcPr>
          <w:p w:rsidR="00954D8F" w:rsidRPr="007347AC" w:rsidRDefault="00954D8F" w:rsidP="00954D8F">
            <w:pPr>
              <w:pStyle w:val="a6"/>
              <w:spacing w:before="0" w:beforeAutospacing="0" w:after="0" w:afterAutospacing="0"/>
            </w:pPr>
            <w:r w:rsidRPr="007347AC">
              <w:t>Заместитель директора, назначенный приказом директора</w:t>
            </w:r>
          </w:p>
        </w:tc>
      </w:tr>
      <w:tr w:rsidR="00954D8F" w:rsidRPr="007347AC" w:rsidTr="00954D8F">
        <w:tc>
          <w:tcPr>
            <w:tcW w:w="1694" w:type="dxa"/>
          </w:tcPr>
          <w:p w:rsidR="00954D8F" w:rsidRPr="007347AC" w:rsidRDefault="00954D8F" w:rsidP="00954D8F">
            <w:pPr>
              <w:pStyle w:val="a6"/>
              <w:spacing w:before="0" w:beforeAutospacing="0" w:after="0" w:afterAutospacing="0"/>
            </w:pPr>
            <w:r w:rsidRPr="007347AC">
              <w:t>Февраль</w:t>
            </w:r>
          </w:p>
        </w:tc>
        <w:tc>
          <w:tcPr>
            <w:tcW w:w="5558" w:type="dxa"/>
          </w:tcPr>
          <w:p w:rsidR="00954D8F" w:rsidRPr="007347AC" w:rsidRDefault="00954D8F" w:rsidP="00954D8F">
            <w:pPr>
              <w:pStyle w:val="a6"/>
              <w:spacing w:before="0" w:beforeAutospacing="0" w:after="0" w:afterAutospacing="0"/>
            </w:pPr>
            <w:r w:rsidRPr="007347AC">
              <w:t>Проведение организационных мероприятий и обеспечение дополнительных мер безопасности праздника «День защитника Отечества»</w:t>
            </w:r>
          </w:p>
        </w:tc>
        <w:tc>
          <w:tcPr>
            <w:tcW w:w="2387" w:type="dxa"/>
          </w:tcPr>
          <w:p w:rsidR="00954D8F" w:rsidRPr="007347AC" w:rsidRDefault="00954D8F" w:rsidP="00954D8F">
            <w:pPr>
              <w:pStyle w:val="a6"/>
              <w:spacing w:before="0" w:beforeAutospacing="0" w:after="0" w:afterAutospacing="0"/>
            </w:pPr>
            <w:r w:rsidRPr="007347AC">
              <w:t>Заместитель директора, назначенный приказом директора</w:t>
            </w:r>
          </w:p>
        </w:tc>
      </w:tr>
      <w:tr w:rsidR="00954D8F" w:rsidRPr="007347AC" w:rsidTr="00954D8F">
        <w:trPr>
          <w:trHeight w:val="741"/>
        </w:trPr>
        <w:tc>
          <w:tcPr>
            <w:tcW w:w="1694" w:type="dxa"/>
          </w:tcPr>
          <w:p w:rsidR="00954D8F" w:rsidRPr="007347AC" w:rsidRDefault="00954D8F" w:rsidP="00954D8F">
            <w:pPr>
              <w:pStyle w:val="a6"/>
              <w:spacing w:before="0" w:beforeAutospacing="0" w:after="0" w:afterAutospacing="0"/>
            </w:pPr>
            <w:r w:rsidRPr="007347AC">
              <w:t>Март</w:t>
            </w:r>
          </w:p>
        </w:tc>
        <w:tc>
          <w:tcPr>
            <w:tcW w:w="5558" w:type="dxa"/>
          </w:tcPr>
          <w:p w:rsidR="00954D8F" w:rsidRPr="007347AC" w:rsidRDefault="00954D8F" w:rsidP="00954D8F">
            <w:pPr>
              <w:pStyle w:val="a6"/>
              <w:spacing w:before="0" w:beforeAutospacing="0" w:after="0" w:afterAutospacing="0"/>
            </w:pPr>
            <w:r w:rsidRPr="007347AC">
              <w:t>Проведение организационных мероприятий и обеспечение дополнительных мер безопасности праздника «Международный женский день»</w:t>
            </w:r>
          </w:p>
        </w:tc>
        <w:tc>
          <w:tcPr>
            <w:tcW w:w="2387" w:type="dxa"/>
          </w:tcPr>
          <w:p w:rsidR="00954D8F" w:rsidRPr="007347AC" w:rsidRDefault="00954D8F" w:rsidP="00954D8F">
            <w:pPr>
              <w:pStyle w:val="a6"/>
              <w:spacing w:before="0" w:beforeAutospacing="0" w:after="0" w:afterAutospacing="0"/>
            </w:pPr>
            <w:r w:rsidRPr="007347AC">
              <w:t>Заместитель директора назначенный приказом директора</w:t>
            </w:r>
          </w:p>
        </w:tc>
      </w:tr>
      <w:tr w:rsidR="00954D8F" w:rsidRPr="007347AC" w:rsidTr="00954D8F">
        <w:trPr>
          <w:trHeight w:val="894"/>
        </w:trPr>
        <w:tc>
          <w:tcPr>
            <w:tcW w:w="1694" w:type="dxa"/>
          </w:tcPr>
          <w:p w:rsidR="00954D8F" w:rsidRPr="007347AC" w:rsidRDefault="00954D8F" w:rsidP="00954D8F">
            <w:pPr>
              <w:pStyle w:val="a6"/>
              <w:spacing w:before="0" w:beforeAutospacing="0" w:after="0" w:afterAutospacing="0"/>
            </w:pPr>
          </w:p>
        </w:tc>
        <w:tc>
          <w:tcPr>
            <w:tcW w:w="5558" w:type="dxa"/>
          </w:tcPr>
          <w:p w:rsidR="00954D8F" w:rsidRPr="007347AC" w:rsidRDefault="00954D8F" w:rsidP="00954D8F">
            <w:pPr>
              <w:jc w:val="center"/>
            </w:pPr>
            <w:r w:rsidRPr="007347AC">
              <w:t> </w:t>
            </w:r>
          </w:p>
          <w:p w:rsidR="00954D8F" w:rsidRPr="007347AC" w:rsidRDefault="00954D8F" w:rsidP="00954D8F">
            <w:r w:rsidRPr="007347AC">
              <w:t>Подготовк</w:t>
            </w:r>
            <w:r>
              <w:t>а  стендовой</w:t>
            </w:r>
            <w:r w:rsidRPr="007347AC">
              <w:t xml:space="preserve"> информации:</w:t>
            </w:r>
          </w:p>
          <w:p w:rsidR="00954D8F" w:rsidRPr="007347AC" w:rsidRDefault="00954D8F" w:rsidP="00954D8F">
            <w:r w:rsidRPr="007347AC">
              <w:t>«Конфликты в нашей жизни и как их избежать»</w:t>
            </w:r>
          </w:p>
          <w:p w:rsidR="00954D8F" w:rsidRPr="007347AC" w:rsidRDefault="00954D8F" w:rsidP="00954D8F">
            <w:pPr>
              <w:jc w:val="center"/>
            </w:pPr>
          </w:p>
        </w:tc>
        <w:tc>
          <w:tcPr>
            <w:tcW w:w="2387" w:type="dxa"/>
          </w:tcPr>
          <w:p w:rsidR="00954D8F" w:rsidRDefault="00954D8F" w:rsidP="00954D8F"/>
          <w:p w:rsidR="00954D8F" w:rsidRPr="007347AC" w:rsidRDefault="00954D8F" w:rsidP="00954D8F">
            <w:r w:rsidRPr="007347AC">
              <w:t>Психолог ОУ </w:t>
            </w:r>
          </w:p>
          <w:p w:rsidR="00954D8F" w:rsidRPr="007347AC" w:rsidRDefault="00954D8F" w:rsidP="00954D8F"/>
        </w:tc>
      </w:tr>
      <w:tr w:rsidR="00954D8F" w:rsidRPr="007347AC" w:rsidTr="00954D8F">
        <w:tc>
          <w:tcPr>
            <w:tcW w:w="1694" w:type="dxa"/>
          </w:tcPr>
          <w:p w:rsidR="00954D8F" w:rsidRPr="007347AC" w:rsidRDefault="00954D8F" w:rsidP="00954D8F">
            <w:pPr>
              <w:pStyle w:val="a6"/>
              <w:spacing w:before="0" w:beforeAutospacing="0" w:after="0" w:afterAutospacing="0"/>
            </w:pPr>
          </w:p>
        </w:tc>
        <w:tc>
          <w:tcPr>
            <w:tcW w:w="5558" w:type="dxa"/>
          </w:tcPr>
          <w:p w:rsidR="00954D8F" w:rsidRPr="007347AC" w:rsidRDefault="00954D8F" w:rsidP="00954D8F">
            <w:r w:rsidRPr="007347AC">
              <w:t>Организация тематической книжной выставки, посвященной м</w:t>
            </w:r>
            <w:r>
              <w:t>еждународному Дню толерантности</w:t>
            </w:r>
          </w:p>
          <w:p w:rsidR="00954D8F" w:rsidRPr="007347AC" w:rsidRDefault="00954D8F" w:rsidP="00954D8F">
            <w:pPr>
              <w:jc w:val="center"/>
            </w:pPr>
            <w:r w:rsidRPr="007347AC">
              <w:lastRenderedPageBreak/>
              <w:t> </w:t>
            </w:r>
          </w:p>
          <w:p w:rsidR="00954D8F" w:rsidRPr="007347AC" w:rsidRDefault="00954D8F" w:rsidP="00954D8F">
            <w:pPr>
              <w:jc w:val="center"/>
            </w:pPr>
          </w:p>
        </w:tc>
        <w:tc>
          <w:tcPr>
            <w:tcW w:w="2387" w:type="dxa"/>
          </w:tcPr>
          <w:p w:rsidR="00954D8F" w:rsidRDefault="00954D8F" w:rsidP="00954D8F">
            <w:r w:rsidRPr="007347AC">
              <w:lastRenderedPageBreak/>
              <w:t>Б</w:t>
            </w:r>
            <w:r>
              <w:t>иблиотекарь ОУ</w:t>
            </w:r>
          </w:p>
          <w:p w:rsidR="00954D8F" w:rsidRPr="007347AC" w:rsidRDefault="00954D8F" w:rsidP="00954D8F">
            <w:r>
              <w:t>Татусь Н.А.</w:t>
            </w:r>
          </w:p>
        </w:tc>
      </w:tr>
      <w:tr w:rsidR="00954D8F" w:rsidRPr="007347AC" w:rsidTr="00954D8F">
        <w:tc>
          <w:tcPr>
            <w:tcW w:w="1694" w:type="dxa"/>
          </w:tcPr>
          <w:p w:rsidR="00954D8F" w:rsidRPr="007347AC" w:rsidRDefault="00954D8F" w:rsidP="00954D8F">
            <w:pPr>
              <w:pStyle w:val="a6"/>
              <w:spacing w:before="0" w:beforeAutospacing="0" w:after="0" w:afterAutospacing="0"/>
            </w:pPr>
            <w:r w:rsidRPr="007347AC">
              <w:lastRenderedPageBreak/>
              <w:t>Апрель</w:t>
            </w:r>
          </w:p>
        </w:tc>
        <w:tc>
          <w:tcPr>
            <w:tcW w:w="5558" w:type="dxa"/>
          </w:tcPr>
          <w:p w:rsidR="00954D8F" w:rsidRPr="007347AC" w:rsidRDefault="00954D8F" w:rsidP="00954D8F">
            <w:r w:rsidRPr="007347AC">
              <w:t>Встре</w:t>
            </w:r>
            <w:r>
              <w:t>ча учащихся с представителями О</w:t>
            </w:r>
            <w:r w:rsidRPr="007347AC">
              <w:t>ДН, ГИБДД</w:t>
            </w:r>
          </w:p>
        </w:tc>
        <w:tc>
          <w:tcPr>
            <w:tcW w:w="2387" w:type="dxa"/>
          </w:tcPr>
          <w:p w:rsidR="00954D8F" w:rsidRPr="007347AC" w:rsidRDefault="00954D8F" w:rsidP="00954D8F">
            <w:r w:rsidRPr="007347AC">
              <w:t>Заместитель директора по воспит</w:t>
            </w:r>
            <w:r>
              <w:t>ательной работе Рыжевская Н.В.</w:t>
            </w:r>
          </w:p>
        </w:tc>
      </w:tr>
      <w:tr w:rsidR="00954D8F" w:rsidRPr="007347AC" w:rsidTr="00954D8F">
        <w:tc>
          <w:tcPr>
            <w:tcW w:w="1694" w:type="dxa"/>
          </w:tcPr>
          <w:p w:rsidR="00954D8F" w:rsidRPr="007347AC" w:rsidRDefault="00954D8F" w:rsidP="00954D8F">
            <w:pPr>
              <w:pStyle w:val="a6"/>
              <w:spacing w:before="0" w:beforeAutospacing="0" w:after="0" w:afterAutospacing="0"/>
            </w:pPr>
          </w:p>
        </w:tc>
        <w:tc>
          <w:tcPr>
            <w:tcW w:w="5558" w:type="dxa"/>
          </w:tcPr>
          <w:p w:rsidR="00954D8F" w:rsidRPr="007347AC" w:rsidRDefault="00954D8F" w:rsidP="00954D8F">
            <w:r w:rsidRPr="007347AC">
              <w:t>Проведение организационных мероприятий и обеспечение дополнительных мер по пожарной безопасности и по предупреждению дорожно-транспортного травматизма детей</w:t>
            </w:r>
          </w:p>
        </w:tc>
        <w:tc>
          <w:tcPr>
            <w:tcW w:w="2387" w:type="dxa"/>
          </w:tcPr>
          <w:p w:rsidR="00954D8F" w:rsidRPr="007347AC" w:rsidRDefault="00954D8F" w:rsidP="00954D8F">
            <w:pPr>
              <w:pStyle w:val="a6"/>
              <w:spacing w:before="0" w:beforeAutospacing="0" w:after="0" w:afterAutospacing="0"/>
              <w:rPr>
                <w:rStyle w:val="aff0"/>
                <w:b w:val="0"/>
                <w:shd w:val="clear" w:color="auto" w:fill="FFFF00"/>
              </w:rPr>
            </w:pPr>
            <w:r w:rsidRPr="007347AC">
              <w:t>Заместитель директора, назначенный приказом директора</w:t>
            </w:r>
          </w:p>
        </w:tc>
      </w:tr>
      <w:tr w:rsidR="00954D8F" w:rsidRPr="007347AC" w:rsidTr="00954D8F">
        <w:tc>
          <w:tcPr>
            <w:tcW w:w="1694" w:type="dxa"/>
          </w:tcPr>
          <w:p w:rsidR="00954D8F" w:rsidRPr="007347AC" w:rsidRDefault="00954D8F" w:rsidP="00954D8F">
            <w:pPr>
              <w:pStyle w:val="a6"/>
              <w:spacing w:before="0" w:beforeAutospacing="0" w:after="0" w:afterAutospacing="0"/>
            </w:pPr>
          </w:p>
        </w:tc>
        <w:tc>
          <w:tcPr>
            <w:tcW w:w="5558" w:type="dxa"/>
          </w:tcPr>
          <w:p w:rsidR="00954D8F" w:rsidRPr="007347AC" w:rsidRDefault="00954D8F" w:rsidP="00954D8F">
            <w:pPr>
              <w:pStyle w:val="a6"/>
              <w:spacing w:before="0" w:beforeAutospacing="0" w:after="0" w:afterAutospacing="0"/>
              <w:rPr>
                <w:rStyle w:val="aff0"/>
                <w:b w:val="0"/>
                <w:shd w:val="clear" w:color="auto" w:fill="FFFF00"/>
              </w:rPr>
            </w:pPr>
            <w:r w:rsidRPr="007347AC">
              <w:t>Проверка библиотеки  на предмет наличия в них экстремистских материалов, а также по вопросам использования в образовательном процессе интернет-ресурсов, несовместимых с воспитательными и образовательными задачами</w:t>
            </w:r>
          </w:p>
        </w:tc>
        <w:tc>
          <w:tcPr>
            <w:tcW w:w="2387" w:type="dxa"/>
          </w:tcPr>
          <w:p w:rsidR="00954D8F" w:rsidRPr="007347AC" w:rsidRDefault="00954D8F" w:rsidP="00954D8F">
            <w:pPr>
              <w:pStyle w:val="a6"/>
              <w:spacing w:before="0" w:beforeAutospacing="0" w:after="0" w:afterAutospacing="0"/>
            </w:pPr>
            <w:r w:rsidRPr="007347AC">
              <w:t>Директор, заместитель директора, назначенный приказом директора</w:t>
            </w:r>
          </w:p>
        </w:tc>
      </w:tr>
      <w:tr w:rsidR="00954D8F" w:rsidRPr="007347AC" w:rsidTr="00954D8F">
        <w:tc>
          <w:tcPr>
            <w:tcW w:w="1694" w:type="dxa"/>
          </w:tcPr>
          <w:p w:rsidR="00954D8F" w:rsidRPr="007347AC" w:rsidRDefault="00954D8F" w:rsidP="00954D8F">
            <w:pPr>
              <w:pStyle w:val="a6"/>
              <w:spacing w:before="0" w:beforeAutospacing="0" w:after="0" w:afterAutospacing="0"/>
            </w:pPr>
            <w:r w:rsidRPr="007347AC">
              <w:t>Май</w:t>
            </w:r>
          </w:p>
        </w:tc>
        <w:tc>
          <w:tcPr>
            <w:tcW w:w="5558" w:type="dxa"/>
          </w:tcPr>
          <w:p w:rsidR="00954D8F" w:rsidRPr="007347AC" w:rsidRDefault="00954D8F" w:rsidP="00954D8F">
            <w:pPr>
              <w:pStyle w:val="a6"/>
              <w:spacing w:before="0" w:beforeAutospacing="0" w:after="0" w:afterAutospacing="0"/>
            </w:pPr>
            <w:r w:rsidRPr="007347AC">
              <w:t>Проведение организационных мероприятий и обеспечение дополнительных мер безопасности праздника «Последний звонок»</w:t>
            </w:r>
          </w:p>
          <w:p w:rsidR="00954D8F" w:rsidRPr="007347AC" w:rsidRDefault="00954D8F" w:rsidP="00954D8F">
            <w:pPr>
              <w:pStyle w:val="a6"/>
              <w:spacing w:before="0" w:beforeAutospacing="0" w:after="0" w:afterAutospacing="0"/>
            </w:pPr>
          </w:p>
        </w:tc>
        <w:tc>
          <w:tcPr>
            <w:tcW w:w="2387" w:type="dxa"/>
          </w:tcPr>
          <w:p w:rsidR="00954D8F" w:rsidRPr="007347AC" w:rsidRDefault="00954D8F" w:rsidP="00954D8F">
            <w:pPr>
              <w:pStyle w:val="a6"/>
              <w:spacing w:before="0" w:beforeAutospacing="0" w:after="0" w:afterAutospacing="0"/>
            </w:pPr>
            <w:r w:rsidRPr="007347AC">
              <w:t>Заместитель директора, назначенный приказом директора</w:t>
            </w:r>
          </w:p>
        </w:tc>
      </w:tr>
      <w:tr w:rsidR="00954D8F" w:rsidRPr="007347AC" w:rsidTr="00954D8F">
        <w:trPr>
          <w:trHeight w:val="1395"/>
        </w:trPr>
        <w:tc>
          <w:tcPr>
            <w:tcW w:w="1694" w:type="dxa"/>
          </w:tcPr>
          <w:p w:rsidR="00954D8F" w:rsidRPr="007347AC" w:rsidRDefault="00954D8F" w:rsidP="00954D8F">
            <w:pPr>
              <w:pStyle w:val="a6"/>
              <w:spacing w:before="0" w:beforeAutospacing="0" w:after="0" w:afterAutospacing="0"/>
            </w:pPr>
          </w:p>
        </w:tc>
        <w:tc>
          <w:tcPr>
            <w:tcW w:w="5558" w:type="dxa"/>
          </w:tcPr>
          <w:p w:rsidR="00954D8F" w:rsidRDefault="00954D8F" w:rsidP="00954D8F">
            <w:r w:rsidRPr="007347AC">
              <w:t>Международный день толерантности: Классные часы:</w:t>
            </w:r>
          </w:p>
          <w:p w:rsidR="00954D8F" w:rsidRDefault="00954D8F" w:rsidP="00954D8F">
            <w:r w:rsidRPr="007347AC">
              <w:t>«Толерантность и Мы»</w:t>
            </w:r>
          </w:p>
          <w:p w:rsidR="00954D8F" w:rsidRPr="007347AC" w:rsidRDefault="00954D8F" w:rsidP="00954D8F">
            <w:r w:rsidRPr="007347AC">
              <w:t>«Терпимость и дружелюбие»</w:t>
            </w:r>
          </w:p>
          <w:p w:rsidR="00954D8F" w:rsidRPr="007347AC" w:rsidRDefault="00954D8F" w:rsidP="00954D8F">
            <w:r w:rsidRPr="007347AC">
              <w:t>«Воспитание толерантности»</w:t>
            </w:r>
          </w:p>
        </w:tc>
        <w:tc>
          <w:tcPr>
            <w:tcW w:w="2387" w:type="dxa"/>
          </w:tcPr>
          <w:p w:rsidR="00954D8F" w:rsidRPr="007347AC" w:rsidRDefault="00954D8F" w:rsidP="00954D8F">
            <w:r w:rsidRPr="007347AC">
              <w:t>Зам директора по  ВР</w:t>
            </w:r>
            <w:r>
              <w:t>, классные руководители</w:t>
            </w:r>
          </w:p>
          <w:p w:rsidR="00954D8F" w:rsidRPr="007347AC" w:rsidRDefault="00954D8F" w:rsidP="00954D8F">
            <w:pPr>
              <w:jc w:val="center"/>
            </w:pPr>
            <w:r w:rsidRPr="007347AC">
              <w:t> </w:t>
            </w:r>
          </w:p>
          <w:p w:rsidR="00954D8F" w:rsidRPr="007347AC" w:rsidRDefault="00954D8F" w:rsidP="00954D8F">
            <w:pPr>
              <w:pStyle w:val="a6"/>
              <w:spacing w:before="0" w:beforeAutospacing="0" w:after="0" w:afterAutospacing="0"/>
            </w:pPr>
          </w:p>
        </w:tc>
      </w:tr>
      <w:tr w:rsidR="00954D8F" w:rsidRPr="007347AC" w:rsidTr="00954D8F">
        <w:tc>
          <w:tcPr>
            <w:tcW w:w="1694" w:type="dxa"/>
          </w:tcPr>
          <w:p w:rsidR="00954D8F" w:rsidRPr="007347AC" w:rsidRDefault="00954D8F" w:rsidP="00954D8F">
            <w:pPr>
              <w:pStyle w:val="a6"/>
              <w:spacing w:before="0" w:beforeAutospacing="0" w:after="0" w:afterAutospacing="0"/>
            </w:pPr>
          </w:p>
        </w:tc>
        <w:tc>
          <w:tcPr>
            <w:tcW w:w="5558" w:type="dxa"/>
          </w:tcPr>
          <w:p w:rsidR="00954D8F" w:rsidRPr="007347AC" w:rsidRDefault="00954D8F" w:rsidP="00954D8F">
            <w:r w:rsidRPr="007347AC">
              <w:t>День славянской письменности</w:t>
            </w:r>
          </w:p>
        </w:tc>
        <w:tc>
          <w:tcPr>
            <w:tcW w:w="2387" w:type="dxa"/>
            <w:shd w:val="clear" w:color="auto" w:fill="auto"/>
          </w:tcPr>
          <w:p w:rsidR="00954D8F" w:rsidRPr="007347AC" w:rsidRDefault="00954D8F" w:rsidP="00954D8F">
            <w:r w:rsidRPr="007347AC">
              <w:t>Заместитель директора по воспит</w:t>
            </w:r>
            <w:r>
              <w:t>ательной работе Рыжевская Н.В.</w:t>
            </w:r>
          </w:p>
        </w:tc>
      </w:tr>
      <w:tr w:rsidR="00954D8F" w:rsidRPr="007347AC" w:rsidTr="00954D8F">
        <w:tc>
          <w:tcPr>
            <w:tcW w:w="1694" w:type="dxa"/>
          </w:tcPr>
          <w:p w:rsidR="00954D8F" w:rsidRPr="007347AC" w:rsidRDefault="00954D8F" w:rsidP="00954D8F">
            <w:pPr>
              <w:pStyle w:val="a6"/>
              <w:spacing w:before="0" w:beforeAutospacing="0" w:after="0" w:afterAutospacing="0"/>
            </w:pPr>
            <w:r w:rsidRPr="007347AC">
              <w:t>Май-июнь</w:t>
            </w:r>
          </w:p>
        </w:tc>
        <w:tc>
          <w:tcPr>
            <w:tcW w:w="5558" w:type="dxa"/>
          </w:tcPr>
          <w:p w:rsidR="00954D8F" w:rsidRPr="007347AC" w:rsidRDefault="00954D8F" w:rsidP="00954D8F">
            <w:pPr>
              <w:pStyle w:val="a6"/>
              <w:spacing w:before="0" w:beforeAutospacing="0" w:after="0" w:afterAutospacing="0"/>
            </w:pPr>
            <w:r w:rsidRPr="007347AC">
              <w:t>Проведение организационных мероприятий и обеспечение дополнительных мер безопасности при проведении трудовой практики. Знакомство с инструкцией по ОТ.</w:t>
            </w:r>
          </w:p>
          <w:p w:rsidR="00954D8F" w:rsidRPr="007347AC" w:rsidRDefault="00954D8F" w:rsidP="00954D8F">
            <w:pPr>
              <w:pStyle w:val="a6"/>
              <w:spacing w:before="0" w:beforeAutospacing="0" w:after="0" w:afterAutospacing="0"/>
            </w:pPr>
          </w:p>
        </w:tc>
        <w:tc>
          <w:tcPr>
            <w:tcW w:w="2387" w:type="dxa"/>
          </w:tcPr>
          <w:p w:rsidR="00954D8F" w:rsidRPr="007347AC" w:rsidRDefault="00954D8F" w:rsidP="00954D8F">
            <w:pPr>
              <w:pStyle w:val="a6"/>
              <w:spacing w:before="0" w:beforeAutospacing="0" w:after="0" w:afterAutospacing="0"/>
            </w:pPr>
            <w:r w:rsidRPr="007347AC">
              <w:t>Заместитель директора, назначенный приказом директора, контроль осуществляет специалист</w:t>
            </w:r>
            <w:r>
              <w:t xml:space="preserve"> по охране труда Шерстнев Н.С. </w:t>
            </w:r>
          </w:p>
        </w:tc>
      </w:tr>
      <w:tr w:rsidR="00954D8F" w:rsidRPr="007347AC" w:rsidTr="00954D8F">
        <w:tc>
          <w:tcPr>
            <w:tcW w:w="1694" w:type="dxa"/>
          </w:tcPr>
          <w:p w:rsidR="00954D8F" w:rsidRPr="007347AC" w:rsidRDefault="00954D8F" w:rsidP="00954D8F">
            <w:pPr>
              <w:pStyle w:val="a6"/>
              <w:spacing w:before="0" w:beforeAutospacing="0" w:after="0" w:afterAutospacing="0"/>
            </w:pPr>
            <w:r w:rsidRPr="007347AC">
              <w:t>Июнь</w:t>
            </w:r>
          </w:p>
        </w:tc>
        <w:tc>
          <w:tcPr>
            <w:tcW w:w="5558" w:type="dxa"/>
          </w:tcPr>
          <w:p w:rsidR="00954D8F" w:rsidRPr="007347AC" w:rsidRDefault="00954D8F" w:rsidP="00954D8F">
            <w:pPr>
              <w:pStyle w:val="a6"/>
              <w:spacing w:before="0" w:beforeAutospacing="0" w:after="0" w:afterAutospacing="0"/>
            </w:pPr>
            <w:r w:rsidRPr="007347AC">
              <w:t>Проведение организационных мероприятий и обеспечение дополнительных мер безопасности на выпускном вечере</w:t>
            </w:r>
          </w:p>
        </w:tc>
        <w:tc>
          <w:tcPr>
            <w:tcW w:w="2387" w:type="dxa"/>
          </w:tcPr>
          <w:p w:rsidR="00954D8F" w:rsidRPr="007347AC" w:rsidRDefault="00954D8F" w:rsidP="00954D8F">
            <w:pPr>
              <w:pStyle w:val="a6"/>
              <w:spacing w:before="0" w:beforeAutospacing="0" w:after="0" w:afterAutospacing="0"/>
            </w:pPr>
            <w:r w:rsidRPr="007347AC">
              <w:t>Заместитель директора, назначенный приказом директора.</w:t>
            </w:r>
          </w:p>
        </w:tc>
      </w:tr>
    </w:tbl>
    <w:p w:rsidR="00954D8F" w:rsidRDefault="00954D8F" w:rsidP="00954D8F"/>
    <w:p w:rsidR="00954D8F" w:rsidRDefault="00954D8F" w:rsidP="00954D8F">
      <w:pPr>
        <w:keepNext/>
        <w:ind w:firstLine="284"/>
        <w:jc w:val="both"/>
        <w:outlineLvl w:val="2"/>
        <w:rPr>
          <w:b/>
          <w:bCs/>
        </w:rPr>
      </w:pPr>
      <w:r w:rsidRPr="00D4128F">
        <w:rPr>
          <w:b/>
          <w:bCs/>
        </w:rPr>
        <w:t>Материально-техническое и финансовое обеспечение образовательного процесса.</w:t>
      </w:r>
    </w:p>
    <w:p w:rsidR="00954D8F" w:rsidRPr="00D4128F" w:rsidRDefault="00954D8F" w:rsidP="00954D8F">
      <w:pPr>
        <w:keepNext/>
        <w:ind w:firstLine="284"/>
        <w:jc w:val="both"/>
        <w:outlineLvl w:val="2"/>
        <w:rPr>
          <w:bCs/>
        </w:rPr>
      </w:pPr>
      <w:r w:rsidRPr="00D70020">
        <w:rPr>
          <w:bCs/>
        </w:rPr>
        <w:t>Задачи: обеспечить сохранность зданий, оборудования, имущества; организовать многоканальное финансирование работы школы.</w:t>
      </w:r>
    </w:p>
    <w:tbl>
      <w:tblPr>
        <w:tblW w:w="9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6"/>
        <w:gridCol w:w="3804"/>
        <w:gridCol w:w="1503"/>
        <w:gridCol w:w="2895"/>
      </w:tblGrid>
      <w:tr w:rsidR="00954D8F" w:rsidRPr="00D4128F" w:rsidTr="00954D8F">
        <w:trPr>
          <w:trHeight w:val="404"/>
        </w:trPr>
        <w:tc>
          <w:tcPr>
            <w:tcW w:w="1568" w:type="dxa"/>
          </w:tcPr>
          <w:p w:rsidR="00954D8F" w:rsidRPr="00D4128F" w:rsidRDefault="00954D8F" w:rsidP="00954D8F">
            <w:pPr>
              <w:jc w:val="both"/>
            </w:pPr>
            <w:r w:rsidRPr="00D4128F">
              <w:rPr>
                <w:b/>
              </w:rPr>
              <w:t xml:space="preserve">Основные мероприятия по решению </w:t>
            </w:r>
            <w:r w:rsidRPr="00D4128F">
              <w:rPr>
                <w:b/>
              </w:rPr>
              <w:lastRenderedPageBreak/>
              <w:t>задач:</w:t>
            </w:r>
          </w:p>
        </w:tc>
        <w:tc>
          <w:tcPr>
            <w:tcW w:w="3858" w:type="dxa"/>
          </w:tcPr>
          <w:p w:rsidR="00954D8F" w:rsidRPr="00D4128F" w:rsidRDefault="00954D8F" w:rsidP="00954D8F">
            <w:pPr>
              <w:jc w:val="center"/>
            </w:pPr>
            <w:r w:rsidRPr="00D4128F">
              <w:lastRenderedPageBreak/>
              <w:t>Мероприятие</w:t>
            </w:r>
          </w:p>
        </w:tc>
        <w:tc>
          <w:tcPr>
            <w:tcW w:w="1510" w:type="dxa"/>
          </w:tcPr>
          <w:p w:rsidR="00954D8F" w:rsidRPr="00D4128F" w:rsidRDefault="00954D8F" w:rsidP="00954D8F">
            <w:pPr>
              <w:jc w:val="center"/>
            </w:pPr>
            <w:r w:rsidRPr="00D4128F">
              <w:t>Сроки</w:t>
            </w:r>
          </w:p>
        </w:tc>
        <w:tc>
          <w:tcPr>
            <w:tcW w:w="2932" w:type="dxa"/>
          </w:tcPr>
          <w:p w:rsidR="00954D8F" w:rsidRPr="00D4128F" w:rsidRDefault="00954D8F" w:rsidP="00954D8F">
            <w:pPr>
              <w:jc w:val="center"/>
            </w:pPr>
            <w:r w:rsidRPr="00D4128F">
              <w:t>Ответственные</w:t>
            </w:r>
          </w:p>
        </w:tc>
      </w:tr>
      <w:tr w:rsidR="00954D8F" w:rsidRPr="00D4128F" w:rsidTr="00954D8F">
        <w:trPr>
          <w:trHeight w:val="1242"/>
        </w:trPr>
        <w:tc>
          <w:tcPr>
            <w:tcW w:w="1568" w:type="dxa"/>
          </w:tcPr>
          <w:p w:rsidR="00954D8F" w:rsidRPr="00D4128F" w:rsidRDefault="00954D8F" w:rsidP="00954D8F">
            <w:pPr>
              <w:jc w:val="both"/>
            </w:pPr>
          </w:p>
        </w:tc>
        <w:tc>
          <w:tcPr>
            <w:tcW w:w="3858" w:type="dxa"/>
          </w:tcPr>
          <w:p w:rsidR="00954D8F" w:rsidRPr="00D4128F" w:rsidRDefault="00954D8F" w:rsidP="00954D8F">
            <w:pPr>
              <w:jc w:val="both"/>
            </w:pPr>
            <w:r w:rsidRPr="00D4128F">
              <w:t>Текущий ремонт классных помещений, рекреаций, служебных помещений, актового и спортивного залов, сооружений спортивной площадки, мебели и учебного оборудования. Поддержание в рабочем состоянии электроснабжения, водоснабжения, канализации.</w:t>
            </w:r>
          </w:p>
        </w:tc>
        <w:tc>
          <w:tcPr>
            <w:tcW w:w="1510" w:type="dxa"/>
          </w:tcPr>
          <w:p w:rsidR="00954D8F" w:rsidRPr="00D4128F" w:rsidRDefault="00954D8F" w:rsidP="00954D8F">
            <w:pPr>
              <w:jc w:val="both"/>
            </w:pPr>
            <w:r w:rsidRPr="00D4128F">
              <w:t>Июнь, июль, август</w:t>
            </w:r>
          </w:p>
        </w:tc>
        <w:tc>
          <w:tcPr>
            <w:tcW w:w="2932" w:type="dxa"/>
          </w:tcPr>
          <w:p w:rsidR="00954D8F" w:rsidRDefault="00954D8F" w:rsidP="00954D8F">
            <w:r>
              <w:t>Маловичко Е.В. Миронова И.Н.</w:t>
            </w:r>
          </w:p>
          <w:p w:rsidR="00954D8F" w:rsidRPr="00D4128F" w:rsidRDefault="00954D8F" w:rsidP="00954D8F">
            <w:r w:rsidRPr="00D4128F">
              <w:t xml:space="preserve">классные руководители, </w:t>
            </w:r>
            <w:r>
              <w:t>родительский комитет школы</w:t>
            </w:r>
          </w:p>
        </w:tc>
      </w:tr>
      <w:tr w:rsidR="00954D8F" w:rsidRPr="00D4128F" w:rsidTr="00954D8F">
        <w:trPr>
          <w:trHeight w:val="416"/>
        </w:trPr>
        <w:tc>
          <w:tcPr>
            <w:tcW w:w="1568" w:type="dxa"/>
          </w:tcPr>
          <w:p w:rsidR="00954D8F" w:rsidRPr="00D4128F" w:rsidRDefault="00954D8F" w:rsidP="00954D8F">
            <w:pPr>
              <w:jc w:val="both"/>
            </w:pPr>
          </w:p>
        </w:tc>
        <w:tc>
          <w:tcPr>
            <w:tcW w:w="3858" w:type="dxa"/>
          </w:tcPr>
          <w:p w:rsidR="00954D8F" w:rsidRPr="00D4128F" w:rsidRDefault="00954D8F" w:rsidP="00954D8F">
            <w:pPr>
              <w:jc w:val="both"/>
            </w:pPr>
            <w:r w:rsidRPr="00D4128F">
              <w:t xml:space="preserve">Мероприятия по обеспечению и соблюдению   санитарно-гигиенического, теплового, светового, противопожарного режима. </w:t>
            </w:r>
          </w:p>
        </w:tc>
        <w:tc>
          <w:tcPr>
            <w:tcW w:w="1510" w:type="dxa"/>
          </w:tcPr>
          <w:p w:rsidR="00954D8F" w:rsidRPr="00D4128F" w:rsidRDefault="00954D8F" w:rsidP="00954D8F">
            <w:pPr>
              <w:jc w:val="both"/>
            </w:pPr>
            <w:r>
              <w:t>До 30.08.2019</w:t>
            </w:r>
            <w:r w:rsidRPr="00D4128F">
              <w:t xml:space="preserve"> г.</w:t>
            </w:r>
          </w:p>
        </w:tc>
        <w:tc>
          <w:tcPr>
            <w:tcW w:w="2932" w:type="dxa"/>
          </w:tcPr>
          <w:p w:rsidR="00954D8F" w:rsidRPr="00D4128F" w:rsidRDefault="00954D8F" w:rsidP="00954D8F">
            <w:r>
              <w:t>Маловичко Е.В. Миронова И.Н.</w:t>
            </w:r>
          </w:p>
        </w:tc>
      </w:tr>
      <w:tr w:rsidR="00954D8F" w:rsidRPr="00D4128F" w:rsidTr="00954D8F">
        <w:trPr>
          <w:trHeight w:val="808"/>
        </w:trPr>
        <w:tc>
          <w:tcPr>
            <w:tcW w:w="1568" w:type="dxa"/>
          </w:tcPr>
          <w:p w:rsidR="00954D8F" w:rsidRPr="00D4128F" w:rsidRDefault="00954D8F" w:rsidP="00954D8F">
            <w:pPr>
              <w:jc w:val="both"/>
            </w:pPr>
          </w:p>
        </w:tc>
        <w:tc>
          <w:tcPr>
            <w:tcW w:w="3858" w:type="dxa"/>
          </w:tcPr>
          <w:p w:rsidR="00954D8F" w:rsidRPr="00D4128F" w:rsidRDefault="00954D8F" w:rsidP="00954D8F">
            <w:pPr>
              <w:jc w:val="both"/>
            </w:pPr>
            <w:r w:rsidRPr="00D4128F">
              <w:t>Инвентаризация материальных ценностей.</w:t>
            </w:r>
          </w:p>
        </w:tc>
        <w:tc>
          <w:tcPr>
            <w:tcW w:w="1510" w:type="dxa"/>
          </w:tcPr>
          <w:p w:rsidR="00954D8F" w:rsidRPr="00D4128F" w:rsidRDefault="00954D8F" w:rsidP="00954D8F">
            <w:pPr>
              <w:jc w:val="both"/>
            </w:pPr>
            <w:r w:rsidRPr="00D4128F">
              <w:t>Октябрь, ноябрь</w:t>
            </w:r>
          </w:p>
        </w:tc>
        <w:tc>
          <w:tcPr>
            <w:tcW w:w="2932" w:type="dxa"/>
          </w:tcPr>
          <w:p w:rsidR="00954D8F" w:rsidRPr="00D4128F" w:rsidRDefault="00954D8F" w:rsidP="00954D8F">
            <w:r>
              <w:t>Миронова И.Н.</w:t>
            </w:r>
          </w:p>
        </w:tc>
      </w:tr>
      <w:tr w:rsidR="00954D8F" w:rsidRPr="00D4128F" w:rsidTr="00954D8F">
        <w:trPr>
          <w:trHeight w:val="1242"/>
        </w:trPr>
        <w:tc>
          <w:tcPr>
            <w:tcW w:w="1568" w:type="dxa"/>
          </w:tcPr>
          <w:p w:rsidR="00954D8F" w:rsidRPr="00D4128F" w:rsidRDefault="00954D8F" w:rsidP="00954D8F">
            <w:pPr>
              <w:jc w:val="both"/>
            </w:pPr>
          </w:p>
        </w:tc>
        <w:tc>
          <w:tcPr>
            <w:tcW w:w="3858" w:type="dxa"/>
          </w:tcPr>
          <w:p w:rsidR="00954D8F" w:rsidRPr="00D4128F" w:rsidRDefault="00954D8F" w:rsidP="00954D8F">
            <w:pPr>
              <w:jc w:val="both"/>
            </w:pPr>
            <w:r w:rsidRPr="00D4128F">
              <w:t>Общественные смотры сохранности имущества, учебных кабине</w:t>
            </w:r>
            <w:r w:rsidRPr="00D4128F">
              <w:softHyphen/>
              <w:t>тов, учебной литературы, рабочих мест.</w:t>
            </w:r>
          </w:p>
        </w:tc>
        <w:tc>
          <w:tcPr>
            <w:tcW w:w="1510" w:type="dxa"/>
          </w:tcPr>
          <w:p w:rsidR="00954D8F" w:rsidRPr="00D4128F" w:rsidRDefault="00954D8F" w:rsidP="00954D8F">
            <w:pPr>
              <w:jc w:val="both"/>
            </w:pPr>
            <w:r>
              <w:t>До 30.08.2019</w:t>
            </w:r>
            <w:r w:rsidRPr="00D4128F">
              <w:t xml:space="preserve"> г.</w:t>
            </w:r>
          </w:p>
        </w:tc>
        <w:tc>
          <w:tcPr>
            <w:tcW w:w="2932" w:type="dxa"/>
          </w:tcPr>
          <w:p w:rsidR="00954D8F" w:rsidRDefault="00954D8F" w:rsidP="00954D8F">
            <w:r>
              <w:t>Маловичко Е.В. Миронова И.Н.</w:t>
            </w:r>
          </w:p>
          <w:p w:rsidR="00954D8F" w:rsidRPr="00D4128F" w:rsidRDefault="00954D8F" w:rsidP="00954D8F">
            <w:pPr>
              <w:jc w:val="both"/>
            </w:pPr>
            <w:r>
              <w:t>Рыжевская Н.В.</w:t>
            </w:r>
          </w:p>
        </w:tc>
      </w:tr>
      <w:tr w:rsidR="00954D8F" w:rsidRPr="00D4128F" w:rsidTr="00954D8F">
        <w:trPr>
          <w:trHeight w:val="823"/>
        </w:trPr>
        <w:tc>
          <w:tcPr>
            <w:tcW w:w="1568" w:type="dxa"/>
          </w:tcPr>
          <w:p w:rsidR="00954D8F" w:rsidRPr="00D4128F" w:rsidRDefault="00954D8F" w:rsidP="00954D8F">
            <w:pPr>
              <w:jc w:val="both"/>
            </w:pPr>
          </w:p>
        </w:tc>
        <w:tc>
          <w:tcPr>
            <w:tcW w:w="3858" w:type="dxa"/>
          </w:tcPr>
          <w:p w:rsidR="00954D8F" w:rsidRPr="00D4128F" w:rsidRDefault="00954D8F" w:rsidP="00954D8F">
            <w:pPr>
              <w:jc w:val="both"/>
            </w:pPr>
            <w:r w:rsidRPr="00D4128F">
              <w:t>Материально-техническое обеспечение учебно-воспитательного процесса.</w:t>
            </w:r>
          </w:p>
        </w:tc>
        <w:tc>
          <w:tcPr>
            <w:tcW w:w="1510" w:type="dxa"/>
          </w:tcPr>
          <w:p w:rsidR="00954D8F" w:rsidRPr="00D4128F" w:rsidRDefault="00954D8F" w:rsidP="00954D8F">
            <w:pPr>
              <w:jc w:val="both"/>
            </w:pPr>
            <w:r w:rsidRPr="00D4128F">
              <w:t>В теч.года</w:t>
            </w:r>
          </w:p>
        </w:tc>
        <w:tc>
          <w:tcPr>
            <w:tcW w:w="2932" w:type="dxa"/>
          </w:tcPr>
          <w:p w:rsidR="00954D8F" w:rsidRPr="00D4128F" w:rsidRDefault="00954D8F" w:rsidP="00954D8F">
            <w:pPr>
              <w:jc w:val="both"/>
            </w:pPr>
            <w:r>
              <w:t xml:space="preserve">Маловичко Е.В. </w:t>
            </w:r>
          </w:p>
        </w:tc>
      </w:tr>
      <w:tr w:rsidR="00954D8F" w:rsidRPr="00D4128F" w:rsidTr="00954D8F">
        <w:trPr>
          <w:trHeight w:val="823"/>
        </w:trPr>
        <w:tc>
          <w:tcPr>
            <w:tcW w:w="1568" w:type="dxa"/>
          </w:tcPr>
          <w:p w:rsidR="00954D8F" w:rsidRPr="00D4128F" w:rsidRDefault="00954D8F" w:rsidP="00954D8F">
            <w:pPr>
              <w:jc w:val="both"/>
            </w:pPr>
          </w:p>
        </w:tc>
        <w:tc>
          <w:tcPr>
            <w:tcW w:w="3858" w:type="dxa"/>
          </w:tcPr>
          <w:p w:rsidR="00954D8F" w:rsidRPr="00D4128F" w:rsidRDefault="00954D8F" w:rsidP="00954D8F">
            <w:pPr>
              <w:jc w:val="both"/>
            </w:pPr>
            <w:r w:rsidRPr="00D4128F">
              <w:t>Благоустройство территории школы.</w:t>
            </w:r>
          </w:p>
        </w:tc>
        <w:tc>
          <w:tcPr>
            <w:tcW w:w="1510" w:type="dxa"/>
          </w:tcPr>
          <w:p w:rsidR="00954D8F" w:rsidRPr="00D4128F" w:rsidRDefault="00954D8F" w:rsidP="00954D8F">
            <w:pPr>
              <w:jc w:val="both"/>
            </w:pPr>
            <w:r w:rsidRPr="00D4128F">
              <w:t>1 раз в четверть</w:t>
            </w:r>
          </w:p>
        </w:tc>
        <w:tc>
          <w:tcPr>
            <w:tcW w:w="2932" w:type="dxa"/>
          </w:tcPr>
          <w:p w:rsidR="00954D8F" w:rsidRDefault="00954D8F" w:rsidP="00954D8F">
            <w:r>
              <w:t>Маловичко Е.В. Миронова И.Н.</w:t>
            </w:r>
          </w:p>
          <w:p w:rsidR="00954D8F" w:rsidRPr="00D4128F" w:rsidRDefault="00954D8F" w:rsidP="00954D8F">
            <w:pPr>
              <w:jc w:val="both"/>
            </w:pPr>
            <w:r>
              <w:t>Рыжевская Н.В.</w:t>
            </w:r>
          </w:p>
        </w:tc>
      </w:tr>
      <w:tr w:rsidR="00954D8F" w:rsidRPr="00D4128F" w:rsidTr="00954D8F">
        <w:trPr>
          <w:trHeight w:val="808"/>
        </w:trPr>
        <w:tc>
          <w:tcPr>
            <w:tcW w:w="1568" w:type="dxa"/>
          </w:tcPr>
          <w:p w:rsidR="00954D8F" w:rsidRPr="00D4128F" w:rsidRDefault="00954D8F" w:rsidP="00954D8F">
            <w:pPr>
              <w:jc w:val="both"/>
            </w:pPr>
          </w:p>
        </w:tc>
        <w:tc>
          <w:tcPr>
            <w:tcW w:w="3858" w:type="dxa"/>
          </w:tcPr>
          <w:p w:rsidR="00954D8F" w:rsidRPr="00D4128F" w:rsidRDefault="00954D8F" w:rsidP="00954D8F">
            <w:pPr>
              <w:jc w:val="both"/>
            </w:pPr>
            <w:r w:rsidRPr="00D4128F">
              <w:t>Мероприятия по охране труда и технике безопасности.</w:t>
            </w:r>
          </w:p>
        </w:tc>
        <w:tc>
          <w:tcPr>
            <w:tcW w:w="1510" w:type="dxa"/>
          </w:tcPr>
          <w:p w:rsidR="00954D8F" w:rsidRPr="00D4128F" w:rsidRDefault="00954D8F" w:rsidP="00954D8F">
            <w:pPr>
              <w:jc w:val="both"/>
            </w:pPr>
            <w:r w:rsidRPr="00D4128F">
              <w:t>1 раз в четверть</w:t>
            </w:r>
          </w:p>
        </w:tc>
        <w:tc>
          <w:tcPr>
            <w:tcW w:w="2932" w:type="dxa"/>
          </w:tcPr>
          <w:p w:rsidR="00954D8F" w:rsidRPr="00D4128F" w:rsidRDefault="00954D8F" w:rsidP="00954D8F">
            <w:pPr>
              <w:jc w:val="both"/>
            </w:pPr>
            <w:r>
              <w:t>Шерстнев Н.С.</w:t>
            </w:r>
          </w:p>
        </w:tc>
      </w:tr>
      <w:tr w:rsidR="00954D8F" w:rsidRPr="00D4128F" w:rsidTr="00954D8F">
        <w:trPr>
          <w:trHeight w:val="823"/>
        </w:trPr>
        <w:tc>
          <w:tcPr>
            <w:tcW w:w="1568" w:type="dxa"/>
          </w:tcPr>
          <w:p w:rsidR="00954D8F" w:rsidRPr="00D4128F" w:rsidRDefault="00954D8F" w:rsidP="00954D8F">
            <w:pPr>
              <w:jc w:val="both"/>
            </w:pPr>
          </w:p>
        </w:tc>
        <w:tc>
          <w:tcPr>
            <w:tcW w:w="3858" w:type="dxa"/>
          </w:tcPr>
          <w:p w:rsidR="00954D8F" w:rsidRPr="00D4128F" w:rsidRDefault="00954D8F" w:rsidP="00954D8F">
            <w:pPr>
              <w:jc w:val="both"/>
            </w:pPr>
            <w:r w:rsidRPr="00D4128F">
              <w:t>Мероприятия по организации и привлечению внебюджетных средств.</w:t>
            </w:r>
          </w:p>
        </w:tc>
        <w:tc>
          <w:tcPr>
            <w:tcW w:w="1510" w:type="dxa"/>
          </w:tcPr>
          <w:p w:rsidR="00954D8F" w:rsidRPr="00D4128F" w:rsidRDefault="00954D8F" w:rsidP="00954D8F">
            <w:pPr>
              <w:jc w:val="both"/>
            </w:pPr>
            <w:r w:rsidRPr="00D4128F">
              <w:t>1 раз в полугодие</w:t>
            </w:r>
          </w:p>
        </w:tc>
        <w:tc>
          <w:tcPr>
            <w:tcW w:w="2932" w:type="dxa"/>
          </w:tcPr>
          <w:p w:rsidR="00954D8F" w:rsidRPr="00D4128F" w:rsidRDefault="00954D8F" w:rsidP="00954D8F">
            <w:r>
              <w:t>Маловичко Е.В. родительский комитет школы</w:t>
            </w:r>
          </w:p>
        </w:tc>
      </w:tr>
      <w:tr w:rsidR="00954D8F" w:rsidRPr="00D4128F" w:rsidTr="00954D8F">
        <w:trPr>
          <w:trHeight w:val="823"/>
        </w:trPr>
        <w:tc>
          <w:tcPr>
            <w:tcW w:w="1568" w:type="dxa"/>
          </w:tcPr>
          <w:p w:rsidR="00954D8F" w:rsidRPr="00D4128F" w:rsidRDefault="00954D8F" w:rsidP="00954D8F">
            <w:pPr>
              <w:jc w:val="both"/>
            </w:pPr>
          </w:p>
        </w:tc>
        <w:tc>
          <w:tcPr>
            <w:tcW w:w="3858" w:type="dxa"/>
          </w:tcPr>
          <w:p w:rsidR="00954D8F" w:rsidRPr="00D4128F" w:rsidRDefault="00954D8F" w:rsidP="00954D8F">
            <w:pPr>
              <w:jc w:val="both"/>
            </w:pPr>
            <w:r w:rsidRPr="00D4128F">
              <w:t>Мероприятия по пополнению и сохранению фонда школьной библиотеки.</w:t>
            </w:r>
          </w:p>
        </w:tc>
        <w:tc>
          <w:tcPr>
            <w:tcW w:w="1510" w:type="dxa"/>
          </w:tcPr>
          <w:p w:rsidR="00954D8F" w:rsidRPr="00D4128F" w:rsidRDefault="00954D8F" w:rsidP="00954D8F">
            <w:pPr>
              <w:jc w:val="both"/>
            </w:pPr>
            <w:r w:rsidRPr="00D4128F">
              <w:t>Август, сентябрь</w:t>
            </w:r>
          </w:p>
        </w:tc>
        <w:tc>
          <w:tcPr>
            <w:tcW w:w="2932" w:type="dxa"/>
          </w:tcPr>
          <w:p w:rsidR="00954D8F" w:rsidRPr="00D4128F" w:rsidRDefault="00954D8F" w:rsidP="00954D8F">
            <w:pPr>
              <w:jc w:val="both"/>
            </w:pPr>
            <w:r>
              <w:t>Татусь Н.А.</w:t>
            </w:r>
          </w:p>
        </w:tc>
      </w:tr>
    </w:tbl>
    <w:p w:rsidR="00954D8F" w:rsidRPr="00CD000C" w:rsidRDefault="00954D8F" w:rsidP="00954D8F"/>
    <w:p w:rsidR="00954D8F" w:rsidRPr="00CD000C" w:rsidRDefault="00954D8F" w:rsidP="00954D8F">
      <w:pPr>
        <w:spacing w:line="259" w:lineRule="auto"/>
        <w:jc w:val="center"/>
        <w:rPr>
          <w:rFonts w:eastAsiaTheme="minorHAnsi"/>
          <w:b/>
          <w:lang w:eastAsia="en-US"/>
        </w:rPr>
      </w:pPr>
      <w:r>
        <w:rPr>
          <w:rFonts w:eastAsiaTheme="minorHAnsi"/>
          <w:b/>
          <w:lang w:eastAsia="en-US"/>
        </w:rPr>
        <w:t>План</w:t>
      </w:r>
      <w:r w:rsidRPr="00CD000C">
        <w:rPr>
          <w:rFonts w:eastAsiaTheme="minorHAnsi"/>
          <w:b/>
          <w:lang w:eastAsia="en-US"/>
        </w:rPr>
        <w:t xml:space="preserve"> информатизации МКОУ СОШ №8 </w:t>
      </w:r>
    </w:p>
    <w:p w:rsidR="00954D8F" w:rsidRPr="00CD000C" w:rsidRDefault="00954D8F" w:rsidP="00954D8F">
      <w:pPr>
        <w:spacing w:line="259" w:lineRule="auto"/>
        <w:jc w:val="center"/>
        <w:rPr>
          <w:rFonts w:asciiTheme="minorHAnsi" w:eastAsiaTheme="minorHAnsi" w:hAnsiTheme="minorHAnsi" w:cstheme="minorBidi"/>
          <w:b/>
          <w:sz w:val="28"/>
          <w:szCs w:val="28"/>
          <w:lang w:eastAsia="en-US"/>
        </w:rPr>
      </w:pPr>
      <w:r>
        <w:rPr>
          <w:rFonts w:eastAsiaTheme="minorHAnsi"/>
          <w:b/>
          <w:lang w:eastAsia="en-US"/>
        </w:rPr>
        <w:t>на 2019/2020</w:t>
      </w:r>
      <w:r w:rsidRPr="00CD000C">
        <w:rPr>
          <w:rFonts w:eastAsiaTheme="minorHAnsi"/>
          <w:b/>
          <w:lang w:eastAsia="en-US"/>
        </w:rPr>
        <w:t xml:space="preserve"> учебный год</w:t>
      </w:r>
    </w:p>
    <w:p w:rsidR="00954D8F" w:rsidRPr="00CD000C" w:rsidRDefault="00954D8F" w:rsidP="00954D8F">
      <w:pPr>
        <w:spacing w:line="259" w:lineRule="auto"/>
        <w:rPr>
          <w:rFonts w:eastAsiaTheme="minorHAnsi"/>
          <w:b/>
          <w:lang w:eastAsia="en-US"/>
        </w:rPr>
      </w:pPr>
      <w:r w:rsidRPr="00CD000C">
        <w:rPr>
          <w:rFonts w:eastAsiaTheme="minorHAnsi"/>
          <w:b/>
          <w:lang w:eastAsia="en-US"/>
        </w:rPr>
        <w:t>Цель:</w:t>
      </w:r>
    </w:p>
    <w:p w:rsidR="00954D8F" w:rsidRPr="00CD000C" w:rsidRDefault="00954D8F" w:rsidP="00954D8F">
      <w:pPr>
        <w:spacing w:line="259" w:lineRule="auto"/>
        <w:rPr>
          <w:rFonts w:eastAsiaTheme="minorHAnsi"/>
          <w:lang w:eastAsia="en-US"/>
        </w:rPr>
      </w:pPr>
      <w:r w:rsidRPr="00CD000C">
        <w:rPr>
          <w:rFonts w:eastAsiaTheme="minorHAnsi"/>
          <w:lang w:eastAsia="en-US"/>
        </w:rPr>
        <w:t>Улучшение результативности учебно-воспитательного процесса за счёт использования информационно-коммуникационных технологий.</w:t>
      </w:r>
    </w:p>
    <w:p w:rsidR="00954D8F" w:rsidRPr="00CD000C" w:rsidRDefault="00954D8F" w:rsidP="00954D8F">
      <w:pPr>
        <w:spacing w:line="259" w:lineRule="auto"/>
        <w:rPr>
          <w:rFonts w:eastAsiaTheme="minorHAnsi"/>
          <w:b/>
          <w:lang w:eastAsia="en-US"/>
        </w:rPr>
      </w:pPr>
      <w:r w:rsidRPr="00CD000C">
        <w:rPr>
          <w:rFonts w:eastAsiaTheme="minorHAnsi"/>
          <w:b/>
          <w:lang w:eastAsia="en-US"/>
        </w:rPr>
        <w:t>Задачи:</w:t>
      </w:r>
    </w:p>
    <w:p w:rsidR="00954D8F" w:rsidRPr="00CD000C" w:rsidRDefault="00954D8F" w:rsidP="00954D8F">
      <w:pPr>
        <w:numPr>
          <w:ilvl w:val="0"/>
          <w:numId w:val="24"/>
        </w:numPr>
        <w:spacing w:line="259" w:lineRule="auto"/>
        <w:jc w:val="both"/>
        <w:rPr>
          <w:rFonts w:eastAsiaTheme="minorHAnsi"/>
          <w:color w:val="000000"/>
          <w:lang w:eastAsia="en-US"/>
        </w:rPr>
      </w:pPr>
      <w:r w:rsidRPr="00CD000C">
        <w:rPr>
          <w:rFonts w:eastAsiaTheme="minorHAnsi"/>
          <w:color w:val="000000"/>
          <w:lang w:eastAsia="en-US"/>
        </w:rPr>
        <w:t xml:space="preserve">Формирование познавательных потребностей и повышение компетентности учащихся: организация самостоятельной и проектной деятельности, самооценка и самоконтроль. </w:t>
      </w:r>
    </w:p>
    <w:p w:rsidR="00954D8F" w:rsidRPr="00CD000C" w:rsidRDefault="00954D8F" w:rsidP="00954D8F">
      <w:pPr>
        <w:numPr>
          <w:ilvl w:val="0"/>
          <w:numId w:val="24"/>
        </w:numPr>
        <w:spacing w:line="259" w:lineRule="auto"/>
        <w:jc w:val="both"/>
        <w:rPr>
          <w:rFonts w:eastAsiaTheme="minorHAnsi"/>
          <w:color w:val="000000"/>
          <w:lang w:eastAsia="en-US"/>
        </w:rPr>
      </w:pPr>
      <w:r w:rsidRPr="00CD000C">
        <w:rPr>
          <w:rFonts w:eastAsiaTheme="minorHAnsi"/>
          <w:lang w:eastAsia="en-US"/>
        </w:rPr>
        <w:t>Формирование умений и навыков самостоятельного поиска, анализа и оценки информации.</w:t>
      </w:r>
    </w:p>
    <w:p w:rsidR="00954D8F" w:rsidRPr="00CD000C" w:rsidRDefault="00954D8F" w:rsidP="00954D8F">
      <w:pPr>
        <w:numPr>
          <w:ilvl w:val="0"/>
          <w:numId w:val="24"/>
        </w:numPr>
        <w:spacing w:before="100" w:beforeAutospacing="1" w:line="259" w:lineRule="auto"/>
        <w:jc w:val="both"/>
        <w:rPr>
          <w:rFonts w:eastAsiaTheme="minorHAnsi"/>
          <w:color w:val="000000"/>
          <w:lang w:eastAsia="en-US"/>
        </w:rPr>
      </w:pPr>
      <w:r w:rsidRPr="00CD000C">
        <w:rPr>
          <w:rFonts w:eastAsiaTheme="minorHAnsi"/>
          <w:bCs/>
          <w:color w:val="000000"/>
          <w:lang w:eastAsia="en-US"/>
        </w:rPr>
        <w:t>Обеспечение базового уровня ИКТ - компетенции школьников по окончании школы.</w:t>
      </w:r>
    </w:p>
    <w:p w:rsidR="00954D8F" w:rsidRPr="00CD000C" w:rsidRDefault="00954D8F" w:rsidP="00954D8F">
      <w:pPr>
        <w:numPr>
          <w:ilvl w:val="0"/>
          <w:numId w:val="24"/>
        </w:numPr>
        <w:spacing w:line="259" w:lineRule="auto"/>
        <w:jc w:val="both"/>
        <w:rPr>
          <w:rFonts w:eastAsiaTheme="minorHAnsi"/>
          <w:color w:val="000000"/>
          <w:lang w:eastAsia="en-US"/>
        </w:rPr>
      </w:pPr>
      <w:r w:rsidRPr="00CD000C">
        <w:rPr>
          <w:rFonts w:eastAsiaTheme="minorHAnsi"/>
          <w:color w:val="000000"/>
          <w:lang w:eastAsia="en-US"/>
        </w:rPr>
        <w:lastRenderedPageBreak/>
        <w:t xml:space="preserve">Формирование коллекции цифровых образовательных ресурсов, обеспечивающих большинство потребностей образовательного процесса и их использование на уроках и во внеурочной работе. </w:t>
      </w:r>
    </w:p>
    <w:p w:rsidR="00954D8F" w:rsidRPr="00CD000C" w:rsidRDefault="00954D8F" w:rsidP="00954D8F">
      <w:pPr>
        <w:numPr>
          <w:ilvl w:val="0"/>
          <w:numId w:val="24"/>
        </w:numPr>
        <w:spacing w:line="259" w:lineRule="auto"/>
        <w:jc w:val="both"/>
        <w:rPr>
          <w:rFonts w:eastAsiaTheme="minorHAnsi"/>
          <w:lang w:eastAsia="en-US"/>
        </w:rPr>
      </w:pPr>
      <w:r w:rsidRPr="00CD000C">
        <w:rPr>
          <w:rFonts w:eastAsiaTheme="minorHAnsi"/>
          <w:color w:val="000000"/>
          <w:lang w:eastAsia="en-US"/>
        </w:rPr>
        <w:t>Повышение профессионализма педагогов школы на основе овладения новыми информационными технологиями.</w:t>
      </w:r>
    </w:p>
    <w:p w:rsidR="00954D8F" w:rsidRPr="00CD000C" w:rsidRDefault="00954D8F" w:rsidP="00954D8F">
      <w:pPr>
        <w:numPr>
          <w:ilvl w:val="0"/>
          <w:numId w:val="24"/>
        </w:numPr>
        <w:spacing w:line="259" w:lineRule="auto"/>
        <w:jc w:val="both"/>
        <w:rPr>
          <w:rFonts w:eastAsiaTheme="minorHAnsi"/>
          <w:lang w:eastAsia="en-US"/>
        </w:rPr>
      </w:pPr>
      <w:r w:rsidRPr="00CD000C">
        <w:rPr>
          <w:rFonts w:eastAsiaTheme="minorHAnsi"/>
          <w:color w:val="000000"/>
          <w:lang w:eastAsia="en-US"/>
        </w:rPr>
        <w:t>Компьютеризированное управление образовательным процессом в школе на уровне директора, заместителей директора, учителей</w:t>
      </w:r>
    </w:p>
    <w:p w:rsidR="00954D8F" w:rsidRPr="00CD000C" w:rsidRDefault="00954D8F" w:rsidP="00954D8F">
      <w:pPr>
        <w:numPr>
          <w:ilvl w:val="0"/>
          <w:numId w:val="24"/>
        </w:numPr>
        <w:spacing w:line="259" w:lineRule="auto"/>
        <w:rPr>
          <w:rFonts w:eastAsiaTheme="minorHAnsi"/>
          <w:lang w:eastAsia="en-US"/>
        </w:rPr>
      </w:pPr>
      <w:r w:rsidRPr="00CD000C">
        <w:rPr>
          <w:rFonts w:eastAsiaTheme="minorHAnsi"/>
          <w:lang w:eastAsia="en-US"/>
        </w:rPr>
        <w:t xml:space="preserve">формирование у школьников мировоззрения открытого информационного общества. </w:t>
      </w:r>
    </w:p>
    <w:p w:rsidR="00954D8F" w:rsidRPr="00CD000C" w:rsidRDefault="00954D8F" w:rsidP="00954D8F">
      <w:pPr>
        <w:numPr>
          <w:ilvl w:val="0"/>
          <w:numId w:val="24"/>
        </w:numPr>
        <w:spacing w:line="259" w:lineRule="auto"/>
        <w:rPr>
          <w:rFonts w:eastAsiaTheme="minorHAnsi"/>
          <w:lang w:eastAsia="en-US"/>
        </w:rPr>
      </w:pPr>
      <w:r w:rsidRPr="00CD000C">
        <w:rPr>
          <w:rFonts w:eastAsiaTheme="minorHAnsi"/>
          <w:lang w:eastAsia="en-US"/>
        </w:rPr>
        <w:t>Формировать информационную компетентность учителей и учащихся как одно из условий реализации ФГОС;</w:t>
      </w:r>
    </w:p>
    <w:p w:rsidR="00954D8F" w:rsidRPr="00CD000C" w:rsidRDefault="00954D8F" w:rsidP="00954D8F">
      <w:pPr>
        <w:widowControl w:val="0"/>
        <w:numPr>
          <w:ilvl w:val="0"/>
          <w:numId w:val="24"/>
        </w:numPr>
        <w:suppressAutoHyphens/>
        <w:spacing w:line="259" w:lineRule="auto"/>
        <w:jc w:val="both"/>
        <w:rPr>
          <w:rFonts w:eastAsia="Calibri"/>
          <w:lang w:eastAsia="en-US"/>
        </w:rPr>
      </w:pPr>
      <w:r w:rsidRPr="00CD000C">
        <w:rPr>
          <w:rFonts w:eastAsia="Calibri"/>
          <w:lang w:eastAsia="en-US"/>
        </w:rPr>
        <w:t>Создавать условия для развития и реализации способностей одаренных детей возможностями ИКТ;</w:t>
      </w:r>
    </w:p>
    <w:p w:rsidR="00954D8F" w:rsidRPr="00CD000C" w:rsidRDefault="00954D8F" w:rsidP="00954D8F">
      <w:pPr>
        <w:widowControl w:val="0"/>
        <w:numPr>
          <w:ilvl w:val="0"/>
          <w:numId w:val="24"/>
        </w:numPr>
        <w:suppressAutoHyphens/>
        <w:spacing w:line="259" w:lineRule="auto"/>
        <w:jc w:val="both"/>
        <w:rPr>
          <w:rFonts w:eastAsia="Calibri"/>
          <w:lang w:eastAsia="en-US"/>
        </w:rPr>
      </w:pPr>
      <w:r w:rsidRPr="00CD000C">
        <w:rPr>
          <w:rFonts w:eastAsia="Calibri"/>
          <w:lang w:eastAsia="en-US"/>
        </w:rPr>
        <w:t>Осуществлять обновление материально-технической базы школы;</w:t>
      </w:r>
    </w:p>
    <w:p w:rsidR="00954D8F" w:rsidRPr="00CD000C" w:rsidRDefault="00954D8F" w:rsidP="00954D8F">
      <w:pPr>
        <w:widowControl w:val="0"/>
        <w:numPr>
          <w:ilvl w:val="0"/>
          <w:numId w:val="24"/>
        </w:numPr>
        <w:suppressAutoHyphens/>
        <w:spacing w:line="259" w:lineRule="auto"/>
        <w:jc w:val="both"/>
        <w:rPr>
          <w:rFonts w:eastAsia="Calibri"/>
          <w:lang w:eastAsia="en-US"/>
        </w:rPr>
      </w:pPr>
      <w:r w:rsidRPr="00CD000C">
        <w:rPr>
          <w:rFonts w:eastAsia="Calibri"/>
          <w:lang w:eastAsia="en-US"/>
        </w:rPr>
        <w:t xml:space="preserve"> Продолжить работу по развитию сайта в соответствии с требованиями Министерства образования;</w:t>
      </w:r>
    </w:p>
    <w:p w:rsidR="00954D8F" w:rsidRPr="00CD000C" w:rsidRDefault="00954D8F" w:rsidP="00954D8F">
      <w:pPr>
        <w:widowControl w:val="0"/>
        <w:numPr>
          <w:ilvl w:val="0"/>
          <w:numId w:val="24"/>
        </w:numPr>
        <w:suppressAutoHyphens/>
        <w:spacing w:line="259" w:lineRule="auto"/>
        <w:jc w:val="both"/>
        <w:rPr>
          <w:rFonts w:eastAsia="Calibri"/>
          <w:lang w:eastAsia="en-US"/>
        </w:rPr>
      </w:pPr>
      <w:r w:rsidRPr="00CD000C">
        <w:rPr>
          <w:rFonts w:eastAsia="Calibri"/>
          <w:lang w:eastAsia="en-US"/>
        </w:rPr>
        <w:t>Расширить информационное образовательное пространство школы;</w:t>
      </w:r>
    </w:p>
    <w:p w:rsidR="00954D8F" w:rsidRPr="00CD000C" w:rsidRDefault="00954D8F" w:rsidP="00954D8F">
      <w:pPr>
        <w:widowControl w:val="0"/>
        <w:numPr>
          <w:ilvl w:val="0"/>
          <w:numId w:val="24"/>
        </w:numPr>
        <w:suppressAutoHyphens/>
        <w:spacing w:before="100" w:beforeAutospacing="1" w:line="259" w:lineRule="auto"/>
        <w:jc w:val="both"/>
      </w:pPr>
      <w:r w:rsidRPr="00CD000C">
        <w:rPr>
          <w:rFonts w:eastAsia="Calibri"/>
          <w:lang w:eastAsia="en-US"/>
        </w:rPr>
        <w:t>.Создать необходимые условия для развития технологии интерактивного дистанционного обучения.</w:t>
      </w:r>
      <w:r w:rsidRPr="00CD000C">
        <w:rPr>
          <w:rFonts w:eastAsia="Calibri"/>
          <w:lang w:eastAsia="en-US"/>
        </w:rPr>
        <w:br/>
      </w:r>
      <w:r w:rsidRPr="00CD000C">
        <w:rPr>
          <w:b/>
          <w:bCs/>
        </w:rPr>
        <w:t>                      Перечень мероприятий по основным направлениям</w:t>
      </w:r>
    </w:p>
    <w:tbl>
      <w:tblPr>
        <w:tblW w:w="9797" w:type="dxa"/>
        <w:tblCellSpacing w:w="0" w:type="dxa"/>
        <w:tblInd w:w="-348"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469"/>
        <w:gridCol w:w="4549"/>
        <w:gridCol w:w="2126"/>
        <w:gridCol w:w="2653"/>
      </w:tblGrid>
      <w:tr w:rsidR="00954D8F" w:rsidRPr="00CD000C" w:rsidTr="00954D8F">
        <w:trPr>
          <w:tblCellSpacing w:w="0" w:type="dxa"/>
        </w:trPr>
        <w:tc>
          <w:tcPr>
            <w:tcW w:w="469" w:type="dxa"/>
            <w:tcBorders>
              <w:top w:val="outset" w:sz="6" w:space="0" w:color="auto"/>
              <w:left w:val="outset" w:sz="6" w:space="0" w:color="auto"/>
              <w:bottom w:val="outset" w:sz="6" w:space="0" w:color="auto"/>
              <w:right w:val="outset" w:sz="6" w:space="0" w:color="auto"/>
            </w:tcBorders>
            <w:shd w:val="clear" w:color="auto" w:fill="FFFFFF"/>
          </w:tcPr>
          <w:p w:rsidR="00954D8F" w:rsidRPr="00CD000C" w:rsidRDefault="00954D8F" w:rsidP="00954D8F">
            <w:pPr>
              <w:spacing w:line="240" w:lineRule="exact"/>
            </w:pPr>
            <w:r w:rsidRPr="00CD000C">
              <w:t xml:space="preserve">№ </w:t>
            </w:r>
          </w:p>
        </w:tc>
        <w:tc>
          <w:tcPr>
            <w:tcW w:w="4549" w:type="dxa"/>
            <w:tcBorders>
              <w:top w:val="outset" w:sz="6" w:space="0" w:color="auto"/>
              <w:left w:val="outset" w:sz="6" w:space="0" w:color="000000"/>
              <w:bottom w:val="outset" w:sz="6" w:space="0" w:color="auto"/>
              <w:right w:val="outset" w:sz="6" w:space="0" w:color="000000"/>
            </w:tcBorders>
            <w:shd w:val="clear" w:color="auto" w:fill="FFFFFF"/>
          </w:tcPr>
          <w:p w:rsidR="00954D8F" w:rsidRPr="00CD000C" w:rsidRDefault="00954D8F" w:rsidP="00954D8F">
            <w:pPr>
              <w:spacing w:line="240" w:lineRule="exact"/>
              <w:jc w:val="center"/>
            </w:pPr>
            <w:r w:rsidRPr="00CD000C">
              <w:rPr>
                <w:b/>
                <w:bCs/>
              </w:rPr>
              <w:t>Мероприятие</w:t>
            </w:r>
          </w:p>
        </w:tc>
        <w:tc>
          <w:tcPr>
            <w:tcW w:w="2126" w:type="dxa"/>
            <w:tcBorders>
              <w:top w:val="outset" w:sz="6" w:space="0" w:color="auto"/>
              <w:left w:val="outset" w:sz="6" w:space="0" w:color="000000"/>
              <w:bottom w:val="outset" w:sz="6" w:space="0" w:color="auto"/>
              <w:right w:val="outset" w:sz="6" w:space="0" w:color="000000"/>
            </w:tcBorders>
            <w:shd w:val="clear" w:color="auto" w:fill="FFFFFF"/>
          </w:tcPr>
          <w:p w:rsidR="00954D8F" w:rsidRPr="00CD000C" w:rsidRDefault="00954D8F" w:rsidP="00954D8F">
            <w:pPr>
              <w:spacing w:line="240" w:lineRule="exact"/>
              <w:jc w:val="center"/>
            </w:pPr>
            <w:r w:rsidRPr="00CD000C">
              <w:rPr>
                <w:b/>
                <w:bCs/>
              </w:rPr>
              <w:t>Сроки</w:t>
            </w:r>
          </w:p>
        </w:tc>
        <w:tc>
          <w:tcPr>
            <w:tcW w:w="2653" w:type="dxa"/>
            <w:tcBorders>
              <w:top w:val="outset" w:sz="6" w:space="0" w:color="auto"/>
              <w:left w:val="outset" w:sz="6" w:space="0" w:color="000000"/>
              <w:bottom w:val="outset" w:sz="6" w:space="0" w:color="auto"/>
              <w:right w:val="outset" w:sz="6" w:space="0" w:color="auto"/>
            </w:tcBorders>
            <w:shd w:val="clear" w:color="auto" w:fill="FFFFFF"/>
          </w:tcPr>
          <w:p w:rsidR="00954D8F" w:rsidRPr="00CD000C" w:rsidRDefault="00954D8F" w:rsidP="00954D8F">
            <w:pPr>
              <w:spacing w:line="240" w:lineRule="exact"/>
              <w:jc w:val="center"/>
            </w:pPr>
            <w:r w:rsidRPr="00CD000C">
              <w:rPr>
                <w:b/>
                <w:bCs/>
              </w:rPr>
              <w:t xml:space="preserve">Ответственный </w:t>
            </w:r>
          </w:p>
        </w:tc>
      </w:tr>
    </w:tbl>
    <w:p w:rsidR="00954D8F" w:rsidRPr="00CD000C" w:rsidRDefault="00954D8F" w:rsidP="00954D8F">
      <w:pPr>
        <w:spacing w:line="240" w:lineRule="exact"/>
      </w:pPr>
      <w:r w:rsidRPr="00CD000C">
        <w:rPr>
          <w:b/>
          <w:bCs/>
        </w:rPr>
        <w:t>1.Научно- методическое обеспечение процесса информатизации образовательного учреждения</w:t>
      </w:r>
    </w:p>
    <w:tbl>
      <w:tblPr>
        <w:tblW w:w="9767" w:type="dxa"/>
        <w:tblCellSpacing w:w="0" w:type="dxa"/>
        <w:tblInd w:w="-325"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480"/>
        <w:gridCol w:w="4487"/>
        <w:gridCol w:w="2203"/>
        <w:gridCol w:w="2597"/>
      </w:tblGrid>
      <w:tr w:rsidR="00954D8F" w:rsidRPr="00CD000C" w:rsidTr="00954D8F">
        <w:trPr>
          <w:tblCellSpacing w:w="0" w:type="dxa"/>
        </w:trPr>
        <w:tc>
          <w:tcPr>
            <w:tcW w:w="260"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1</w:t>
            </w:r>
          </w:p>
        </w:tc>
        <w:tc>
          <w:tcPr>
            <w:tcW w:w="4655"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rPr>
                <w:color w:val="000000"/>
              </w:rPr>
              <w:t xml:space="preserve">Продолжить работу по реализации программы дальнейшего развития процесса информатизации учебно-воспитательной деятельности в МКОУ СОШ №8 </w:t>
            </w:r>
          </w:p>
        </w:tc>
        <w:tc>
          <w:tcPr>
            <w:tcW w:w="2203" w:type="dxa"/>
            <w:tcBorders>
              <w:top w:val="outset" w:sz="6" w:space="0" w:color="000000"/>
              <w:left w:val="outset" w:sz="6" w:space="0" w:color="auto"/>
              <w:bottom w:val="outset" w:sz="6" w:space="0" w:color="000000"/>
              <w:right w:val="outset" w:sz="6" w:space="0" w:color="000000"/>
            </w:tcBorders>
            <w:shd w:val="clear" w:color="auto" w:fill="FFFFFF"/>
          </w:tcPr>
          <w:p w:rsidR="00954D8F" w:rsidRPr="00CD000C" w:rsidRDefault="00954D8F" w:rsidP="00954D8F">
            <w:pPr>
              <w:spacing w:line="240" w:lineRule="exact"/>
            </w:pPr>
            <w:r>
              <w:rPr>
                <w:color w:val="000000"/>
              </w:rPr>
              <w:t>В течение 2019/2020</w:t>
            </w:r>
            <w:r w:rsidRPr="00CD000C">
              <w:rPr>
                <w:color w:val="000000"/>
              </w:rPr>
              <w:t>учебного года.</w:t>
            </w:r>
          </w:p>
        </w:tc>
        <w:tc>
          <w:tcPr>
            <w:tcW w:w="2649" w:type="dxa"/>
            <w:tcBorders>
              <w:top w:val="single" w:sz="4" w:space="0" w:color="auto"/>
              <w:left w:val="outset" w:sz="6" w:space="0" w:color="000000"/>
              <w:bottom w:val="outset" w:sz="6" w:space="0" w:color="000000"/>
              <w:right w:val="outset" w:sz="6" w:space="0" w:color="auto"/>
            </w:tcBorders>
            <w:shd w:val="clear" w:color="auto" w:fill="FFFFFF"/>
          </w:tcPr>
          <w:p w:rsidR="00954D8F" w:rsidRPr="00CD000C" w:rsidRDefault="00954D8F" w:rsidP="00954D8F">
            <w:pPr>
              <w:spacing w:line="240" w:lineRule="exact"/>
            </w:pPr>
            <w:r w:rsidRPr="00CD000C">
              <w:rPr>
                <w:color w:val="000000"/>
              </w:rPr>
              <w:t>Администрация.</w:t>
            </w:r>
          </w:p>
          <w:p w:rsidR="00954D8F" w:rsidRPr="00CD000C" w:rsidRDefault="00954D8F" w:rsidP="00954D8F">
            <w:pPr>
              <w:spacing w:line="240" w:lineRule="exact"/>
            </w:pPr>
            <w:r w:rsidRPr="00CD000C">
              <w:rPr>
                <w:color w:val="000000"/>
              </w:rPr>
              <w:t>Педагогический коллектив.</w:t>
            </w:r>
          </w:p>
        </w:tc>
      </w:tr>
      <w:tr w:rsidR="00954D8F" w:rsidRPr="00CD000C" w:rsidTr="00954D8F">
        <w:trPr>
          <w:tblCellSpacing w:w="0" w:type="dxa"/>
        </w:trPr>
        <w:tc>
          <w:tcPr>
            <w:tcW w:w="260"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2</w:t>
            </w:r>
          </w:p>
        </w:tc>
        <w:tc>
          <w:tcPr>
            <w:tcW w:w="4655"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Планирование деятельности педагогического коллектива в области использования ИКТ</w:t>
            </w:r>
          </w:p>
        </w:tc>
        <w:tc>
          <w:tcPr>
            <w:tcW w:w="2203"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 xml:space="preserve">Сентябрь </w:t>
            </w:r>
          </w:p>
        </w:tc>
        <w:tc>
          <w:tcPr>
            <w:tcW w:w="2649" w:type="dxa"/>
            <w:tcBorders>
              <w:top w:val="outset" w:sz="6" w:space="0" w:color="000000"/>
              <w:left w:val="outset" w:sz="6" w:space="0" w:color="auto"/>
              <w:bottom w:val="outset" w:sz="6" w:space="0" w:color="000000"/>
              <w:right w:val="outset" w:sz="6" w:space="0" w:color="auto"/>
            </w:tcBorders>
            <w:shd w:val="clear" w:color="auto" w:fill="FFFFFF"/>
          </w:tcPr>
          <w:p w:rsidR="00954D8F" w:rsidRPr="00CD000C" w:rsidRDefault="00954D8F" w:rsidP="00954D8F">
            <w:pPr>
              <w:spacing w:line="240" w:lineRule="exact"/>
            </w:pPr>
            <w:r w:rsidRPr="00CD000C">
              <w:t>Зам. директора по УВР</w:t>
            </w:r>
          </w:p>
        </w:tc>
      </w:tr>
      <w:tr w:rsidR="00954D8F" w:rsidRPr="00CD000C" w:rsidTr="00954D8F">
        <w:trPr>
          <w:tblCellSpacing w:w="0" w:type="dxa"/>
        </w:trPr>
        <w:tc>
          <w:tcPr>
            <w:tcW w:w="260"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3</w:t>
            </w:r>
          </w:p>
        </w:tc>
        <w:tc>
          <w:tcPr>
            <w:tcW w:w="4655"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Оформление документации по реализации Программы информатизации в школе</w:t>
            </w:r>
          </w:p>
        </w:tc>
        <w:tc>
          <w:tcPr>
            <w:tcW w:w="2203"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сентябрь</w:t>
            </w:r>
          </w:p>
        </w:tc>
        <w:tc>
          <w:tcPr>
            <w:tcW w:w="2649" w:type="dxa"/>
            <w:tcBorders>
              <w:top w:val="outset" w:sz="6" w:space="0" w:color="000000"/>
              <w:left w:val="outset" w:sz="6" w:space="0" w:color="auto"/>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Учитель информатики</w:t>
            </w:r>
          </w:p>
        </w:tc>
      </w:tr>
      <w:tr w:rsidR="00954D8F" w:rsidRPr="00CD000C" w:rsidTr="00954D8F">
        <w:trPr>
          <w:tblCellSpacing w:w="0" w:type="dxa"/>
        </w:trPr>
        <w:tc>
          <w:tcPr>
            <w:tcW w:w="260"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4</w:t>
            </w:r>
          </w:p>
        </w:tc>
        <w:tc>
          <w:tcPr>
            <w:tcW w:w="4655"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Участие в семинарах, конференциях по вопросам использования ИКТ</w:t>
            </w:r>
          </w:p>
        </w:tc>
        <w:tc>
          <w:tcPr>
            <w:tcW w:w="2203"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В течение года</w:t>
            </w:r>
          </w:p>
        </w:tc>
        <w:tc>
          <w:tcPr>
            <w:tcW w:w="2649" w:type="dxa"/>
            <w:tcBorders>
              <w:top w:val="outset" w:sz="6" w:space="0" w:color="000000"/>
              <w:left w:val="outset" w:sz="6" w:space="0" w:color="auto"/>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 xml:space="preserve">Администрация </w:t>
            </w:r>
          </w:p>
        </w:tc>
      </w:tr>
      <w:tr w:rsidR="00954D8F" w:rsidRPr="00CD000C" w:rsidTr="00954D8F">
        <w:trPr>
          <w:tblCellSpacing w:w="0" w:type="dxa"/>
        </w:trPr>
        <w:tc>
          <w:tcPr>
            <w:tcW w:w="260"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5</w:t>
            </w:r>
          </w:p>
        </w:tc>
        <w:tc>
          <w:tcPr>
            <w:tcW w:w="4655"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Коррекция базы данных по МКОУ СОШ № 8</w:t>
            </w:r>
          </w:p>
        </w:tc>
        <w:tc>
          <w:tcPr>
            <w:tcW w:w="2203"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Сентябрь</w:t>
            </w:r>
          </w:p>
        </w:tc>
        <w:tc>
          <w:tcPr>
            <w:tcW w:w="2649"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 xml:space="preserve">Администрация </w:t>
            </w:r>
          </w:p>
        </w:tc>
      </w:tr>
      <w:tr w:rsidR="00954D8F" w:rsidRPr="00CD000C" w:rsidTr="00954D8F">
        <w:trPr>
          <w:tblCellSpacing w:w="0" w:type="dxa"/>
        </w:trPr>
        <w:tc>
          <w:tcPr>
            <w:tcW w:w="260"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6</w:t>
            </w:r>
          </w:p>
        </w:tc>
        <w:tc>
          <w:tcPr>
            <w:tcW w:w="4655"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Дальнейшее внедрение автоматизированной информационной системы «</w:t>
            </w:r>
            <w:r w:rsidRPr="00CD000C">
              <w:rPr>
                <w:rFonts w:eastAsiaTheme="minorHAnsi"/>
                <w:lang w:val="en-US" w:eastAsia="en-US"/>
              </w:rPr>
              <w:t>VipNet</w:t>
            </w:r>
            <w:r w:rsidRPr="00CD000C">
              <w:rPr>
                <w:rFonts w:eastAsiaTheme="minorHAnsi"/>
                <w:lang w:eastAsia="en-US"/>
              </w:rPr>
              <w:t>. Электронный классный журнал»</w:t>
            </w:r>
          </w:p>
        </w:tc>
        <w:tc>
          <w:tcPr>
            <w:tcW w:w="2203"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В течение года</w:t>
            </w:r>
          </w:p>
        </w:tc>
        <w:tc>
          <w:tcPr>
            <w:tcW w:w="2649"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Администрация, учитель информатики</w:t>
            </w:r>
          </w:p>
        </w:tc>
      </w:tr>
      <w:tr w:rsidR="00954D8F" w:rsidRPr="00CD000C" w:rsidTr="00954D8F">
        <w:trPr>
          <w:tblCellSpacing w:w="0" w:type="dxa"/>
        </w:trPr>
        <w:tc>
          <w:tcPr>
            <w:tcW w:w="260"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t>7</w:t>
            </w:r>
          </w:p>
        </w:tc>
        <w:tc>
          <w:tcPr>
            <w:tcW w:w="4655"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Проведение открытых уроков с использованием ЦОР, ИКТ</w:t>
            </w:r>
          </w:p>
        </w:tc>
        <w:tc>
          <w:tcPr>
            <w:tcW w:w="2203"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Март 2019</w:t>
            </w:r>
          </w:p>
        </w:tc>
        <w:tc>
          <w:tcPr>
            <w:tcW w:w="2649"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Руководители МО</w:t>
            </w:r>
          </w:p>
        </w:tc>
      </w:tr>
      <w:tr w:rsidR="00954D8F" w:rsidRPr="00CD000C" w:rsidTr="00954D8F">
        <w:trPr>
          <w:tblCellSpacing w:w="0" w:type="dxa"/>
        </w:trPr>
        <w:tc>
          <w:tcPr>
            <w:tcW w:w="260"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t>8</w:t>
            </w:r>
          </w:p>
        </w:tc>
        <w:tc>
          <w:tcPr>
            <w:tcW w:w="4655"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 xml:space="preserve">Расширение информационного пространства ОУ, посредством создания </w:t>
            </w:r>
            <w:r w:rsidRPr="00CD000C">
              <w:lastRenderedPageBreak/>
              <w:t>школьного сайта, персональных сайтов учителей-предметников, создание страничек класса на сайте школы</w:t>
            </w:r>
          </w:p>
          <w:p w:rsidR="00954D8F" w:rsidRPr="00CD000C" w:rsidRDefault="00954D8F" w:rsidP="00954D8F">
            <w:pPr>
              <w:spacing w:line="240" w:lineRule="exact"/>
            </w:pPr>
          </w:p>
        </w:tc>
        <w:tc>
          <w:tcPr>
            <w:tcW w:w="2203"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lastRenderedPageBreak/>
              <w:t>В течение года</w:t>
            </w:r>
          </w:p>
        </w:tc>
        <w:tc>
          <w:tcPr>
            <w:tcW w:w="2649"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 xml:space="preserve">Учитель информатики, </w:t>
            </w:r>
            <w:r w:rsidRPr="00CD000C">
              <w:lastRenderedPageBreak/>
              <w:t>классные руководители, учителя-предметники</w:t>
            </w:r>
          </w:p>
        </w:tc>
      </w:tr>
      <w:tr w:rsidR="00954D8F" w:rsidRPr="00CD000C" w:rsidTr="00954D8F">
        <w:trPr>
          <w:tblCellSpacing w:w="0" w:type="dxa"/>
        </w:trPr>
        <w:tc>
          <w:tcPr>
            <w:tcW w:w="260"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lastRenderedPageBreak/>
              <w:t>9</w:t>
            </w:r>
          </w:p>
        </w:tc>
        <w:tc>
          <w:tcPr>
            <w:tcW w:w="4655"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Пополнение фонда школьной медиатеки</w:t>
            </w:r>
          </w:p>
        </w:tc>
        <w:tc>
          <w:tcPr>
            <w:tcW w:w="2203"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В течение года</w:t>
            </w:r>
          </w:p>
        </w:tc>
        <w:tc>
          <w:tcPr>
            <w:tcW w:w="2649"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Администрация,</w:t>
            </w:r>
          </w:p>
          <w:p w:rsidR="00954D8F" w:rsidRPr="00CD000C" w:rsidRDefault="00954D8F" w:rsidP="00954D8F">
            <w:pPr>
              <w:spacing w:line="240" w:lineRule="exact"/>
              <w:rPr>
                <w:rFonts w:eastAsiaTheme="minorHAnsi"/>
                <w:lang w:eastAsia="en-US"/>
              </w:rPr>
            </w:pPr>
            <w:r w:rsidRPr="00CD000C">
              <w:rPr>
                <w:rFonts w:eastAsiaTheme="minorHAnsi"/>
                <w:lang w:eastAsia="en-US"/>
              </w:rPr>
              <w:t xml:space="preserve">Библиотекарь </w:t>
            </w:r>
          </w:p>
        </w:tc>
      </w:tr>
      <w:tr w:rsidR="00954D8F" w:rsidRPr="00CD000C" w:rsidTr="00954D8F">
        <w:trPr>
          <w:tblCellSpacing w:w="0" w:type="dxa"/>
        </w:trPr>
        <w:tc>
          <w:tcPr>
            <w:tcW w:w="260"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t>10</w:t>
            </w:r>
          </w:p>
        </w:tc>
        <w:tc>
          <w:tcPr>
            <w:tcW w:w="4655"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Компьютерный мониторинг качества знаний</w:t>
            </w:r>
          </w:p>
        </w:tc>
        <w:tc>
          <w:tcPr>
            <w:tcW w:w="2203"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1 раз в четверть</w:t>
            </w:r>
          </w:p>
        </w:tc>
        <w:tc>
          <w:tcPr>
            <w:tcW w:w="2649"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Замдиректора по УВР</w:t>
            </w:r>
          </w:p>
        </w:tc>
      </w:tr>
      <w:tr w:rsidR="00954D8F" w:rsidRPr="00CD000C" w:rsidTr="00954D8F">
        <w:trPr>
          <w:tblCellSpacing w:w="0" w:type="dxa"/>
        </w:trPr>
        <w:tc>
          <w:tcPr>
            <w:tcW w:w="260"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t>11</w:t>
            </w:r>
          </w:p>
        </w:tc>
        <w:tc>
          <w:tcPr>
            <w:tcW w:w="4655"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Подготовка и изучение инструкций при работе в компьютерных классах и кабинете ИКТ.</w:t>
            </w:r>
          </w:p>
        </w:tc>
        <w:tc>
          <w:tcPr>
            <w:tcW w:w="2203"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 xml:space="preserve">Сентябрь </w:t>
            </w:r>
          </w:p>
        </w:tc>
        <w:tc>
          <w:tcPr>
            <w:tcW w:w="2649"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Учитель информатики</w:t>
            </w:r>
          </w:p>
        </w:tc>
      </w:tr>
      <w:tr w:rsidR="00954D8F" w:rsidRPr="00CD000C" w:rsidTr="00954D8F">
        <w:trPr>
          <w:tblCellSpacing w:w="0" w:type="dxa"/>
        </w:trPr>
        <w:tc>
          <w:tcPr>
            <w:tcW w:w="260"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t>12</w:t>
            </w:r>
          </w:p>
        </w:tc>
        <w:tc>
          <w:tcPr>
            <w:tcW w:w="4655"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 xml:space="preserve">Регистрация и участие учителей в дистанционных конкурсах викторинах, олимпиадах </w:t>
            </w:r>
          </w:p>
        </w:tc>
        <w:tc>
          <w:tcPr>
            <w:tcW w:w="2203"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В течение года</w:t>
            </w:r>
          </w:p>
        </w:tc>
        <w:tc>
          <w:tcPr>
            <w:tcW w:w="2649"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Администрация, учитель информатики</w:t>
            </w:r>
          </w:p>
        </w:tc>
      </w:tr>
    </w:tbl>
    <w:p w:rsidR="00954D8F" w:rsidRPr="00CD000C" w:rsidRDefault="00954D8F" w:rsidP="00954D8F">
      <w:pPr>
        <w:spacing w:line="240" w:lineRule="exact"/>
      </w:pPr>
      <w:r w:rsidRPr="00CD000C">
        <w:rPr>
          <w:b/>
          <w:bCs/>
        </w:rPr>
        <w:t>2.Кадровое обеспечение процесса информатизации в школе</w:t>
      </w:r>
    </w:p>
    <w:tbl>
      <w:tblPr>
        <w:tblW w:w="9719" w:type="dxa"/>
        <w:tblCellSpacing w:w="0" w:type="dxa"/>
        <w:tblInd w:w="-292"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568"/>
        <w:gridCol w:w="4471"/>
        <w:gridCol w:w="2191"/>
        <w:gridCol w:w="2489"/>
      </w:tblGrid>
      <w:tr w:rsidR="00954D8F" w:rsidRPr="00CD000C" w:rsidTr="00954D8F">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1</w:t>
            </w:r>
          </w:p>
        </w:tc>
        <w:tc>
          <w:tcPr>
            <w:tcW w:w="4471"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Учёт повышения квалификации педагогических кадров в области освоения ИКТ</w:t>
            </w:r>
          </w:p>
        </w:tc>
        <w:tc>
          <w:tcPr>
            <w:tcW w:w="2191"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сентябрь</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 xml:space="preserve"> учитель информатики</w:t>
            </w:r>
          </w:p>
          <w:p w:rsidR="00954D8F" w:rsidRPr="00CD000C" w:rsidRDefault="00954D8F" w:rsidP="00954D8F">
            <w:pPr>
              <w:spacing w:line="240" w:lineRule="exact"/>
            </w:pPr>
            <w:r w:rsidRPr="00CD000C">
              <w:t>Замдиректора по УВР</w:t>
            </w:r>
          </w:p>
        </w:tc>
      </w:tr>
      <w:tr w:rsidR="00954D8F" w:rsidRPr="00CD000C" w:rsidTr="00954D8F">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2</w:t>
            </w:r>
          </w:p>
        </w:tc>
        <w:tc>
          <w:tcPr>
            <w:tcW w:w="4471"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Направление на курсовую подготовку педагогических кадров по вопросам использования информационных технологий</w:t>
            </w:r>
          </w:p>
        </w:tc>
        <w:tc>
          <w:tcPr>
            <w:tcW w:w="2191"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По графику курсов</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 xml:space="preserve">Администрация </w:t>
            </w:r>
          </w:p>
        </w:tc>
      </w:tr>
      <w:tr w:rsidR="00954D8F" w:rsidRPr="00CD000C" w:rsidTr="00954D8F">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3</w:t>
            </w:r>
          </w:p>
        </w:tc>
        <w:tc>
          <w:tcPr>
            <w:tcW w:w="4471"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Консультации для классных руководителей по работе с ЦОР, Интернет-ресурсов в учебном процессе</w:t>
            </w:r>
          </w:p>
        </w:tc>
        <w:tc>
          <w:tcPr>
            <w:tcW w:w="2191"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В течение года</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Библиотекарь,</w:t>
            </w:r>
          </w:p>
          <w:p w:rsidR="00954D8F" w:rsidRPr="00CD000C" w:rsidRDefault="00954D8F" w:rsidP="00954D8F">
            <w:pPr>
              <w:spacing w:line="240" w:lineRule="exact"/>
            </w:pPr>
            <w:r w:rsidRPr="00CD000C">
              <w:t>Учитель информатики</w:t>
            </w:r>
          </w:p>
        </w:tc>
      </w:tr>
      <w:tr w:rsidR="00954D8F" w:rsidRPr="00CD000C" w:rsidTr="00954D8F">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4</w:t>
            </w:r>
          </w:p>
        </w:tc>
        <w:tc>
          <w:tcPr>
            <w:tcW w:w="4471"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Организация и контроль деятельности сотрудников школы по работе с программами, лицензионным ПО.</w:t>
            </w:r>
          </w:p>
        </w:tc>
        <w:tc>
          <w:tcPr>
            <w:tcW w:w="2191"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ежемесячно</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Учитель информатики, администрация</w:t>
            </w:r>
          </w:p>
        </w:tc>
      </w:tr>
      <w:tr w:rsidR="00954D8F" w:rsidRPr="00CD000C" w:rsidTr="00954D8F">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5</w:t>
            </w:r>
          </w:p>
        </w:tc>
        <w:tc>
          <w:tcPr>
            <w:tcW w:w="4471"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Организация и проведение семинара для учителей по использованию ИКТ на тему «ИКТ компетентности – важная составляющая его профессионализма»</w:t>
            </w:r>
          </w:p>
        </w:tc>
        <w:tc>
          <w:tcPr>
            <w:tcW w:w="2191"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Март</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Учитель информатики</w:t>
            </w:r>
          </w:p>
        </w:tc>
      </w:tr>
      <w:tr w:rsidR="00954D8F" w:rsidRPr="00CD000C" w:rsidTr="00954D8F">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6.</w:t>
            </w:r>
          </w:p>
        </w:tc>
        <w:tc>
          <w:tcPr>
            <w:tcW w:w="4471"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Итоговый мониторинг ИКТ-компетентности учителей школы</w:t>
            </w:r>
          </w:p>
        </w:tc>
        <w:tc>
          <w:tcPr>
            <w:tcW w:w="2191"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май</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Учитель информатики</w:t>
            </w:r>
          </w:p>
        </w:tc>
      </w:tr>
      <w:tr w:rsidR="00954D8F" w:rsidRPr="00CD000C" w:rsidTr="00954D8F">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t>7</w:t>
            </w:r>
          </w:p>
        </w:tc>
        <w:tc>
          <w:tcPr>
            <w:tcW w:w="4471"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Практические занятия по использованию средств ИКТ</w:t>
            </w:r>
          </w:p>
        </w:tc>
        <w:tc>
          <w:tcPr>
            <w:tcW w:w="2191"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 xml:space="preserve">В течение года </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Учитель информатики</w:t>
            </w:r>
          </w:p>
        </w:tc>
      </w:tr>
    </w:tbl>
    <w:p w:rsidR="00954D8F" w:rsidRDefault="00954D8F" w:rsidP="00954D8F">
      <w:pPr>
        <w:spacing w:line="240" w:lineRule="exact"/>
        <w:rPr>
          <w:b/>
        </w:rPr>
      </w:pPr>
    </w:p>
    <w:p w:rsidR="00954D8F" w:rsidRPr="00CD000C" w:rsidRDefault="00954D8F" w:rsidP="00954D8F">
      <w:pPr>
        <w:spacing w:line="240" w:lineRule="exact"/>
        <w:rPr>
          <w:b/>
        </w:rPr>
      </w:pPr>
      <w:r w:rsidRPr="00CD000C">
        <w:rPr>
          <w:b/>
        </w:rPr>
        <w:t>3.</w:t>
      </w:r>
      <w:r w:rsidRPr="00CD000C">
        <w:rPr>
          <w:b/>
          <w:bCs/>
        </w:rPr>
        <w:t xml:space="preserve"> Организационно-техническое обеспечение процесса информатизации образовательного учреждения</w:t>
      </w:r>
    </w:p>
    <w:tbl>
      <w:tblPr>
        <w:tblW w:w="9801" w:type="dxa"/>
        <w:tblCellSpacing w:w="0" w:type="dxa"/>
        <w:tblInd w:w="-292"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000"/>
      </w:tblPr>
      <w:tblGrid>
        <w:gridCol w:w="568"/>
        <w:gridCol w:w="4536"/>
        <w:gridCol w:w="2126"/>
        <w:gridCol w:w="2571"/>
      </w:tblGrid>
      <w:tr w:rsidR="00954D8F" w:rsidRPr="00CD000C" w:rsidTr="00954D8F">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1</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Поддержка и обслуживание компьютерной сети. Организация профилактических осмотров, текущего ремонта компьютерной техники, локальной сети</w:t>
            </w:r>
          </w:p>
        </w:tc>
        <w:tc>
          <w:tcPr>
            <w:tcW w:w="2126"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Систематически</w:t>
            </w:r>
          </w:p>
        </w:tc>
        <w:tc>
          <w:tcPr>
            <w:tcW w:w="2571"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Учитель информатики</w:t>
            </w:r>
          </w:p>
          <w:p w:rsidR="00954D8F" w:rsidRPr="00CD000C" w:rsidRDefault="00954D8F" w:rsidP="00954D8F">
            <w:pPr>
              <w:spacing w:line="240" w:lineRule="exact"/>
            </w:pPr>
          </w:p>
        </w:tc>
      </w:tr>
      <w:tr w:rsidR="00954D8F" w:rsidRPr="00CD000C" w:rsidTr="00954D8F">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lastRenderedPageBreak/>
              <w:t>2</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rPr>
                <w:color w:val="000000"/>
              </w:rPr>
              <w:t xml:space="preserve">Развивать и совершенствовать базу информационной среды школы.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rPr>
                <w:color w:val="000000"/>
              </w:rPr>
              <w:t>В течение учебного года.</w:t>
            </w:r>
          </w:p>
        </w:tc>
        <w:tc>
          <w:tcPr>
            <w:tcW w:w="2571" w:type="dxa"/>
            <w:tcBorders>
              <w:top w:val="outset" w:sz="6" w:space="0" w:color="000000"/>
              <w:left w:val="outset" w:sz="6" w:space="0" w:color="000000"/>
              <w:bottom w:val="outset" w:sz="6" w:space="0" w:color="000000"/>
              <w:right w:val="outset" w:sz="6" w:space="0" w:color="000000"/>
            </w:tcBorders>
            <w:shd w:val="clear" w:color="auto" w:fill="FFFFFF"/>
          </w:tcPr>
          <w:p w:rsidR="00954D8F" w:rsidRDefault="00954D8F" w:rsidP="00954D8F">
            <w:pPr>
              <w:spacing w:line="240" w:lineRule="exact"/>
              <w:rPr>
                <w:color w:val="000000"/>
              </w:rPr>
            </w:pPr>
            <w:r w:rsidRPr="00CD000C">
              <w:rPr>
                <w:color w:val="000000"/>
              </w:rPr>
              <w:t>Администрация,</w:t>
            </w:r>
          </w:p>
          <w:p w:rsidR="00954D8F" w:rsidRPr="00CD000C" w:rsidRDefault="00954D8F" w:rsidP="00954D8F">
            <w:pPr>
              <w:spacing w:line="240" w:lineRule="exact"/>
            </w:pPr>
            <w:r w:rsidRPr="00CD000C">
              <w:rPr>
                <w:color w:val="000000"/>
              </w:rPr>
              <w:t>учитель информатики</w:t>
            </w:r>
          </w:p>
        </w:tc>
      </w:tr>
      <w:tr w:rsidR="00954D8F" w:rsidRPr="00CD000C" w:rsidTr="00954D8F">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3</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Организационные меры по исключению доступа обучающихся к ресурсам сети Интернет, содержащим информацию, несовместимую с задачами образования и воспитания</w:t>
            </w:r>
          </w:p>
        </w:tc>
        <w:tc>
          <w:tcPr>
            <w:tcW w:w="2126"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В течение учебного периода</w:t>
            </w:r>
          </w:p>
        </w:tc>
        <w:tc>
          <w:tcPr>
            <w:tcW w:w="2571"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 xml:space="preserve">Учитель информатики, администрация </w:t>
            </w:r>
          </w:p>
        </w:tc>
      </w:tr>
      <w:tr w:rsidR="00954D8F" w:rsidRPr="00CD000C" w:rsidTr="00954D8F">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4</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 xml:space="preserve">Поддержка информационно-управленческой системы школы.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Систематически</w:t>
            </w:r>
          </w:p>
        </w:tc>
        <w:tc>
          <w:tcPr>
            <w:tcW w:w="2571"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 xml:space="preserve">Администрация ОУ, Зам директора, учитель информатики </w:t>
            </w:r>
          </w:p>
        </w:tc>
      </w:tr>
      <w:tr w:rsidR="00954D8F" w:rsidRPr="00CD000C" w:rsidTr="00954D8F">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5</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rPr>
                <w:color w:val="000000"/>
              </w:rPr>
              <w:t>Активизировать и систематизировать работу с электронной почтой.</w:t>
            </w:r>
          </w:p>
        </w:tc>
        <w:tc>
          <w:tcPr>
            <w:tcW w:w="2126"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rPr>
                <w:color w:val="000000"/>
              </w:rPr>
              <w:t>Постоянно.</w:t>
            </w:r>
          </w:p>
          <w:p w:rsidR="00954D8F" w:rsidRPr="00CD000C" w:rsidRDefault="00954D8F" w:rsidP="00954D8F">
            <w:pPr>
              <w:spacing w:line="240" w:lineRule="exact"/>
            </w:pPr>
          </w:p>
        </w:tc>
        <w:tc>
          <w:tcPr>
            <w:tcW w:w="2571"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rPr>
                <w:color w:val="000000"/>
              </w:rPr>
              <w:t>Пед</w:t>
            </w:r>
            <w:r>
              <w:rPr>
                <w:color w:val="000000"/>
              </w:rPr>
              <w:t xml:space="preserve">. </w:t>
            </w:r>
            <w:r w:rsidRPr="00CD000C">
              <w:rPr>
                <w:color w:val="000000"/>
              </w:rPr>
              <w:t xml:space="preserve">коллектив </w:t>
            </w:r>
          </w:p>
        </w:tc>
      </w:tr>
      <w:tr w:rsidR="00954D8F" w:rsidRPr="00CD000C" w:rsidTr="00954D8F">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t>6</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rPr>
                <w:color w:val="000000"/>
              </w:rPr>
              <w:t>Обновление школьного сайта</w:t>
            </w:r>
          </w:p>
        </w:tc>
        <w:tc>
          <w:tcPr>
            <w:tcW w:w="2126"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rPr>
                <w:color w:val="000000"/>
              </w:rPr>
              <w:t>Еженедельно.</w:t>
            </w:r>
          </w:p>
        </w:tc>
        <w:tc>
          <w:tcPr>
            <w:tcW w:w="2571"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rPr>
                <w:color w:val="000000"/>
              </w:rPr>
              <w:t>Администрация Руководители МО, учитель информатики (администратор сайта)</w:t>
            </w:r>
          </w:p>
        </w:tc>
      </w:tr>
      <w:tr w:rsidR="00954D8F" w:rsidRPr="00CD000C" w:rsidTr="00954D8F">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t>7</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rPr>
                <w:color w:val="000000"/>
              </w:rPr>
              <w:t>По мере возможностей и необходимости осуществлять приобретение, установку и использование нового учебного технического и программного обеспечения.</w:t>
            </w:r>
          </w:p>
        </w:tc>
        <w:tc>
          <w:tcPr>
            <w:tcW w:w="2126"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rPr>
                <w:color w:val="000000"/>
              </w:rPr>
              <w:t>В течение учебного года.</w:t>
            </w:r>
          </w:p>
          <w:p w:rsidR="00954D8F" w:rsidRPr="00CD000C" w:rsidRDefault="00954D8F" w:rsidP="00954D8F">
            <w:pPr>
              <w:spacing w:line="240" w:lineRule="exact"/>
            </w:pPr>
          </w:p>
        </w:tc>
        <w:tc>
          <w:tcPr>
            <w:tcW w:w="2571"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color w:val="000000"/>
              </w:rPr>
            </w:pPr>
            <w:r w:rsidRPr="00CD000C">
              <w:rPr>
                <w:color w:val="000000"/>
              </w:rPr>
              <w:t xml:space="preserve">Администрация </w:t>
            </w:r>
          </w:p>
          <w:p w:rsidR="00954D8F" w:rsidRPr="00CD000C" w:rsidRDefault="00954D8F" w:rsidP="00954D8F">
            <w:pPr>
              <w:spacing w:line="240" w:lineRule="exact"/>
            </w:pPr>
            <w:r w:rsidRPr="00CD000C">
              <w:t>учитель информатики</w:t>
            </w:r>
          </w:p>
        </w:tc>
      </w:tr>
      <w:tr w:rsidR="00954D8F" w:rsidRPr="00CD000C" w:rsidTr="00954D8F">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t>8</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Приобретение лицензионного ПО для организации контентной фильтрации информационных ресурсов сети Интернет</w:t>
            </w:r>
          </w:p>
        </w:tc>
        <w:tc>
          <w:tcPr>
            <w:tcW w:w="2126"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color w:val="000000"/>
              </w:rPr>
            </w:pPr>
            <w:r w:rsidRPr="00CD000C">
              <w:rPr>
                <w:color w:val="000000"/>
              </w:rPr>
              <w:t>март</w:t>
            </w:r>
          </w:p>
        </w:tc>
        <w:tc>
          <w:tcPr>
            <w:tcW w:w="2571"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rsidRPr="00CD000C">
              <w:t>администрация</w:t>
            </w:r>
          </w:p>
        </w:tc>
      </w:tr>
      <w:tr w:rsidR="00954D8F" w:rsidRPr="00CD000C" w:rsidTr="00954D8F">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t>9</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Проведение инвентаризации оборудования, обновление инвентарных ведомостей</w:t>
            </w:r>
          </w:p>
        </w:tc>
        <w:tc>
          <w:tcPr>
            <w:tcW w:w="2126"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декабрь</w:t>
            </w:r>
          </w:p>
        </w:tc>
        <w:tc>
          <w:tcPr>
            <w:tcW w:w="2571"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учитель информатики</w:t>
            </w:r>
          </w:p>
        </w:tc>
      </w:tr>
      <w:tr w:rsidR="00954D8F" w:rsidRPr="00CD000C" w:rsidTr="00954D8F">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t>10</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Установление контентной фильтрации в кабинетах оснащённых компьютерной техникой</w:t>
            </w:r>
          </w:p>
        </w:tc>
        <w:tc>
          <w:tcPr>
            <w:tcW w:w="2126"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Август -</w:t>
            </w:r>
          </w:p>
          <w:p w:rsidR="00954D8F" w:rsidRPr="00CD000C" w:rsidRDefault="00954D8F" w:rsidP="00954D8F">
            <w:pPr>
              <w:spacing w:line="240" w:lineRule="exact"/>
              <w:rPr>
                <w:rFonts w:eastAsiaTheme="minorHAnsi"/>
                <w:lang w:eastAsia="en-US"/>
              </w:rPr>
            </w:pPr>
          </w:p>
          <w:p w:rsidR="00954D8F" w:rsidRPr="00CD000C" w:rsidRDefault="00954D8F" w:rsidP="00954D8F">
            <w:pPr>
              <w:spacing w:line="240" w:lineRule="exact"/>
              <w:rPr>
                <w:rFonts w:eastAsiaTheme="minorHAnsi"/>
                <w:lang w:eastAsia="en-US"/>
              </w:rPr>
            </w:pPr>
            <w:r w:rsidRPr="00CD000C">
              <w:rPr>
                <w:rFonts w:eastAsiaTheme="minorHAnsi"/>
                <w:lang w:eastAsia="en-US"/>
              </w:rPr>
              <w:t>Сентябрь</w:t>
            </w:r>
          </w:p>
        </w:tc>
        <w:tc>
          <w:tcPr>
            <w:tcW w:w="2571"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Администрация, учитель информатики</w:t>
            </w:r>
          </w:p>
        </w:tc>
      </w:tr>
      <w:tr w:rsidR="00954D8F" w:rsidRPr="00CD000C" w:rsidTr="00954D8F">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t>11</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Разработка и проведение недели безопасного Рунета</w:t>
            </w:r>
          </w:p>
        </w:tc>
        <w:tc>
          <w:tcPr>
            <w:tcW w:w="2126"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 xml:space="preserve"> сентябрь</w:t>
            </w:r>
          </w:p>
        </w:tc>
        <w:tc>
          <w:tcPr>
            <w:tcW w:w="2571"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Учитель информатики</w:t>
            </w:r>
          </w:p>
        </w:tc>
      </w:tr>
      <w:tr w:rsidR="00954D8F" w:rsidRPr="00CD000C" w:rsidTr="00954D8F">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t>12</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Работа в АСБ по заполнению базы данных библиотечного фонда школы</w:t>
            </w:r>
          </w:p>
        </w:tc>
        <w:tc>
          <w:tcPr>
            <w:tcW w:w="2126"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В течение года</w:t>
            </w:r>
          </w:p>
        </w:tc>
        <w:tc>
          <w:tcPr>
            <w:tcW w:w="2571"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Библиотекарь</w:t>
            </w:r>
          </w:p>
        </w:tc>
      </w:tr>
      <w:tr w:rsidR="00954D8F" w:rsidRPr="00CD000C" w:rsidTr="00954D8F">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t>13</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Модернизация компьютеров</w:t>
            </w:r>
          </w:p>
        </w:tc>
        <w:tc>
          <w:tcPr>
            <w:tcW w:w="2126"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В течение года</w:t>
            </w:r>
          </w:p>
        </w:tc>
        <w:tc>
          <w:tcPr>
            <w:tcW w:w="2571"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учитель информатики</w:t>
            </w:r>
          </w:p>
        </w:tc>
      </w:tr>
      <w:tr w:rsidR="00954D8F" w:rsidRPr="00CD000C" w:rsidTr="00954D8F">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t>14</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autoSpaceDE w:val="0"/>
              <w:autoSpaceDN w:val="0"/>
              <w:adjustRightInd w:val="0"/>
              <w:spacing w:line="240" w:lineRule="exact"/>
              <w:rPr>
                <w:rFonts w:eastAsiaTheme="minorHAnsi"/>
                <w:lang w:eastAsia="en-US"/>
              </w:rPr>
            </w:pPr>
            <w:r w:rsidRPr="00CD000C">
              <w:rPr>
                <w:rFonts w:eastAsiaTheme="minorHAnsi"/>
                <w:lang w:eastAsia="en-US"/>
              </w:rPr>
              <w:t>Реконструкция локальной компьютерной сети на основе сервера</w:t>
            </w:r>
          </w:p>
        </w:tc>
        <w:tc>
          <w:tcPr>
            <w:tcW w:w="2126"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Январь-февраль</w:t>
            </w:r>
          </w:p>
        </w:tc>
        <w:tc>
          <w:tcPr>
            <w:tcW w:w="2571"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Учитель информатики</w:t>
            </w:r>
          </w:p>
        </w:tc>
      </w:tr>
      <w:tr w:rsidR="00954D8F" w:rsidRPr="00CD000C" w:rsidTr="00954D8F">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t>15</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autoSpaceDE w:val="0"/>
              <w:autoSpaceDN w:val="0"/>
              <w:adjustRightInd w:val="0"/>
              <w:spacing w:line="240" w:lineRule="exact"/>
              <w:rPr>
                <w:rFonts w:eastAsiaTheme="minorHAnsi"/>
                <w:lang w:eastAsia="en-US"/>
              </w:rPr>
            </w:pPr>
            <w:r w:rsidRPr="00CD000C">
              <w:rPr>
                <w:rFonts w:eastAsiaTheme="minorHAnsi"/>
                <w:lang w:eastAsia="en-US"/>
              </w:rPr>
              <w:t>Анкетирование учащихся по безопасному использованию Интернета в школе и дома.</w:t>
            </w:r>
          </w:p>
        </w:tc>
        <w:tc>
          <w:tcPr>
            <w:tcW w:w="2126"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сентябрь</w:t>
            </w:r>
          </w:p>
        </w:tc>
        <w:tc>
          <w:tcPr>
            <w:tcW w:w="2571"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Учитель информатики</w:t>
            </w:r>
          </w:p>
        </w:tc>
      </w:tr>
      <w:tr w:rsidR="00954D8F" w:rsidRPr="00CD000C" w:rsidTr="00954D8F">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t>16</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autoSpaceDE w:val="0"/>
              <w:autoSpaceDN w:val="0"/>
              <w:adjustRightInd w:val="0"/>
              <w:spacing w:line="240" w:lineRule="exact"/>
              <w:rPr>
                <w:rFonts w:eastAsiaTheme="minorHAnsi"/>
                <w:lang w:eastAsia="en-US"/>
              </w:rPr>
            </w:pPr>
            <w:r w:rsidRPr="00CD000C">
              <w:rPr>
                <w:rFonts w:eastAsiaTheme="minorHAnsi"/>
                <w:lang w:eastAsia="en-US"/>
              </w:rPr>
              <w:t xml:space="preserve">Заключение договора с «РОСТЕЛЕКОМ» на обеспечение </w:t>
            </w:r>
            <w:r w:rsidRPr="00CD000C">
              <w:rPr>
                <w:rFonts w:eastAsiaTheme="minorHAnsi"/>
                <w:lang w:eastAsia="en-US"/>
              </w:rPr>
              <w:lastRenderedPageBreak/>
              <w:t>контентной фильтрации на уровне провайдера</w:t>
            </w:r>
          </w:p>
        </w:tc>
        <w:tc>
          <w:tcPr>
            <w:tcW w:w="2126"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lastRenderedPageBreak/>
              <w:t>февраль</w:t>
            </w:r>
          </w:p>
        </w:tc>
        <w:tc>
          <w:tcPr>
            <w:tcW w:w="2571"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Директор</w:t>
            </w:r>
          </w:p>
        </w:tc>
      </w:tr>
      <w:tr w:rsidR="00954D8F" w:rsidRPr="00CD000C" w:rsidTr="00954D8F">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lastRenderedPageBreak/>
              <w:t>17</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autoSpaceDE w:val="0"/>
              <w:autoSpaceDN w:val="0"/>
              <w:adjustRightInd w:val="0"/>
              <w:spacing w:line="240" w:lineRule="exact"/>
              <w:rPr>
                <w:rFonts w:eastAsiaTheme="minorHAnsi"/>
                <w:lang w:eastAsia="en-US"/>
              </w:rPr>
            </w:pPr>
            <w:r w:rsidRPr="00CD000C">
              <w:rPr>
                <w:rFonts w:eastAsiaTheme="minorHAnsi"/>
                <w:lang w:eastAsia="en-US"/>
              </w:rPr>
              <w:t>Организация и проведение предметной недели Информатики</w:t>
            </w:r>
          </w:p>
        </w:tc>
        <w:tc>
          <w:tcPr>
            <w:tcW w:w="2126"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 xml:space="preserve"> март</w:t>
            </w:r>
          </w:p>
        </w:tc>
        <w:tc>
          <w:tcPr>
            <w:tcW w:w="2571"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Учитель информатики</w:t>
            </w:r>
          </w:p>
        </w:tc>
      </w:tr>
      <w:tr w:rsidR="00954D8F" w:rsidRPr="00CD000C" w:rsidTr="00954D8F">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t>18</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autoSpaceDE w:val="0"/>
              <w:autoSpaceDN w:val="0"/>
              <w:adjustRightInd w:val="0"/>
              <w:spacing w:line="240" w:lineRule="exact"/>
              <w:rPr>
                <w:rFonts w:eastAsiaTheme="minorHAnsi"/>
                <w:lang w:eastAsia="en-US"/>
              </w:rPr>
            </w:pPr>
            <w:r w:rsidRPr="00CD000C">
              <w:rPr>
                <w:rFonts w:eastAsiaTheme="minorHAnsi"/>
                <w:lang w:eastAsia="en-US"/>
              </w:rPr>
              <w:t>Определение режима использования Интернет-ресурсов  во внеурочное время</w:t>
            </w:r>
          </w:p>
        </w:tc>
        <w:tc>
          <w:tcPr>
            <w:tcW w:w="2126"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сентябрь</w:t>
            </w:r>
          </w:p>
        </w:tc>
        <w:tc>
          <w:tcPr>
            <w:tcW w:w="2571"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Учитель информатики, администрация</w:t>
            </w:r>
          </w:p>
        </w:tc>
      </w:tr>
      <w:tr w:rsidR="00954D8F" w:rsidRPr="00CD000C" w:rsidTr="00954D8F">
        <w:trPr>
          <w:trHeight w:val="605"/>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t>19</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Организация контроля за эффективным использованием, оборудование   кабинетов информатики</w:t>
            </w:r>
          </w:p>
        </w:tc>
        <w:tc>
          <w:tcPr>
            <w:tcW w:w="2126"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jc w:val="both"/>
              <w:rPr>
                <w:rFonts w:eastAsiaTheme="minorHAnsi"/>
                <w:lang w:eastAsia="en-US"/>
              </w:rPr>
            </w:pPr>
            <w:r w:rsidRPr="00CD000C">
              <w:rPr>
                <w:rFonts w:eastAsiaTheme="minorHAnsi"/>
                <w:lang w:eastAsia="en-US"/>
              </w:rPr>
              <w:t>В течение года</w:t>
            </w:r>
          </w:p>
        </w:tc>
        <w:tc>
          <w:tcPr>
            <w:tcW w:w="2571"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учитель информатики, администрация</w:t>
            </w:r>
          </w:p>
        </w:tc>
      </w:tr>
      <w:tr w:rsidR="00954D8F" w:rsidRPr="00CD000C" w:rsidTr="00954D8F">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pPr>
            <w:r>
              <w:t>20</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Проведение всероссийского урока безопасности в сети Интернет</w:t>
            </w:r>
          </w:p>
        </w:tc>
        <w:tc>
          <w:tcPr>
            <w:tcW w:w="2126"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jc w:val="both"/>
              <w:rPr>
                <w:rFonts w:eastAsiaTheme="minorHAnsi"/>
                <w:lang w:eastAsia="en-US"/>
              </w:rPr>
            </w:pPr>
            <w:r w:rsidRPr="00CD000C">
              <w:rPr>
                <w:rFonts w:eastAsiaTheme="minorHAnsi"/>
                <w:lang w:eastAsia="en-US"/>
              </w:rPr>
              <w:t>Сентябрь 2018</w:t>
            </w:r>
          </w:p>
        </w:tc>
        <w:tc>
          <w:tcPr>
            <w:tcW w:w="2571"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Учитель информатики, кл. руководители</w:t>
            </w:r>
          </w:p>
        </w:tc>
      </w:tr>
    </w:tbl>
    <w:p w:rsidR="00954D8F" w:rsidRDefault="00954D8F" w:rsidP="00954D8F">
      <w:pPr>
        <w:spacing w:line="240" w:lineRule="exact"/>
        <w:rPr>
          <w:b/>
          <w:bCs/>
        </w:rPr>
      </w:pPr>
    </w:p>
    <w:p w:rsidR="00954D8F" w:rsidRPr="00CD000C" w:rsidRDefault="00954D8F" w:rsidP="00954D8F">
      <w:pPr>
        <w:spacing w:line="240" w:lineRule="exact"/>
      </w:pPr>
      <w:r w:rsidRPr="00CD000C">
        <w:rPr>
          <w:b/>
          <w:bCs/>
        </w:rPr>
        <w:t xml:space="preserve">4.Система консультативной, конкурсной и проектной исследовательской работы со школьниками с </w:t>
      </w:r>
      <w:r w:rsidRPr="00CD000C">
        <w:rPr>
          <w:b/>
        </w:rPr>
        <w:t>использованием информационных технологий</w:t>
      </w:r>
    </w:p>
    <w:tbl>
      <w:tblPr>
        <w:tblpPr w:leftFromText="180" w:rightFromText="180" w:vertAnchor="text" w:horzAnchor="margin" w:tblpXSpec="center" w:tblpY="632"/>
        <w:tblW w:w="991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559"/>
        <w:gridCol w:w="4536"/>
        <w:gridCol w:w="2127"/>
        <w:gridCol w:w="2693"/>
      </w:tblGrid>
      <w:tr w:rsidR="00954D8F" w:rsidRPr="00CD000C" w:rsidTr="00954D8F">
        <w:trPr>
          <w:tblCellSpacing w:w="0" w:type="dxa"/>
        </w:trPr>
        <w:tc>
          <w:tcPr>
            <w:tcW w:w="559"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1</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Участие школьников в дистанционных предметных конкурсах и олимпиадах с помощью Интернета («Инфознайка», «Интеллект», «Медвежонок», «Кенгуру»</w:t>
            </w:r>
          </w:p>
        </w:tc>
        <w:tc>
          <w:tcPr>
            <w:tcW w:w="2127"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В течение учебного периода</w:t>
            </w:r>
          </w:p>
        </w:tc>
        <w:tc>
          <w:tcPr>
            <w:tcW w:w="2693"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Учителя-предметники</w:t>
            </w:r>
          </w:p>
        </w:tc>
      </w:tr>
      <w:tr w:rsidR="00954D8F" w:rsidRPr="00CD000C" w:rsidTr="00954D8F">
        <w:trPr>
          <w:tblCellSpacing w:w="0" w:type="dxa"/>
        </w:trPr>
        <w:tc>
          <w:tcPr>
            <w:tcW w:w="559"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2</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Организация проектной исследовательской деятельности по предметам</w:t>
            </w:r>
          </w:p>
        </w:tc>
        <w:tc>
          <w:tcPr>
            <w:tcW w:w="2127"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В течение учебного периода</w:t>
            </w:r>
          </w:p>
        </w:tc>
        <w:tc>
          <w:tcPr>
            <w:tcW w:w="2693"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 xml:space="preserve">Учителя-предметники, </w:t>
            </w:r>
          </w:p>
        </w:tc>
      </w:tr>
      <w:tr w:rsidR="00954D8F" w:rsidRPr="00CD000C" w:rsidTr="00954D8F">
        <w:trPr>
          <w:tblCellSpacing w:w="0" w:type="dxa"/>
        </w:trPr>
        <w:tc>
          <w:tcPr>
            <w:tcW w:w="559"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3</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Организация подготовки учащихся к ОГЭи ЕГЭ на сайте СтатГрад</w:t>
            </w:r>
          </w:p>
        </w:tc>
        <w:tc>
          <w:tcPr>
            <w:tcW w:w="2127"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По графику работ</w:t>
            </w:r>
          </w:p>
        </w:tc>
        <w:tc>
          <w:tcPr>
            <w:tcW w:w="2693"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Pr>
                <w:rFonts w:eastAsiaTheme="minorHAnsi"/>
                <w:lang w:eastAsia="en-US"/>
              </w:rPr>
              <w:t>Зам директора</w:t>
            </w:r>
            <w:r w:rsidRPr="00CD000C">
              <w:rPr>
                <w:rFonts w:eastAsiaTheme="minorHAnsi"/>
                <w:lang w:eastAsia="en-US"/>
              </w:rPr>
              <w:t xml:space="preserve"> по УВР, учитель информатики, учителя -предметники</w:t>
            </w:r>
          </w:p>
        </w:tc>
      </w:tr>
      <w:tr w:rsidR="00954D8F" w:rsidRPr="00CD000C" w:rsidTr="00954D8F">
        <w:trPr>
          <w:tblCellSpacing w:w="0" w:type="dxa"/>
        </w:trPr>
        <w:tc>
          <w:tcPr>
            <w:tcW w:w="559"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4</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Консультация по заполнению электронного журнала в системе «Электронный классный журнал»</w:t>
            </w:r>
          </w:p>
        </w:tc>
        <w:tc>
          <w:tcPr>
            <w:tcW w:w="2127"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В течение учебного периода</w:t>
            </w:r>
          </w:p>
        </w:tc>
        <w:tc>
          <w:tcPr>
            <w:tcW w:w="2693"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учитель информатики</w:t>
            </w:r>
          </w:p>
        </w:tc>
      </w:tr>
      <w:tr w:rsidR="00954D8F" w:rsidRPr="00CD000C" w:rsidTr="00954D8F">
        <w:trPr>
          <w:tblCellSpacing w:w="0" w:type="dxa"/>
        </w:trPr>
        <w:tc>
          <w:tcPr>
            <w:tcW w:w="559"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5</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Компьютерное тестирование обучающихся по подготовке к ОГЭ и ЕГЭ по предметам</w:t>
            </w:r>
          </w:p>
        </w:tc>
        <w:tc>
          <w:tcPr>
            <w:tcW w:w="2127"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В течение года</w:t>
            </w:r>
          </w:p>
        </w:tc>
        <w:tc>
          <w:tcPr>
            <w:tcW w:w="2693"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bookmarkStart w:id="0" w:name="DDE_LINK"/>
            <w:bookmarkEnd w:id="0"/>
            <w:r w:rsidRPr="00CD000C">
              <w:rPr>
                <w:rFonts w:eastAsiaTheme="minorHAnsi"/>
                <w:lang w:eastAsia="en-US"/>
              </w:rPr>
              <w:t>Учителя-предметники</w:t>
            </w:r>
          </w:p>
        </w:tc>
      </w:tr>
      <w:tr w:rsidR="00954D8F" w:rsidRPr="00CD000C" w:rsidTr="00954D8F">
        <w:trPr>
          <w:tblCellSpacing w:w="0" w:type="dxa"/>
        </w:trPr>
        <w:tc>
          <w:tcPr>
            <w:tcW w:w="559"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 xml:space="preserve">6 </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Работа с одаренными детьми</w:t>
            </w:r>
          </w:p>
        </w:tc>
        <w:tc>
          <w:tcPr>
            <w:tcW w:w="2127"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В течении года</w:t>
            </w:r>
          </w:p>
        </w:tc>
        <w:tc>
          <w:tcPr>
            <w:tcW w:w="2693"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Учителя предметники</w:t>
            </w:r>
          </w:p>
        </w:tc>
      </w:tr>
      <w:tr w:rsidR="00954D8F" w:rsidRPr="00CD000C" w:rsidTr="00954D8F">
        <w:trPr>
          <w:tblCellSpacing w:w="0" w:type="dxa"/>
        </w:trPr>
        <w:tc>
          <w:tcPr>
            <w:tcW w:w="559"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Pr>
                <w:rFonts w:eastAsiaTheme="minorHAnsi"/>
                <w:lang w:eastAsia="en-US"/>
              </w:rPr>
              <w:t>7</w:t>
            </w:r>
          </w:p>
        </w:tc>
        <w:tc>
          <w:tcPr>
            <w:tcW w:w="4536"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4D8F" w:rsidRPr="00CD000C" w:rsidRDefault="00954D8F" w:rsidP="00954D8F">
            <w:pPr>
              <w:spacing w:line="240" w:lineRule="exact"/>
              <w:rPr>
                <w:rFonts w:eastAsiaTheme="minorHAnsi"/>
                <w:b/>
                <w:lang w:eastAsia="en-US"/>
              </w:rPr>
            </w:pPr>
            <w:r w:rsidRPr="00CD000C">
              <w:rPr>
                <w:rFonts w:eastAsiaTheme="minorHAnsi"/>
                <w:lang w:eastAsia="en-US"/>
              </w:rPr>
              <w:t xml:space="preserve">Участие в Международных , всероссийских дистанционных олимпиадах, конкурсах, фестивалях, Интернет- проектах, конференциях, в неделе безопасного Рунета </w:t>
            </w:r>
          </w:p>
        </w:tc>
        <w:tc>
          <w:tcPr>
            <w:tcW w:w="212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4D8F" w:rsidRPr="00CD000C" w:rsidRDefault="00954D8F" w:rsidP="00954D8F">
            <w:pPr>
              <w:spacing w:line="240" w:lineRule="exact"/>
              <w:jc w:val="center"/>
              <w:rPr>
                <w:rFonts w:eastAsiaTheme="minorHAnsi"/>
                <w:lang w:eastAsia="en-US"/>
              </w:rPr>
            </w:pPr>
            <w:r w:rsidRPr="00CD000C">
              <w:rPr>
                <w:rFonts w:eastAsiaTheme="minorHAnsi"/>
                <w:lang w:eastAsia="en-US"/>
              </w:rPr>
              <w:t>В течение года</w:t>
            </w:r>
          </w:p>
        </w:tc>
        <w:tc>
          <w:tcPr>
            <w:tcW w:w="2693"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Учитель информатики, учителя предметники</w:t>
            </w:r>
          </w:p>
        </w:tc>
      </w:tr>
      <w:tr w:rsidR="00954D8F" w:rsidRPr="00CD000C" w:rsidTr="00954D8F">
        <w:trPr>
          <w:tblCellSpacing w:w="0" w:type="dxa"/>
        </w:trPr>
        <w:tc>
          <w:tcPr>
            <w:tcW w:w="559"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Pr>
                <w:rFonts w:eastAsiaTheme="minorHAnsi"/>
                <w:lang w:eastAsia="en-US"/>
              </w:rPr>
              <w:t>8</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 xml:space="preserve">Расширение электронного банка данных внеклассных и общешкольных мероприятий </w:t>
            </w:r>
          </w:p>
        </w:tc>
        <w:tc>
          <w:tcPr>
            <w:tcW w:w="2127"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В течение года</w:t>
            </w:r>
          </w:p>
        </w:tc>
        <w:tc>
          <w:tcPr>
            <w:tcW w:w="2693" w:type="dxa"/>
            <w:tcBorders>
              <w:top w:val="outset" w:sz="6" w:space="0" w:color="000000"/>
              <w:left w:val="outset" w:sz="6" w:space="0" w:color="000000"/>
              <w:bottom w:val="outset" w:sz="6" w:space="0" w:color="000000"/>
              <w:right w:val="outset" w:sz="6" w:space="0" w:color="000000"/>
            </w:tcBorders>
            <w:shd w:val="clear" w:color="auto" w:fill="FFFFFF"/>
          </w:tcPr>
          <w:p w:rsidR="00954D8F" w:rsidRPr="00CD000C" w:rsidRDefault="00954D8F" w:rsidP="00954D8F">
            <w:pPr>
              <w:spacing w:line="240" w:lineRule="exact"/>
              <w:rPr>
                <w:rFonts w:eastAsiaTheme="minorHAnsi"/>
                <w:lang w:eastAsia="en-US"/>
              </w:rPr>
            </w:pPr>
            <w:r w:rsidRPr="00CD000C">
              <w:rPr>
                <w:rFonts w:eastAsiaTheme="minorHAnsi"/>
                <w:lang w:eastAsia="en-US"/>
              </w:rPr>
              <w:t>Учитель информатики, библиотекарь</w:t>
            </w:r>
          </w:p>
        </w:tc>
      </w:tr>
    </w:tbl>
    <w:p w:rsidR="00954D8F" w:rsidRPr="00CD000C" w:rsidRDefault="00954D8F" w:rsidP="00954D8F">
      <w:pPr>
        <w:spacing w:line="240" w:lineRule="exact"/>
        <w:rPr>
          <w:rFonts w:eastAsiaTheme="minorHAnsi"/>
          <w:lang w:eastAsia="en-US"/>
        </w:rPr>
      </w:pPr>
    </w:p>
    <w:p w:rsidR="008B4731" w:rsidRDefault="008B4731" w:rsidP="00D33FFF">
      <w:pPr>
        <w:widowControl w:val="0"/>
        <w:suppressAutoHyphens/>
        <w:jc w:val="center"/>
        <w:rPr>
          <w:rFonts w:eastAsia="Andale Sans UI"/>
          <w:b/>
          <w:kern w:val="1"/>
        </w:rPr>
      </w:pPr>
    </w:p>
    <w:sectPr w:rsidR="008B4731" w:rsidSect="00D33FFF">
      <w:footerReference w:type="default" r:id="rId16"/>
      <w:pgSz w:w="11906" w:h="16838"/>
      <w:pgMar w:top="1134" w:right="850" w:bottom="1134" w:left="1701" w:header="720" w:footer="720" w:gutter="0"/>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14A3" w:rsidRDefault="00D914A3" w:rsidP="00DC6324">
      <w:r>
        <w:separator/>
      </w:r>
    </w:p>
  </w:endnote>
  <w:endnote w:type="continuationSeparator" w:id="1">
    <w:p w:rsidR="00D914A3" w:rsidRDefault="00D914A3" w:rsidP="00DC632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Andale Sans UI">
    <w:altName w:val="Arial Unicode MS"/>
    <w:charset w:val="CC"/>
    <w:family w:val="auto"/>
    <w:pitch w:val="variable"/>
    <w:sig w:usb0="00000000" w:usb1="00000000" w:usb2="00000000" w:usb3="00000000" w:csb0="00000000" w:csb1="00000000"/>
  </w:font>
  <w:font w:name="SymbolMT">
    <w:altName w:val="Arial Unicode MS"/>
    <w:panose1 w:val="00000000000000000000"/>
    <w:charset w:val="88"/>
    <w:family w:val="auto"/>
    <w:notTrueType/>
    <w:pitch w:val="default"/>
    <w:sig w:usb0="00000000" w:usb1="08080000" w:usb2="00000010" w:usb3="00000000" w:csb0="00100000" w:csb1="00000000"/>
  </w:font>
  <w:font w:name="Helvetica">
    <w:panose1 w:val="020B0604020202020204"/>
    <w:charset w:val="CC"/>
    <w:family w:val="swiss"/>
    <w:pitch w:val="variable"/>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4684038"/>
      <w:docPartObj>
        <w:docPartGallery w:val="Page Numbers (Bottom of Page)"/>
        <w:docPartUnique/>
      </w:docPartObj>
    </w:sdtPr>
    <w:sdtContent>
      <w:p w:rsidR="00954D8F" w:rsidRDefault="00A47AD4">
        <w:pPr>
          <w:pStyle w:val="af"/>
          <w:jc w:val="right"/>
        </w:pPr>
        <w:r>
          <w:fldChar w:fldCharType="begin"/>
        </w:r>
        <w:r w:rsidR="00954D8F">
          <w:instrText>PAGE   \* MERGEFORMAT</w:instrText>
        </w:r>
        <w:r>
          <w:fldChar w:fldCharType="separate"/>
        </w:r>
        <w:r w:rsidR="000852DD">
          <w:rPr>
            <w:noProof/>
          </w:rPr>
          <w:t>84</w:t>
        </w:r>
        <w:r>
          <w:fldChar w:fldCharType="end"/>
        </w:r>
      </w:p>
    </w:sdtContent>
  </w:sdt>
  <w:p w:rsidR="00954D8F" w:rsidRDefault="00954D8F"/>
  <w:p w:rsidR="00954D8F" w:rsidRDefault="00954D8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14A3" w:rsidRDefault="00D914A3" w:rsidP="00DC6324">
      <w:r>
        <w:separator/>
      </w:r>
    </w:p>
  </w:footnote>
  <w:footnote w:type="continuationSeparator" w:id="1">
    <w:p w:rsidR="00D914A3" w:rsidRDefault="00D914A3" w:rsidP="00DC632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4"/>
    <w:lvl w:ilvl="0">
      <w:start w:val="1"/>
      <w:numFmt w:val="decimal"/>
      <w:lvlText w:val="%1."/>
      <w:lvlJc w:val="left"/>
      <w:pPr>
        <w:tabs>
          <w:tab w:val="num" w:pos="0"/>
        </w:tabs>
        <w:ind w:left="720" w:hanging="360"/>
      </w:p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Wingdings" w:hAnsi="Wingdings"/>
      </w:rPr>
    </w:lvl>
  </w:abstractNum>
  <w:abstractNum w:abstractNumId="2">
    <w:nsid w:val="00000003"/>
    <w:multiLevelType w:val="singleLevel"/>
    <w:tmpl w:val="00000003"/>
    <w:name w:val="WW8Num3"/>
    <w:lvl w:ilvl="0">
      <w:start w:val="1"/>
      <w:numFmt w:val="bullet"/>
      <w:lvlText w:val=""/>
      <w:lvlJc w:val="left"/>
      <w:pPr>
        <w:tabs>
          <w:tab w:val="num" w:pos="0"/>
        </w:tabs>
        <w:ind w:left="788" w:hanging="360"/>
      </w:pPr>
      <w:rPr>
        <w:rFonts w:ascii="Wingdings" w:hAnsi="Wingdings"/>
      </w:r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Wingdings" w:hAnsi="Wingdings"/>
      </w:rPr>
    </w:lvl>
  </w:abstractNum>
  <w:abstractNum w:abstractNumId="4">
    <w:nsid w:val="0000000D"/>
    <w:multiLevelType w:val="singleLevel"/>
    <w:tmpl w:val="0000000D"/>
    <w:name w:val="WW8Num13"/>
    <w:lvl w:ilvl="0">
      <w:start w:val="1"/>
      <w:numFmt w:val="bullet"/>
      <w:lvlText w:val=""/>
      <w:lvlJc w:val="left"/>
      <w:pPr>
        <w:tabs>
          <w:tab w:val="num" w:pos="0"/>
        </w:tabs>
        <w:ind w:left="720" w:hanging="360"/>
      </w:pPr>
      <w:rPr>
        <w:rFonts w:ascii="Symbol" w:hAnsi="Symbol"/>
        <w:color w:val="auto"/>
      </w:rPr>
    </w:lvl>
  </w:abstractNum>
  <w:abstractNum w:abstractNumId="5">
    <w:nsid w:val="00000015"/>
    <w:multiLevelType w:val="singleLevel"/>
    <w:tmpl w:val="00000015"/>
    <w:name w:val="WW8Num21"/>
    <w:lvl w:ilvl="0">
      <w:start w:val="1"/>
      <w:numFmt w:val="decimal"/>
      <w:lvlText w:val="%1."/>
      <w:lvlJc w:val="left"/>
      <w:pPr>
        <w:tabs>
          <w:tab w:val="num" w:pos="-360"/>
        </w:tabs>
        <w:ind w:left="360" w:hanging="360"/>
      </w:pPr>
    </w:lvl>
  </w:abstractNum>
  <w:abstractNum w:abstractNumId="6">
    <w:nsid w:val="0000001A"/>
    <w:multiLevelType w:val="multilevel"/>
    <w:tmpl w:val="0000001A"/>
    <w:name w:val="WW8Num2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7D6F2F"/>
    <w:multiLevelType w:val="hybridMultilevel"/>
    <w:tmpl w:val="45FAE0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16C2ED1"/>
    <w:multiLevelType w:val="hybridMultilevel"/>
    <w:tmpl w:val="1B9CA43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5182903"/>
    <w:multiLevelType w:val="hybridMultilevel"/>
    <w:tmpl w:val="F4E6D66C"/>
    <w:lvl w:ilvl="0" w:tplc="56B4D11E">
      <w:start w:val="1"/>
      <w:numFmt w:val="decimal"/>
      <w:lvlText w:val="%1."/>
      <w:lvlJc w:val="left"/>
      <w:pPr>
        <w:tabs>
          <w:tab w:val="num" w:pos="645"/>
        </w:tabs>
        <w:ind w:left="645" w:hanging="64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6D427AB"/>
    <w:multiLevelType w:val="hybridMultilevel"/>
    <w:tmpl w:val="DC6E1D42"/>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nsid w:val="07D0700F"/>
    <w:multiLevelType w:val="hybridMultilevel"/>
    <w:tmpl w:val="897250A2"/>
    <w:lvl w:ilvl="0" w:tplc="BB568A1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A742AFB"/>
    <w:multiLevelType w:val="hybridMultilevel"/>
    <w:tmpl w:val="F2AE7F38"/>
    <w:lvl w:ilvl="0" w:tplc="A300D586">
      <w:start w:val="1"/>
      <w:numFmt w:val="decimal"/>
      <w:lvlText w:val="%1."/>
      <w:lvlJc w:val="left"/>
      <w:pPr>
        <w:ind w:left="720" w:hanging="360"/>
      </w:pPr>
      <w:rPr>
        <w:rFonts w:hint="default"/>
        <w:i/>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B306207"/>
    <w:multiLevelType w:val="hybridMultilevel"/>
    <w:tmpl w:val="A07E7B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7AD71B5"/>
    <w:multiLevelType w:val="hybridMultilevel"/>
    <w:tmpl w:val="54C43D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17FB3AE4"/>
    <w:multiLevelType w:val="hybridMultilevel"/>
    <w:tmpl w:val="1B969F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A6004FC"/>
    <w:multiLevelType w:val="hybridMultilevel"/>
    <w:tmpl w:val="D90056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6A41F70"/>
    <w:multiLevelType w:val="hybridMultilevel"/>
    <w:tmpl w:val="64EADD90"/>
    <w:lvl w:ilvl="0" w:tplc="04190005">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8">
    <w:nsid w:val="294B6369"/>
    <w:multiLevelType w:val="hybridMultilevel"/>
    <w:tmpl w:val="228CBFC8"/>
    <w:lvl w:ilvl="0" w:tplc="F27C26E2">
      <w:start w:val="1"/>
      <w:numFmt w:val="decimal"/>
      <w:lvlText w:val="%1"/>
      <w:lvlJc w:val="left"/>
      <w:pPr>
        <w:ind w:left="36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ED5635C"/>
    <w:multiLevelType w:val="hybridMultilevel"/>
    <w:tmpl w:val="F54AB2F0"/>
    <w:lvl w:ilvl="0" w:tplc="BB568A1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1B3644D"/>
    <w:multiLevelType w:val="hybridMultilevel"/>
    <w:tmpl w:val="528C602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nsid w:val="3363247B"/>
    <w:multiLevelType w:val="hybridMultilevel"/>
    <w:tmpl w:val="7CCC1908"/>
    <w:lvl w:ilvl="0" w:tplc="BB568A1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79F12AC"/>
    <w:multiLevelType w:val="hybridMultilevel"/>
    <w:tmpl w:val="467EA874"/>
    <w:lvl w:ilvl="0" w:tplc="556443A6">
      <w:start w:val="36"/>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3B3072F6"/>
    <w:multiLevelType w:val="hybridMultilevel"/>
    <w:tmpl w:val="F3F23124"/>
    <w:lvl w:ilvl="0" w:tplc="BB568A1C">
      <w:start w:val="1"/>
      <w:numFmt w:val="bullet"/>
      <w:lvlText w:val=""/>
      <w:lvlJc w:val="left"/>
      <w:pPr>
        <w:ind w:left="840" w:hanging="360"/>
      </w:pPr>
      <w:rPr>
        <w:rFonts w:ascii="Symbol" w:hAnsi="Symbol" w:hint="default"/>
        <w:color w:val="auto"/>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4">
    <w:nsid w:val="3DF35F05"/>
    <w:multiLevelType w:val="hybridMultilevel"/>
    <w:tmpl w:val="3266E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EB72BB6"/>
    <w:multiLevelType w:val="hybridMultilevel"/>
    <w:tmpl w:val="9BF48A82"/>
    <w:lvl w:ilvl="0" w:tplc="1564F22A">
      <w:start w:val="1"/>
      <w:numFmt w:val="bullet"/>
      <w:lvlText w:val=""/>
      <w:lvlJc w:val="left"/>
      <w:pPr>
        <w:tabs>
          <w:tab w:val="num" w:pos="1287"/>
        </w:tabs>
        <w:ind w:left="1287" w:hanging="360"/>
      </w:pPr>
      <w:rPr>
        <w:rFonts w:ascii="Wingdings" w:hAnsi="Wingdings"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6">
    <w:nsid w:val="43501E8D"/>
    <w:multiLevelType w:val="hybridMultilevel"/>
    <w:tmpl w:val="7C0E9E7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48DD051C"/>
    <w:multiLevelType w:val="hybridMultilevel"/>
    <w:tmpl w:val="57D4DF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B8E3FB3"/>
    <w:multiLevelType w:val="hybridMultilevel"/>
    <w:tmpl w:val="09EA94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C256E76"/>
    <w:multiLevelType w:val="hybridMultilevel"/>
    <w:tmpl w:val="629439E8"/>
    <w:lvl w:ilvl="0" w:tplc="D61C96DC">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56F119A8"/>
    <w:multiLevelType w:val="hybridMultilevel"/>
    <w:tmpl w:val="DF0EAE50"/>
    <w:lvl w:ilvl="0" w:tplc="BB568A1C">
      <w:start w:val="1"/>
      <w:numFmt w:val="bullet"/>
      <w:lvlText w:val=""/>
      <w:lvlJc w:val="left"/>
      <w:pPr>
        <w:ind w:left="840" w:hanging="360"/>
      </w:pPr>
      <w:rPr>
        <w:rFonts w:ascii="Symbol" w:hAnsi="Symbol" w:hint="default"/>
        <w:color w:val="auto"/>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31">
    <w:nsid w:val="63700DFD"/>
    <w:multiLevelType w:val="hybridMultilevel"/>
    <w:tmpl w:val="D7C0A1E6"/>
    <w:lvl w:ilvl="0" w:tplc="717E7B8A">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F4A3E04"/>
    <w:multiLevelType w:val="hybridMultilevel"/>
    <w:tmpl w:val="6EEEFFF0"/>
    <w:lvl w:ilvl="0" w:tplc="9F2CF93E">
      <w:start w:val="6"/>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3">
    <w:nsid w:val="702B642B"/>
    <w:multiLevelType w:val="hybridMultilevel"/>
    <w:tmpl w:val="2A36BD2C"/>
    <w:lvl w:ilvl="0" w:tplc="715065F0">
      <w:start w:val="1"/>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92D1852"/>
    <w:multiLevelType w:val="hybridMultilevel"/>
    <w:tmpl w:val="8F8A3302"/>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5">
    <w:nsid w:val="7D6E4449"/>
    <w:multiLevelType w:val="hybridMultilevel"/>
    <w:tmpl w:val="C834F77E"/>
    <w:lvl w:ilvl="0" w:tplc="04190005">
      <w:start w:val="1"/>
      <w:numFmt w:val="bullet"/>
      <w:lvlText w:val=""/>
      <w:lvlJc w:val="left"/>
      <w:pPr>
        <w:tabs>
          <w:tab w:val="num" w:pos="1211"/>
        </w:tabs>
        <w:ind w:left="1211"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26"/>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num>
  <w:num w:numId="4">
    <w:abstractNumId w:val="13"/>
  </w:num>
  <w:num w:numId="5">
    <w:abstractNumId w:val="7"/>
  </w:num>
  <w:num w:numId="6">
    <w:abstractNumId w:val="32"/>
  </w:num>
  <w:num w:numId="7">
    <w:abstractNumId w:val="21"/>
  </w:num>
  <w:num w:numId="8">
    <w:abstractNumId w:val="11"/>
  </w:num>
  <w:num w:numId="9">
    <w:abstractNumId w:val="23"/>
  </w:num>
  <w:num w:numId="10">
    <w:abstractNumId w:val="30"/>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14"/>
  </w:num>
  <w:num w:numId="14">
    <w:abstractNumId w:val="16"/>
  </w:num>
  <w:num w:numId="15">
    <w:abstractNumId w:val="29"/>
  </w:num>
  <w:num w:numId="16">
    <w:abstractNumId w:val="20"/>
  </w:num>
  <w:num w:numId="17">
    <w:abstractNumId w:val="24"/>
  </w:num>
  <w:num w:numId="18">
    <w:abstractNumId w:val="12"/>
  </w:num>
  <w:num w:numId="19">
    <w:abstractNumId w:val="22"/>
  </w:num>
  <w:num w:numId="20">
    <w:abstractNumId w:val="34"/>
  </w:num>
  <w:num w:numId="21">
    <w:abstractNumId w:val="15"/>
  </w:num>
  <w:num w:numId="22">
    <w:abstractNumId w:val="28"/>
  </w:num>
  <w:num w:numId="23">
    <w:abstractNumId w:val="31"/>
  </w:num>
  <w:num w:numId="24">
    <w:abstractNumId w:val="18"/>
  </w:num>
  <w:num w:numId="25">
    <w:abstractNumId w:val="27"/>
  </w:num>
  <w:num w:numId="26">
    <w:abstractNumId w:val="10"/>
  </w:num>
  <w:num w:numId="27">
    <w:abstractNumId w:val="35"/>
  </w:num>
  <w:num w:numId="28">
    <w:abstractNumId w:val="17"/>
  </w:num>
  <w:num w:numId="29">
    <w:abstractNumId w:val="25"/>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footnote w:id="0"/>
    <w:footnote w:id="1"/>
  </w:footnotePr>
  <w:endnotePr>
    <w:endnote w:id="0"/>
    <w:endnote w:id="1"/>
  </w:endnotePr>
  <w:compat/>
  <w:rsids>
    <w:rsidRoot w:val="00DC6324"/>
    <w:rsid w:val="00036D44"/>
    <w:rsid w:val="00036FBC"/>
    <w:rsid w:val="00070D15"/>
    <w:rsid w:val="00082703"/>
    <w:rsid w:val="00083F51"/>
    <w:rsid w:val="000852DD"/>
    <w:rsid w:val="000D6FB8"/>
    <w:rsid w:val="000E0346"/>
    <w:rsid w:val="000F700E"/>
    <w:rsid w:val="00116DF9"/>
    <w:rsid w:val="00122581"/>
    <w:rsid w:val="001275A6"/>
    <w:rsid w:val="00146581"/>
    <w:rsid w:val="0015139E"/>
    <w:rsid w:val="00160E53"/>
    <w:rsid w:val="00163337"/>
    <w:rsid w:val="00176CCF"/>
    <w:rsid w:val="00196E5A"/>
    <w:rsid w:val="001D3565"/>
    <w:rsid w:val="00237489"/>
    <w:rsid w:val="0024262C"/>
    <w:rsid w:val="0024278F"/>
    <w:rsid w:val="00242AFB"/>
    <w:rsid w:val="00263C46"/>
    <w:rsid w:val="002B41F1"/>
    <w:rsid w:val="002B4EF6"/>
    <w:rsid w:val="002D72FA"/>
    <w:rsid w:val="00313534"/>
    <w:rsid w:val="00347F03"/>
    <w:rsid w:val="003549CF"/>
    <w:rsid w:val="00382087"/>
    <w:rsid w:val="003A6B62"/>
    <w:rsid w:val="003C10F2"/>
    <w:rsid w:val="003E22DA"/>
    <w:rsid w:val="00403B9A"/>
    <w:rsid w:val="00410799"/>
    <w:rsid w:val="004213A0"/>
    <w:rsid w:val="00433191"/>
    <w:rsid w:val="004515AB"/>
    <w:rsid w:val="00482182"/>
    <w:rsid w:val="0049036F"/>
    <w:rsid w:val="004A66A2"/>
    <w:rsid w:val="004B3CF3"/>
    <w:rsid w:val="004B73F2"/>
    <w:rsid w:val="004D53B0"/>
    <w:rsid w:val="00501608"/>
    <w:rsid w:val="0050356E"/>
    <w:rsid w:val="0051500F"/>
    <w:rsid w:val="00516A69"/>
    <w:rsid w:val="0053239F"/>
    <w:rsid w:val="005373AC"/>
    <w:rsid w:val="00537835"/>
    <w:rsid w:val="00576A0E"/>
    <w:rsid w:val="00586917"/>
    <w:rsid w:val="00597EE5"/>
    <w:rsid w:val="005A6E95"/>
    <w:rsid w:val="005B790B"/>
    <w:rsid w:val="005E275D"/>
    <w:rsid w:val="00602926"/>
    <w:rsid w:val="006045FC"/>
    <w:rsid w:val="006224E7"/>
    <w:rsid w:val="0064213C"/>
    <w:rsid w:val="00677F9F"/>
    <w:rsid w:val="006A1052"/>
    <w:rsid w:val="006A2751"/>
    <w:rsid w:val="006D3410"/>
    <w:rsid w:val="006E073B"/>
    <w:rsid w:val="006E2F66"/>
    <w:rsid w:val="006E63AD"/>
    <w:rsid w:val="00710A4D"/>
    <w:rsid w:val="007234E5"/>
    <w:rsid w:val="00734638"/>
    <w:rsid w:val="00743685"/>
    <w:rsid w:val="0076302F"/>
    <w:rsid w:val="007836A6"/>
    <w:rsid w:val="00787236"/>
    <w:rsid w:val="0079786A"/>
    <w:rsid w:val="007A477F"/>
    <w:rsid w:val="007C136C"/>
    <w:rsid w:val="007C65C4"/>
    <w:rsid w:val="008033E1"/>
    <w:rsid w:val="008240B0"/>
    <w:rsid w:val="008278B2"/>
    <w:rsid w:val="00841518"/>
    <w:rsid w:val="00853DCA"/>
    <w:rsid w:val="008640E5"/>
    <w:rsid w:val="00867BF4"/>
    <w:rsid w:val="008B4731"/>
    <w:rsid w:val="008C235F"/>
    <w:rsid w:val="008C2909"/>
    <w:rsid w:val="008E2697"/>
    <w:rsid w:val="008E304B"/>
    <w:rsid w:val="008E46B9"/>
    <w:rsid w:val="008F03E6"/>
    <w:rsid w:val="009212D5"/>
    <w:rsid w:val="00933DD6"/>
    <w:rsid w:val="009352B3"/>
    <w:rsid w:val="00953B0C"/>
    <w:rsid w:val="00954D8F"/>
    <w:rsid w:val="0096206D"/>
    <w:rsid w:val="009630AA"/>
    <w:rsid w:val="00963A34"/>
    <w:rsid w:val="00967B4C"/>
    <w:rsid w:val="009B38E7"/>
    <w:rsid w:val="009C08E3"/>
    <w:rsid w:val="009E1C27"/>
    <w:rsid w:val="00A01215"/>
    <w:rsid w:val="00A0478F"/>
    <w:rsid w:val="00A441AE"/>
    <w:rsid w:val="00A47AD4"/>
    <w:rsid w:val="00A47AE3"/>
    <w:rsid w:val="00A507EA"/>
    <w:rsid w:val="00A6332E"/>
    <w:rsid w:val="00A728A6"/>
    <w:rsid w:val="00A84267"/>
    <w:rsid w:val="00A90D94"/>
    <w:rsid w:val="00A973ED"/>
    <w:rsid w:val="00AB0A11"/>
    <w:rsid w:val="00AC586B"/>
    <w:rsid w:val="00AC6B38"/>
    <w:rsid w:val="00AC7D6A"/>
    <w:rsid w:val="00AD17D2"/>
    <w:rsid w:val="00AE5920"/>
    <w:rsid w:val="00AF054E"/>
    <w:rsid w:val="00AF4CD7"/>
    <w:rsid w:val="00B16454"/>
    <w:rsid w:val="00B234BE"/>
    <w:rsid w:val="00B239CF"/>
    <w:rsid w:val="00B33466"/>
    <w:rsid w:val="00B4344A"/>
    <w:rsid w:val="00B93C99"/>
    <w:rsid w:val="00B94C81"/>
    <w:rsid w:val="00B96496"/>
    <w:rsid w:val="00BB7A1F"/>
    <w:rsid w:val="00BC1B58"/>
    <w:rsid w:val="00BF1351"/>
    <w:rsid w:val="00C02211"/>
    <w:rsid w:val="00C03924"/>
    <w:rsid w:val="00C100EF"/>
    <w:rsid w:val="00C105DC"/>
    <w:rsid w:val="00C20DB3"/>
    <w:rsid w:val="00C26623"/>
    <w:rsid w:val="00C3552F"/>
    <w:rsid w:val="00C61AD4"/>
    <w:rsid w:val="00C6277A"/>
    <w:rsid w:val="00C65E22"/>
    <w:rsid w:val="00C67F2E"/>
    <w:rsid w:val="00C8697C"/>
    <w:rsid w:val="00C95305"/>
    <w:rsid w:val="00C966AC"/>
    <w:rsid w:val="00CA45EF"/>
    <w:rsid w:val="00CD000C"/>
    <w:rsid w:val="00CD368E"/>
    <w:rsid w:val="00CE2DC0"/>
    <w:rsid w:val="00D01140"/>
    <w:rsid w:val="00D331A5"/>
    <w:rsid w:val="00D33FFF"/>
    <w:rsid w:val="00D4128F"/>
    <w:rsid w:val="00D55FF0"/>
    <w:rsid w:val="00D60843"/>
    <w:rsid w:val="00D6730E"/>
    <w:rsid w:val="00D70020"/>
    <w:rsid w:val="00D914A3"/>
    <w:rsid w:val="00DB3125"/>
    <w:rsid w:val="00DC6324"/>
    <w:rsid w:val="00DF13F4"/>
    <w:rsid w:val="00E23491"/>
    <w:rsid w:val="00E30F39"/>
    <w:rsid w:val="00E50EC4"/>
    <w:rsid w:val="00E51391"/>
    <w:rsid w:val="00E51A19"/>
    <w:rsid w:val="00E657F7"/>
    <w:rsid w:val="00E712AD"/>
    <w:rsid w:val="00E71DEC"/>
    <w:rsid w:val="00EC0FB8"/>
    <w:rsid w:val="00ED5C16"/>
    <w:rsid w:val="00F10EB1"/>
    <w:rsid w:val="00F12F36"/>
    <w:rsid w:val="00F2051F"/>
    <w:rsid w:val="00F25A1B"/>
    <w:rsid w:val="00F40C3A"/>
    <w:rsid w:val="00F664F3"/>
    <w:rsid w:val="00F7106D"/>
    <w:rsid w:val="00F840F9"/>
    <w:rsid w:val="00F9387E"/>
    <w:rsid w:val="00FA5A3F"/>
    <w:rsid w:val="00FB4AB7"/>
    <w:rsid w:val="00FC748B"/>
    <w:rsid w:val="00FF087B"/>
    <w:rsid w:val="00FF1E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632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C6324"/>
    <w:pPr>
      <w:keepNext/>
      <w:ind w:firstLine="709"/>
      <w:jc w:val="center"/>
      <w:outlineLvl w:val="0"/>
    </w:pPr>
    <w:rPr>
      <w:b/>
      <w:szCs w:val="20"/>
    </w:rPr>
  </w:style>
  <w:style w:type="paragraph" w:styleId="2">
    <w:name w:val="heading 2"/>
    <w:basedOn w:val="a"/>
    <w:next w:val="a"/>
    <w:link w:val="20"/>
    <w:uiPriority w:val="9"/>
    <w:unhideWhenUsed/>
    <w:qFormat/>
    <w:rsid w:val="006224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C6324"/>
    <w:rPr>
      <w:rFonts w:ascii="Times New Roman" w:eastAsia="Times New Roman" w:hAnsi="Times New Roman" w:cs="Times New Roman"/>
      <w:b/>
      <w:sz w:val="24"/>
      <w:szCs w:val="20"/>
      <w:lang w:eastAsia="ru-RU"/>
    </w:rPr>
  </w:style>
  <w:style w:type="paragraph" w:customStyle="1" w:styleId="a3">
    <w:name w:val="Знак Знак Знак"/>
    <w:basedOn w:val="a"/>
    <w:rsid w:val="00DC6324"/>
    <w:pPr>
      <w:spacing w:before="100" w:beforeAutospacing="1" w:after="100" w:afterAutospacing="1"/>
    </w:pPr>
    <w:rPr>
      <w:rFonts w:ascii="Tahoma" w:hAnsi="Tahoma"/>
      <w:sz w:val="20"/>
      <w:szCs w:val="20"/>
      <w:lang w:val="en-US" w:eastAsia="en-US"/>
    </w:rPr>
  </w:style>
  <w:style w:type="paragraph" w:styleId="a4">
    <w:name w:val="Body Text"/>
    <w:basedOn w:val="a"/>
    <w:link w:val="a5"/>
    <w:rsid w:val="00DC6324"/>
    <w:pPr>
      <w:spacing w:after="120"/>
    </w:pPr>
  </w:style>
  <w:style w:type="character" w:customStyle="1" w:styleId="a5">
    <w:name w:val="Основной текст Знак"/>
    <w:basedOn w:val="a0"/>
    <w:link w:val="a4"/>
    <w:rsid w:val="00DC6324"/>
    <w:rPr>
      <w:rFonts w:ascii="Times New Roman" w:eastAsia="Times New Roman" w:hAnsi="Times New Roman" w:cs="Times New Roman"/>
      <w:sz w:val="24"/>
      <w:szCs w:val="24"/>
      <w:lang w:eastAsia="ru-RU"/>
    </w:rPr>
  </w:style>
  <w:style w:type="paragraph" w:styleId="a6">
    <w:name w:val="Normal (Web)"/>
    <w:basedOn w:val="a"/>
    <w:uiPriority w:val="99"/>
    <w:rsid w:val="00DC6324"/>
    <w:pPr>
      <w:spacing w:before="100" w:beforeAutospacing="1" w:after="100" w:afterAutospacing="1"/>
    </w:pPr>
  </w:style>
  <w:style w:type="table" w:styleId="a7">
    <w:name w:val="Table Grid"/>
    <w:basedOn w:val="a1"/>
    <w:uiPriority w:val="59"/>
    <w:rsid w:val="00DC63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DC6324"/>
    <w:rPr>
      <w:rFonts w:ascii="Tahoma" w:hAnsi="Tahoma" w:cs="Tahoma"/>
      <w:sz w:val="16"/>
      <w:szCs w:val="16"/>
    </w:rPr>
  </w:style>
  <w:style w:type="character" w:customStyle="1" w:styleId="a9">
    <w:name w:val="Текст выноски Знак"/>
    <w:basedOn w:val="a0"/>
    <w:link w:val="a8"/>
    <w:uiPriority w:val="99"/>
    <w:semiHidden/>
    <w:rsid w:val="00DC6324"/>
    <w:rPr>
      <w:rFonts w:ascii="Tahoma" w:eastAsia="Times New Roman" w:hAnsi="Tahoma" w:cs="Tahoma"/>
      <w:sz w:val="16"/>
      <w:szCs w:val="16"/>
      <w:lang w:eastAsia="ru-RU"/>
    </w:rPr>
  </w:style>
  <w:style w:type="paragraph" w:styleId="aa">
    <w:name w:val="Body Text Indent"/>
    <w:basedOn w:val="a"/>
    <w:link w:val="ab"/>
    <w:uiPriority w:val="99"/>
    <w:semiHidden/>
    <w:unhideWhenUsed/>
    <w:rsid w:val="00DC6324"/>
    <w:pPr>
      <w:spacing w:after="120"/>
      <w:ind w:left="283"/>
    </w:pPr>
  </w:style>
  <w:style w:type="character" w:customStyle="1" w:styleId="ab">
    <w:name w:val="Основной текст с отступом Знак"/>
    <w:basedOn w:val="a0"/>
    <w:link w:val="aa"/>
    <w:uiPriority w:val="99"/>
    <w:semiHidden/>
    <w:rsid w:val="00DC6324"/>
    <w:rPr>
      <w:rFonts w:ascii="Times New Roman" w:eastAsia="Times New Roman" w:hAnsi="Times New Roman" w:cs="Times New Roman"/>
      <w:sz w:val="24"/>
      <w:szCs w:val="24"/>
      <w:lang w:eastAsia="ru-RU"/>
    </w:rPr>
  </w:style>
  <w:style w:type="paragraph" w:styleId="ac">
    <w:name w:val="List Paragraph"/>
    <w:basedOn w:val="a"/>
    <w:uiPriority w:val="34"/>
    <w:qFormat/>
    <w:rsid w:val="00DC6324"/>
    <w:pPr>
      <w:ind w:left="720"/>
      <w:contextualSpacing/>
    </w:pPr>
  </w:style>
  <w:style w:type="paragraph" w:customStyle="1" w:styleId="Default">
    <w:name w:val="Default"/>
    <w:rsid w:val="00DC632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d">
    <w:name w:val="header"/>
    <w:basedOn w:val="a"/>
    <w:link w:val="ae"/>
    <w:uiPriority w:val="99"/>
    <w:unhideWhenUsed/>
    <w:rsid w:val="00DC6324"/>
    <w:pPr>
      <w:tabs>
        <w:tab w:val="center" w:pos="4677"/>
        <w:tab w:val="right" w:pos="9355"/>
      </w:tabs>
    </w:pPr>
  </w:style>
  <w:style w:type="character" w:customStyle="1" w:styleId="ae">
    <w:name w:val="Верхний колонтитул Знак"/>
    <w:basedOn w:val="a0"/>
    <w:link w:val="ad"/>
    <w:uiPriority w:val="99"/>
    <w:rsid w:val="00DC6324"/>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DC6324"/>
    <w:pPr>
      <w:tabs>
        <w:tab w:val="center" w:pos="4677"/>
        <w:tab w:val="right" w:pos="9355"/>
      </w:tabs>
    </w:pPr>
  </w:style>
  <w:style w:type="character" w:customStyle="1" w:styleId="af0">
    <w:name w:val="Нижний колонтитул Знак"/>
    <w:basedOn w:val="a0"/>
    <w:link w:val="af"/>
    <w:uiPriority w:val="99"/>
    <w:rsid w:val="00DC6324"/>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DC6324"/>
  </w:style>
  <w:style w:type="character" w:customStyle="1" w:styleId="WW8Num18z1">
    <w:name w:val="WW8Num18z1"/>
    <w:rsid w:val="00DC6324"/>
    <w:rPr>
      <w:rFonts w:ascii="Symbol" w:hAnsi="Symbol"/>
    </w:rPr>
  </w:style>
  <w:style w:type="paragraph" w:customStyle="1" w:styleId="af1">
    <w:name w:val="Заголовок"/>
    <w:basedOn w:val="a"/>
    <w:next w:val="a4"/>
    <w:rsid w:val="00DC6324"/>
    <w:pPr>
      <w:keepNext/>
      <w:widowControl w:val="0"/>
      <w:suppressAutoHyphens/>
      <w:spacing w:before="240" w:after="120"/>
    </w:pPr>
    <w:rPr>
      <w:rFonts w:ascii="Arial" w:eastAsia="Lucida Sans Unicode" w:hAnsi="Arial" w:cs="Mangal"/>
      <w:kern w:val="1"/>
      <w:sz w:val="28"/>
      <w:szCs w:val="28"/>
      <w:lang w:eastAsia="hi-IN" w:bidi="hi-IN"/>
    </w:rPr>
  </w:style>
  <w:style w:type="paragraph" w:styleId="af2">
    <w:name w:val="List"/>
    <w:basedOn w:val="a4"/>
    <w:rsid w:val="00DC6324"/>
    <w:pPr>
      <w:widowControl w:val="0"/>
      <w:suppressAutoHyphens/>
    </w:pPr>
    <w:rPr>
      <w:rFonts w:eastAsia="Lucida Sans Unicode" w:cs="Mangal"/>
      <w:kern w:val="1"/>
      <w:lang w:eastAsia="hi-IN" w:bidi="hi-IN"/>
    </w:rPr>
  </w:style>
  <w:style w:type="paragraph" w:customStyle="1" w:styleId="12">
    <w:name w:val="Название1"/>
    <w:basedOn w:val="a"/>
    <w:rsid w:val="00DC6324"/>
    <w:pPr>
      <w:widowControl w:val="0"/>
      <w:suppressLineNumbers/>
      <w:suppressAutoHyphens/>
      <w:spacing w:before="120" w:after="120"/>
    </w:pPr>
    <w:rPr>
      <w:rFonts w:eastAsia="Lucida Sans Unicode" w:cs="Mangal"/>
      <w:i/>
      <w:iCs/>
      <w:kern w:val="1"/>
      <w:lang w:eastAsia="hi-IN" w:bidi="hi-IN"/>
    </w:rPr>
  </w:style>
  <w:style w:type="paragraph" w:customStyle="1" w:styleId="13">
    <w:name w:val="Указатель1"/>
    <w:basedOn w:val="a"/>
    <w:rsid w:val="00DC6324"/>
    <w:pPr>
      <w:widowControl w:val="0"/>
      <w:suppressLineNumbers/>
      <w:suppressAutoHyphens/>
    </w:pPr>
    <w:rPr>
      <w:rFonts w:eastAsia="Lucida Sans Unicode" w:cs="Mangal"/>
      <w:kern w:val="1"/>
      <w:lang w:eastAsia="hi-IN" w:bidi="hi-IN"/>
    </w:rPr>
  </w:style>
  <w:style w:type="paragraph" w:customStyle="1" w:styleId="14">
    <w:name w:val="Абзац списка1"/>
    <w:basedOn w:val="a"/>
    <w:rsid w:val="00DC6324"/>
    <w:pPr>
      <w:widowControl w:val="0"/>
      <w:suppressAutoHyphens/>
      <w:ind w:left="720"/>
    </w:pPr>
    <w:rPr>
      <w:rFonts w:cs="Calibri"/>
      <w:kern w:val="1"/>
      <w:lang w:eastAsia="hi-IN" w:bidi="hi-IN"/>
    </w:rPr>
  </w:style>
  <w:style w:type="table" w:customStyle="1" w:styleId="15">
    <w:name w:val="Сетка таблицы1"/>
    <w:basedOn w:val="a1"/>
    <w:next w:val="a7"/>
    <w:uiPriority w:val="59"/>
    <w:rsid w:val="00DC632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
    <w:name w:val="Нет списка2"/>
    <w:next w:val="a2"/>
    <w:uiPriority w:val="99"/>
    <w:semiHidden/>
    <w:unhideWhenUsed/>
    <w:rsid w:val="00DC6324"/>
  </w:style>
  <w:style w:type="paragraph" w:styleId="af3">
    <w:name w:val="No Spacing"/>
    <w:link w:val="af4"/>
    <w:uiPriority w:val="1"/>
    <w:qFormat/>
    <w:rsid w:val="00DC6324"/>
    <w:pPr>
      <w:spacing w:after="0" w:line="240" w:lineRule="auto"/>
    </w:pPr>
    <w:rPr>
      <w:rFonts w:ascii="Calibri" w:eastAsia="Calibri" w:hAnsi="Calibri" w:cs="Times New Roman"/>
    </w:rPr>
  </w:style>
  <w:style w:type="character" w:customStyle="1" w:styleId="af4">
    <w:name w:val="Без интервала Знак"/>
    <w:link w:val="af3"/>
    <w:uiPriority w:val="1"/>
    <w:rsid w:val="00DC6324"/>
    <w:rPr>
      <w:rFonts w:ascii="Calibri" w:eastAsia="Calibri" w:hAnsi="Calibri" w:cs="Times New Roman"/>
    </w:rPr>
  </w:style>
  <w:style w:type="character" w:styleId="af5">
    <w:name w:val="Emphasis"/>
    <w:uiPriority w:val="20"/>
    <w:qFormat/>
    <w:rsid w:val="00DC6324"/>
    <w:rPr>
      <w:i/>
      <w:iCs/>
    </w:rPr>
  </w:style>
  <w:style w:type="character" w:customStyle="1" w:styleId="WW8Num2z0">
    <w:name w:val="WW8Num2z0"/>
    <w:rsid w:val="00070D15"/>
    <w:rPr>
      <w:rFonts w:ascii="Wingdings" w:hAnsi="Wingdings"/>
    </w:rPr>
  </w:style>
  <w:style w:type="character" w:customStyle="1" w:styleId="WW8Num3z0">
    <w:name w:val="WW8Num3z0"/>
    <w:rsid w:val="00070D15"/>
    <w:rPr>
      <w:rFonts w:ascii="Wingdings" w:hAnsi="Wingdings"/>
    </w:rPr>
  </w:style>
  <w:style w:type="character" w:customStyle="1" w:styleId="WW8Num4z0">
    <w:name w:val="WW8Num4z0"/>
    <w:rsid w:val="00070D15"/>
    <w:rPr>
      <w:rFonts w:ascii="Wingdings" w:hAnsi="Wingdings"/>
    </w:rPr>
  </w:style>
  <w:style w:type="character" w:customStyle="1" w:styleId="Absatz-Standardschriftart">
    <w:name w:val="Absatz-Standardschriftart"/>
    <w:rsid w:val="00070D15"/>
  </w:style>
  <w:style w:type="character" w:customStyle="1" w:styleId="WW-Absatz-Standardschriftart">
    <w:name w:val="WW-Absatz-Standardschriftart"/>
    <w:rsid w:val="00070D15"/>
  </w:style>
  <w:style w:type="character" w:customStyle="1" w:styleId="WW-Absatz-Standardschriftart1">
    <w:name w:val="WW-Absatz-Standardschriftart1"/>
    <w:rsid w:val="00070D15"/>
  </w:style>
  <w:style w:type="character" w:customStyle="1" w:styleId="WW-Absatz-Standardschriftart11">
    <w:name w:val="WW-Absatz-Standardschriftart11"/>
    <w:rsid w:val="00070D15"/>
  </w:style>
  <w:style w:type="character" w:customStyle="1" w:styleId="WW-Absatz-Standardschriftart111">
    <w:name w:val="WW-Absatz-Standardschriftart111"/>
    <w:rsid w:val="00070D15"/>
  </w:style>
  <w:style w:type="character" w:customStyle="1" w:styleId="WW8Num5z0">
    <w:name w:val="WW8Num5z0"/>
    <w:rsid w:val="00070D15"/>
    <w:rPr>
      <w:rFonts w:ascii="Wingdings" w:hAnsi="Wingdings"/>
    </w:rPr>
  </w:style>
  <w:style w:type="character" w:customStyle="1" w:styleId="WW-Absatz-Standardschriftart1111">
    <w:name w:val="WW-Absatz-Standardschriftart1111"/>
    <w:rsid w:val="00070D15"/>
  </w:style>
  <w:style w:type="character" w:customStyle="1" w:styleId="WW8Num25z0">
    <w:name w:val="WW8Num25z0"/>
    <w:rsid w:val="00070D15"/>
    <w:rPr>
      <w:rFonts w:ascii="Wingdings" w:hAnsi="Wingdings"/>
    </w:rPr>
  </w:style>
  <w:style w:type="character" w:customStyle="1" w:styleId="WW8Num25z1">
    <w:name w:val="WW8Num25z1"/>
    <w:rsid w:val="00070D15"/>
    <w:rPr>
      <w:rFonts w:ascii="Courier New" w:hAnsi="Courier New" w:cs="Courier New"/>
    </w:rPr>
  </w:style>
  <w:style w:type="character" w:customStyle="1" w:styleId="WW8Num25z3">
    <w:name w:val="WW8Num25z3"/>
    <w:rsid w:val="00070D15"/>
    <w:rPr>
      <w:rFonts w:ascii="Symbol" w:hAnsi="Symbol"/>
    </w:rPr>
  </w:style>
  <w:style w:type="character" w:customStyle="1" w:styleId="WW8Num9z0">
    <w:name w:val="WW8Num9z0"/>
    <w:rsid w:val="00070D15"/>
    <w:rPr>
      <w:rFonts w:ascii="Wingdings" w:hAnsi="Wingdings"/>
    </w:rPr>
  </w:style>
  <w:style w:type="character" w:customStyle="1" w:styleId="WW8Num9z1">
    <w:name w:val="WW8Num9z1"/>
    <w:rsid w:val="00070D15"/>
    <w:rPr>
      <w:rFonts w:ascii="Courier New" w:hAnsi="Courier New" w:cs="Courier New"/>
    </w:rPr>
  </w:style>
  <w:style w:type="character" w:customStyle="1" w:styleId="WW8Num9z3">
    <w:name w:val="WW8Num9z3"/>
    <w:rsid w:val="00070D15"/>
    <w:rPr>
      <w:rFonts w:ascii="Symbol" w:hAnsi="Symbol"/>
    </w:rPr>
  </w:style>
  <w:style w:type="character" w:customStyle="1" w:styleId="WW8Num37z0">
    <w:name w:val="WW8Num37z0"/>
    <w:rsid w:val="00070D15"/>
    <w:rPr>
      <w:rFonts w:ascii="Wingdings" w:hAnsi="Wingdings"/>
    </w:rPr>
  </w:style>
  <w:style w:type="character" w:customStyle="1" w:styleId="WW8Num37z1">
    <w:name w:val="WW8Num37z1"/>
    <w:rsid w:val="00070D15"/>
    <w:rPr>
      <w:rFonts w:ascii="Courier New" w:hAnsi="Courier New" w:cs="Courier New"/>
    </w:rPr>
  </w:style>
  <w:style w:type="character" w:customStyle="1" w:styleId="WW8Num37z3">
    <w:name w:val="WW8Num37z3"/>
    <w:rsid w:val="00070D15"/>
    <w:rPr>
      <w:rFonts w:ascii="Symbol" w:hAnsi="Symbol"/>
    </w:rPr>
  </w:style>
  <w:style w:type="character" w:styleId="af6">
    <w:name w:val="Hyperlink"/>
    <w:rsid w:val="00070D15"/>
    <w:rPr>
      <w:rFonts w:ascii="Times New Roman" w:hAnsi="Times New Roman" w:cs="Times New Roman"/>
      <w:color w:val="0000FF"/>
      <w:u w:val="single"/>
    </w:rPr>
  </w:style>
  <w:style w:type="character" w:customStyle="1" w:styleId="af7">
    <w:name w:val="Символ нумерации"/>
    <w:rsid w:val="00070D15"/>
  </w:style>
  <w:style w:type="paragraph" w:styleId="af8">
    <w:name w:val="Title"/>
    <w:basedOn w:val="af1"/>
    <w:next w:val="af9"/>
    <w:link w:val="afa"/>
    <w:qFormat/>
    <w:rsid w:val="00070D15"/>
    <w:rPr>
      <w:rFonts w:eastAsia="Andale Sans UI" w:cs="Tahoma"/>
      <w:lang w:bidi="ar-SA"/>
    </w:rPr>
  </w:style>
  <w:style w:type="character" w:customStyle="1" w:styleId="afa">
    <w:name w:val="Название Знак"/>
    <w:basedOn w:val="a0"/>
    <w:link w:val="af8"/>
    <w:rsid w:val="00070D15"/>
    <w:rPr>
      <w:rFonts w:ascii="Arial" w:eastAsia="Andale Sans UI" w:hAnsi="Arial" w:cs="Tahoma"/>
      <w:kern w:val="1"/>
      <w:sz w:val="28"/>
      <w:szCs w:val="28"/>
    </w:rPr>
  </w:style>
  <w:style w:type="paragraph" w:styleId="af9">
    <w:name w:val="Subtitle"/>
    <w:basedOn w:val="af1"/>
    <w:next w:val="a4"/>
    <w:link w:val="afb"/>
    <w:qFormat/>
    <w:rsid w:val="00070D15"/>
    <w:pPr>
      <w:jc w:val="center"/>
    </w:pPr>
    <w:rPr>
      <w:rFonts w:eastAsia="Andale Sans UI" w:cs="Tahoma"/>
      <w:i/>
      <w:iCs/>
      <w:lang w:bidi="ar-SA"/>
    </w:rPr>
  </w:style>
  <w:style w:type="character" w:customStyle="1" w:styleId="afb">
    <w:name w:val="Подзаголовок Знак"/>
    <w:basedOn w:val="a0"/>
    <w:link w:val="af9"/>
    <w:rsid w:val="00070D15"/>
    <w:rPr>
      <w:rFonts w:ascii="Arial" w:eastAsia="Andale Sans UI" w:hAnsi="Arial" w:cs="Tahoma"/>
      <w:i/>
      <w:iCs/>
      <w:kern w:val="1"/>
      <w:sz w:val="28"/>
      <w:szCs w:val="28"/>
    </w:rPr>
  </w:style>
  <w:style w:type="paragraph" w:customStyle="1" w:styleId="22">
    <w:name w:val="Абзац списка2"/>
    <w:basedOn w:val="a"/>
    <w:rsid w:val="00070D15"/>
    <w:pPr>
      <w:widowControl w:val="0"/>
      <w:suppressAutoHyphens/>
      <w:ind w:left="720"/>
    </w:pPr>
    <w:rPr>
      <w:rFonts w:eastAsia="Andale Sans UI"/>
      <w:kern w:val="1"/>
      <w:lang w:val="en-US" w:eastAsia="en-US" w:bidi="en-US"/>
    </w:rPr>
  </w:style>
  <w:style w:type="paragraph" w:customStyle="1" w:styleId="afc">
    <w:name w:val="Содержимое таблицы"/>
    <w:basedOn w:val="a"/>
    <w:rsid w:val="00070D15"/>
    <w:pPr>
      <w:widowControl w:val="0"/>
      <w:suppressLineNumbers/>
      <w:suppressAutoHyphens/>
    </w:pPr>
    <w:rPr>
      <w:rFonts w:eastAsia="Andale Sans UI"/>
      <w:kern w:val="1"/>
    </w:rPr>
  </w:style>
  <w:style w:type="paragraph" w:customStyle="1" w:styleId="afd">
    <w:name w:val="Заголовок таблицы"/>
    <w:basedOn w:val="afc"/>
    <w:rsid w:val="00070D15"/>
    <w:pPr>
      <w:jc w:val="center"/>
    </w:pPr>
    <w:rPr>
      <w:b/>
      <w:bCs/>
    </w:rPr>
  </w:style>
  <w:style w:type="paragraph" w:customStyle="1" w:styleId="210">
    <w:name w:val="Основной текст 21"/>
    <w:basedOn w:val="a"/>
    <w:rsid w:val="00070D15"/>
    <w:pPr>
      <w:widowControl w:val="0"/>
      <w:suppressAutoHyphens/>
      <w:autoSpaceDE w:val="0"/>
      <w:jc w:val="center"/>
    </w:pPr>
    <w:rPr>
      <w:b/>
      <w:bCs/>
      <w:caps/>
      <w:kern w:val="1"/>
    </w:rPr>
  </w:style>
  <w:style w:type="paragraph" w:customStyle="1" w:styleId="211">
    <w:name w:val="Основной текст с отступом 21"/>
    <w:basedOn w:val="a"/>
    <w:rsid w:val="00070D15"/>
    <w:pPr>
      <w:widowControl w:val="0"/>
      <w:suppressAutoHyphens/>
      <w:spacing w:after="120" w:line="480" w:lineRule="auto"/>
      <w:ind w:left="283"/>
    </w:pPr>
    <w:rPr>
      <w:kern w:val="1"/>
      <w:sz w:val="20"/>
      <w:szCs w:val="20"/>
    </w:rPr>
  </w:style>
  <w:style w:type="paragraph" w:styleId="afe">
    <w:name w:val="footnote text"/>
    <w:basedOn w:val="a"/>
    <w:link w:val="aff"/>
    <w:rsid w:val="00070D15"/>
    <w:pPr>
      <w:widowControl w:val="0"/>
      <w:suppressAutoHyphens/>
    </w:pPr>
    <w:rPr>
      <w:rFonts w:eastAsia="Andale Sans UI"/>
      <w:kern w:val="1"/>
      <w:sz w:val="20"/>
      <w:szCs w:val="20"/>
    </w:rPr>
  </w:style>
  <w:style w:type="character" w:customStyle="1" w:styleId="aff">
    <w:name w:val="Текст сноски Знак"/>
    <w:basedOn w:val="a0"/>
    <w:link w:val="afe"/>
    <w:rsid w:val="00070D15"/>
    <w:rPr>
      <w:rFonts w:ascii="Times New Roman" w:eastAsia="Andale Sans UI" w:hAnsi="Times New Roman" w:cs="Times New Roman"/>
      <w:kern w:val="1"/>
      <w:sz w:val="20"/>
      <w:szCs w:val="20"/>
    </w:rPr>
  </w:style>
  <w:style w:type="paragraph" w:customStyle="1" w:styleId="p9">
    <w:name w:val="p9"/>
    <w:basedOn w:val="a"/>
    <w:rsid w:val="00070D15"/>
    <w:pPr>
      <w:spacing w:before="100" w:beforeAutospacing="1" w:after="100" w:afterAutospacing="1"/>
    </w:pPr>
  </w:style>
  <w:style w:type="paragraph" w:customStyle="1" w:styleId="16">
    <w:name w:val="Обычный (веб)1"/>
    <w:basedOn w:val="a"/>
    <w:rsid w:val="00070D15"/>
    <w:pPr>
      <w:widowControl w:val="0"/>
      <w:suppressAutoHyphens/>
      <w:spacing w:before="28" w:after="28" w:line="100" w:lineRule="atLeast"/>
    </w:pPr>
    <w:rPr>
      <w:kern w:val="1"/>
      <w:lang w:val="en-US" w:eastAsia="en-US" w:bidi="en-US"/>
    </w:rPr>
  </w:style>
  <w:style w:type="character" w:styleId="aff0">
    <w:name w:val="Strong"/>
    <w:basedOn w:val="a0"/>
    <w:qFormat/>
    <w:rsid w:val="00070D15"/>
    <w:rPr>
      <w:b/>
      <w:bCs/>
    </w:rPr>
  </w:style>
  <w:style w:type="numbering" w:customStyle="1" w:styleId="3">
    <w:name w:val="Нет списка3"/>
    <w:next w:val="a2"/>
    <w:uiPriority w:val="99"/>
    <w:semiHidden/>
    <w:unhideWhenUsed/>
    <w:rsid w:val="0050356E"/>
  </w:style>
  <w:style w:type="numbering" w:customStyle="1" w:styleId="4">
    <w:name w:val="Нет списка4"/>
    <w:next w:val="a2"/>
    <w:uiPriority w:val="99"/>
    <w:semiHidden/>
    <w:unhideWhenUsed/>
    <w:rsid w:val="00516A69"/>
  </w:style>
  <w:style w:type="character" w:customStyle="1" w:styleId="aff1">
    <w:name w:val="Основной текст_"/>
    <w:basedOn w:val="a0"/>
    <w:link w:val="30"/>
    <w:locked/>
    <w:rsid w:val="00516A69"/>
    <w:rPr>
      <w:rFonts w:ascii="Times New Roman" w:eastAsia="Times New Roman" w:hAnsi="Times New Roman" w:cs="Times New Roman"/>
      <w:sz w:val="23"/>
      <w:szCs w:val="23"/>
      <w:shd w:val="clear" w:color="auto" w:fill="FFFFFF"/>
    </w:rPr>
  </w:style>
  <w:style w:type="paragraph" w:customStyle="1" w:styleId="30">
    <w:name w:val="Основной текст3"/>
    <w:basedOn w:val="a"/>
    <w:link w:val="aff1"/>
    <w:rsid w:val="00516A69"/>
    <w:pPr>
      <w:widowControl w:val="0"/>
      <w:shd w:val="clear" w:color="auto" w:fill="FFFFFF"/>
      <w:spacing w:after="300" w:line="274" w:lineRule="exact"/>
      <w:ind w:hanging="300"/>
    </w:pPr>
    <w:rPr>
      <w:sz w:val="23"/>
      <w:szCs w:val="23"/>
      <w:lang w:eastAsia="en-US"/>
    </w:rPr>
  </w:style>
  <w:style w:type="table" w:customStyle="1" w:styleId="23">
    <w:name w:val="Сетка таблицы2"/>
    <w:basedOn w:val="a1"/>
    <w:next w:val="a7"/>
    <w:uiPriority w:val="59"/>
    <w:rsid w:val="00516A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12">
    <w:name w:val="Сетка таблицы21"/>
    <w:basedOn w:val="a1"/>
    <w:next w:val="a7"/>
    <w:uiPriority w:val="39"/>
    <w:rsid w:val="00516A69"/>
    <w:pPr>
      <w:spacing w:after="0" w:line="240" w:lineRule="auto"/>
      <w:jc w:val="both"/>
    </w:pPr>
    <w:rPr>
      <w:rFonts w:ascii="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2">
    <w:name w:val="line number"/>
    <w:basedOn w:val="a0"/>
    <w:uiPriority w:val="99"/>
    <w:semiHidden/>
    <w:unhideWhenUsed/>
    <w:rsid w:val="0024278F"/>
  </w:style>
  <w:style w:type="numbering" w:customStyle="1" w:styleId="5">
    <w:name w:val="Нет списка5"/>
    <w:next w:val="a2"/>
    <w:uiPriority w:val="99"/>
    <w:semiHidden/>
    <w:unhideWhenUsed/>
    <w:rsid w:val="00F10EB1"/>
  </w:style>
  <w:style w:type="numbering" w:customStyle="1" w:styleId="6">
    <w:name w:val="Нет списка6"/>
    <w:next w:val="a2"/>
    <w:uiPriority w:val="99"/>
    <w:semiHidden/>
    <w:unhideWhenUsed/>
    <w:rsid w:val="00C966AC"/>
  </w:style>
  <w:style w:type="table" w:customStyle="1" w:styleId="31">
    <w:name w:val="Сетка таблицы3"/>
    <w:basedOn w:val="a1"/>
    <w:next w:val="a7"/>
    <w:uiPriority w:val="59"/>
    <w:rsid w:val="00C966A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20">
    <w:name w:val="Сетка таблицы22"/>
    <w:basedOn w:val="a1"/>
    <w:next w:val="a7"/>
    <w:uiPriority w:val="39"/>
    <w:rsid w:val="00C966AC"/>
    <w:pPr>
      <w:spacing w:after="0" w:line="240" w:lineRule="auto"/>
      <w:jc w:val="both"/>
    </w:pPr>
    <w:rPr>
      <w:rFonts w:ascii="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6224E7"/>
    <w:rPr>
      <w:rFonts w:asciiTheme="majorHAnsi" w:eastAsiaTheme="majorEastAsia" w:hAnsiTheme="majorHAnsi" w:cstheme="majorBidi"/>
      <w:color w:val="2E74B5" w:themeColor="accent1" w:themeShade="BF"/>
      <w:sz w:val="26"/>
      <w:szCs w:val="26"/>
      <w:lang w:eastAsia="ru-RU"/>
    </w:rPr>
  </w:style>
  <w:style w:type="numbering" w:customStyle="1" w:styleId="7">
    <w:name w:val="Нет списка7"/>
    <w:next w:val="a2"/>
    <w:uiPriority w:val="99"/>
    <w:semiHidden/>
    <w:unhideWhenUsed/>
    <w:rsid w:val="006224E7"/>
  </w:style>
  <w:style w:type="table" w:customStyle="1" w:styleId="40">
    <w:name w:val="Сетка таблицы4"/>
    <w:basedOn w:val="a1"/>
    <w:next w:val="a7"/>
    <w:rsid w:val="006224E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Indent 3"/>
    <w:basedOn w:val="a"/>
    <w:link w:val="33"/>
    <w:uiPriority w:val="99"/>
    <w:semiHidden/>
    <w:unhideWhenUsed/>
    <w:rsid w:val="0051500F"/>
    <w:pPr>
      <w:spacing w:after="120"/>
      <w:ind w:left="283"/>
    </w:pPr>
    <w:rPr>
      <w:sz w:val="16"/>
      <w:szCs w:val="16"/>
    </w:rPr>
  </w:style>
  <w:style w:type="character" w:customStyle="1" w:styleId="33">
    <w:name w:val="Основной текст с отступом 3 Знак"/>
    <w:basedOn w:val="a0"/>
    <w:link w:val="32"/>
    <w:uiPriority w:val="99"/>
    <w:semiHidden/>
    <w:rsid w:val="0051500F"/>
    <w:rPr>
      <w:rFonts w:ascii="Times New Roman" w:eastAsia="Times New Roman" w:hAnsi="Times New Roman" w:cs="Times New Roman"/>
      <w:sz w:val="16"/>
      <w:szCs w:val="16"/>
      <w:lang w:eastAsia="ru-RU"/>
    </w:rPr>
  </w:style>
  <w:style w:type="character" w:customStyle="1" w:styleId="extended-textshort">
    <w:name w:val="extended-text__short"/>
    <w:basedOn w:val="a0"/>
    <w:rsid w:val="00954D8F"/>
  </w:style>
</w:styles>
</file>

<file path=word/webSettings.xml><?xml version="1.0" encoding="utf-8"?>
<w:webSettings xmlns:r="http://schemas.openxmlformats.org/officeDocument/2006/relationships" xmlns:w="http://schemas.openxmlformats.org/wordprocessingml/2006/main">
  <w:divs>
    <w:div w:id="366099316">
      <w:bodyDiv w:val="1"/>
      <w:marLeft w:val="0"/>
      <w:marRight w:val="0"/>
      <w:marTop w:val="0"/>
      <w:marBottom w:val="0"/>
      <w:divBdr>
        <w:top w:val="none" w:sz="0" w:space="0" w:color="auto"/>
        <w:left w:val="none" w:sz="0" w:space="0" w:color="auto"/>
        <w:bottom w:val="none" w:sz="0" w:space="0" w:color="auto"/>
        <w:right w:val="none" w:sz="0" w:space="0" w:color="auto"/>
      </w:divBdr>
    </w:div>
    <w:div w:id="1406873048">
      <w:bodyDiv w:val="1"/>
      <w:marLeft w:val="0"/>
      <w:marRight w:val="0"/>
      <w:marTop w:val="0"/>
      <w:marBottom w:val="0"/>
      <w:divBdr>
        <w:top w:val="none" w:sz="0" w:space="0" w:color="auto"/>
        <w:left w:val="none" w:sz="0" w:space="0" w:color="auto"/>
        <w:bottom w:val="none" w:sz="0" w:space="0" w:color="auto"/>
        <w:right w:val="none" w:sz="0" w:space="0" w:color="auto"/>
      </w:divBdr>
    </w:div>
    <w:div w:id="2129810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5.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Успеваемость</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2а</c:v>
                </c:pt>
                <c:pt idx="1">
                  <c:v>2б</c:v>
                </c:pt>
                <c:pt idx="2">
                  <c:v>2в</c:v>
                </c:pt>
                <c:pt idx="3">
                  <c:v>3а</c:v>
                </c:pt>
                <c:pt idx="4">
                  <c:v>3б</c:v>
                </c:pt>
                <c:pt idx="5">
                  <c:v>4а</c:v>
                </c:pt>
                <c:pt idx="6">
                  <c:v>4б</c:v>
                </c:pt>
              </c:strCache>
            </c:strRef>
          </c:cat>
          <c:val>
            <c:numRef>
              <c:f>Лист1!$B$2:$B$8</c:f>
              <c:numCache>
                <c:formatCode>0%</c:formatCode>
                <c:ptCount val="7"/>
                <c:pt idx="0">
                  <c:v>1</c:v>
                </c:pt>
                <c:pt idx="1">
                  <c:v>0.95000000000000018</c:v>
                </c:pt>
                <c:pt idx="2">
                  <c:v>1</c:v>
                </c:pt>
                <c:pt idx="3">
                  <c:v>0.95000000000000018</c:v>
                </c:pt>
                <c:pt idx="4">
                  <c:v>1</c:v>
                </c:pt>
                <c:pt idx="5">
                  <c:v>1</c:v>
                </c:pt>
                <c:pt idx="6">
                  <c:v>0.95000000000000018</c:v>
                </c:pt>
              </c:numCache>
            </c:numRef>
          </c:val>
        </c:ser>
        <c:ser>
          <c:idx val="1"/>
          <c:order val="1"/>
          <c:tx>
            <c:strRef>
              <c:f>Лист1!$C$1</c:f>
              <c:strCache>
                <c:ptCount val="1"/>
                <c:pt idx="0">
                  <c:v>Качество</c:v>
                </c:pt>
              </c:strCache>
            </c:strRef>
          </c:tx>
          <c:spPr>
            <a:solidFill>
              <a:schemeClr val="accent2"/>
            </a:solidFill>
            <a:ln>
              <a:noFill/>
            </a:ln>
            <a:effectLst/>
            <a:sp3d/>
          </c:spPr>
          <c:dLbls>
            <c:dLbl>
              <c:idx val="0"/>
              <c:layout>
                <c:manualLayout>
                  <c:x val="1.8518518518518524E-2"/>
                  <c:y val="3.9682539682539698E-3"/>
                </c:manualLayout>
              </c:layout>
              <c:showVal val="1"/>
              <c:extLst>
                <c:ext xmlns:c15="http://schemas.microsoft.com/office/drawing/2012/chart" uri="{CE6537A1-D6FC-4f65-9D91-7224C49458BB}"/>
              </c:extLst>
            </c:dLbl>
            <c:dLbl>
              <c:idx val="1"/>
              <c:layout>
                <c:manualLayout>
                  <c:x val="2.0833333333333297E-2"/>
                  <c:y val="-7.2750482331542967E-17"/>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FF0000"/>
                      </a:solidFill>
                      <a:latin typeface="+mn-lt"/>
                      <a:ea typeface="+mn-ea"/>
                      <a:cs typeface="+mn-cs"/>
                    </a:defRPr>
                  </a:pPr>
                  <a:endParaRPr lang="ru-RU"/>
                </a:p>
              </c:txPr>
              <c:showVal val="1"/>
              <c:extLst>
                <c:ext xmlns:c15="http://schemas.microsoft.com/office/drawing/2012/chart" uri="{CE6537A1-D6FC-4f65-9D91-7224C49458BB}"/>
              </c:extLst>
            </c:dLbl>
            <c:dLbl>
              <c:idx val="2"/>
              <c:layout>
                <c:manualLayout>
                  <c:x val="1.3888888888888897E-2"/>
                  <c:y val="0"/>
                </c:manualLayout>
              </c:layout>
              <c:showVal val="1"/>
              <c:extLst>
                <c:ext xmlns:c15="http://schemas.microsoft.com/office/drawing/2012/chart" uri="{CE6537A1-D6FC-4f65-9D91-7224C49458BB}"/>
              </c:extLst>
            </c:dLbl>
            <c:dLbl>
              <c:idx val="3"/>
              <c:layout>
                <c:manualLayout>
                  <c:x val="1.3888888888888897E-2"/>
                  <c:y val="3.637524116577149E-17"/>
                </c:manualLayout>
              </c:layout>
              <c:showVal val="1"/>
              <c:extLst>
                <c:ext xmlns:c15="http://schemas.microsoft.com/office/drawing/2012/chart" uri="{CE6537A1-D6FC-4f65-9D91-7224C49458BB}"/>
              </c:extLst>
            </c:dLbl>
            <c:dLbl>
              <c:idx val="4"/>
              <c:layout>
                <c:manualLayout>
                  <c:x val="2.3148148148148147E-2"/>
                  <c:y val="-4.7372407099609387E-17"/>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FF0000"/>
                      </a:solidFill>
                      <a:latin typeface="+mn-lt"/>
                      <a:ea typeface="+mn-ea"/>
                      <a:cs typeface="+mn-cs"/>
                    </a:defRPr>
                  </a:pPr>
                  <a:endParaRPr lang="ru-RU"/>
                </a:p>
              </c:txPr>
              <c:showVal val="1"/>
              <c:extLst>
                <c:ext xmlns:c15="http://schemas.microsoft.com/office/drawing/2012/chart" uri="{CE6537A1-D6FC-4f65-9D91-7224C49458BB}"/>
              </c:extLst>
            </c:dLbl>
            <c:dLbl>
              <c:idx val="5"/>
              <c:layout>
                <c:manualLayout>
                  <c:x val="3.2407407407407419E-2"/>
                  <c:y val="-5.1679586563307478E-3"/>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FF0000"/>
                      </a:solidFill>
                      <a:latin typeface="+mn-lt"/>
                      <a:ea typeface="+mn-ea"/>
                      <a:cs typeface="+mn-cs"/>
                    </a:defRPr>
                  </a:pPr>
                  <a:endParaRPr lang="ru-RU"/>
                </a:p>
              </c:txPr>
              <c:showVal val="1"/>
              <c:extLst>
                <c:ext xmlns:c15="http://schemas.microsoft.com/office/drawing/2012/chart" uri="{CE6537A1-D6FC-4f65-9D91-7224C49458BB}"/>
              </c:extLst>
            </c:dLbl>
            <c:dLbl>
              <c:idx val="6"/>
              <c:layout>
                <c:manualLayout>
                  <c:x val="3.0721966205837028E-2"/>
                  <c:y val="-4.3431053203040184E-3"/>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2а</c:v>
                </c:pt>
                <c:pt idx="1">
                  <c:v>2б</c:v>
                </c:pt>
                <c:pt idx="2">
                  <c:v>2в</c:v>
                </c:pt>
                <c:pt idx="3">
                  <c:v>3а</c:v>
                </c:pt>
                <c:pt idx="4">
                  <c:v>3б</c:v>
                </c:pt>
                <c:pt idx="5">
                  <c:v>4а</c:v>
                </c:pt>
                <c:pt idx="6">
                  <c:v>4б</c:v>
                </c:pt>
              </c:strCache>
            </c:strRef>
          </c:cat>
          <c:val>
            <c:numRef>
              <c:f>Лист1!$C$2:$C$8</c:f>
              <c:numCache>
                <c:formatCode>0%</c:formatCode>
                <c:ptCount val="7"/>
                <c:pt idx="0">
                  <c:v>0.31000000000000011</c:v>
                </c:pt>
                <c:pt idx="1">
                  <c:v>0.4200000000000001</c:v>
                </c:pt>
                <c:pt idx="2">
                  <c:v>0.37000000000000011</c:v>
                </c:pt>
                <c:pt idx="3">
                  <c:v>0.37000000000000011</c:v>
                </c:pt>
                <c:pt idx="4">
                  <c:v>0.44000000000000006</c:v>
                </c:pt>
                <c:pt idx="5">
                  <c:v>0.45</c:v>
                </c:pt>
                <c:pt idx="6">
                  <c:v>0.27</c:v>
                </c:pt>
              </c:numCache>
            </c:numRef>
          </c:val>
        </c:ser>
        <c:shape val="box"/>
        <c:axId val="153869696"/>
        <c:axId val="30344320"/>
        <c:axId val="0"/>
      </c:bar3DChart>
      <c:catAx>
        <c:axId val="15386969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344320"/>
        <c:crosses val="autoZero"/>
        <c:auto val="1"/>
        <c:lblAlgn val="ctr"/>
        <c:lblOffset val="100"/>
      </c:catAx>
      <c:valAx>
        <c:axId val="30344320"/>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386969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Успеваемость</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5а</c:v>
                </c:pt>
                <c:pt idx="1">
                  <c:v>5б</c:v>
                </c:pt>
                <c:pt idx="2">
                  <c:v>6а</c:v>
                </c:pt>
                <c:pt idx="3">
                  <c:v>6б</c:v>
                </c:pt>
                <c:pt idx="4">
                  <c:v>7а</c:v>
                </c:pt>
                <c:pt idx="5">
                  <c:v>7б</c:v>
                </c:pt>
                <c:pt idx="6">
                  <c:v>8а</c:v>
                </c:pt>
                <c:pt idx="7">
                  <c:v>9а</c:v>
                </c:pt>
                <c:pt idx="8">
                  <c:v>9а</c:v>
                </c:pt>
              </c:strCache>
            </c:strRef>
          </c:cat>
          <c:val>
            <c:numRef>
              <c:f>Лист1!$B$2:$B$10</c:f>
              <c:numCache>
                <c:formatCode>0%</c:formatCode>
                <c:ptCount val="9"/>
                <c:pt idx="0">
                  <c:v>1</c:v>
                </c:pt>
                <c:pt idx="1">
                  <c:v>1</c:v>
                </c:pt>
                <c:pt idx="2">
                  <c:v>1</c:v>
                </c:pt>
                <c:pt idx="3">
                  <c:v>1</c:v>
                </c:pt>
                <c:pt idx="4">
                  <c:v>1</c:v>
                </c:pt>
                <c:pt idx="5">
                  <c:v>1</c:v>
                </c:pt>
                <c:pt idx="6">
                  <c:v>1</c:v>
                </c:pt>
                <c:pt idx="7">
                  <c:v>1</c:v>
                </c:pt>
                <c:pt idx="8">
                  <c:v>1</c:v>
                </c:pt>
              </c:numCache>
            </c:numRef>
          </c:val>
        </c:ser>
        <c:ser>
          <c:idx val="1"/>
          <c:order val="1"/>
          <c:tx>
            <c:strRef>
              <c:f>Лист1!$C$1</c:f>
              <c:strCache>
                <c:ptCount val="1"/>
                <c:pt idx="0">
                  <c:v>Качество</c:v>
                </c:pt>
              </c:strCache>
            </c:strRef>
          </c:tx>
          <c:spPr>
            <a:solidFill>
              <a:schemeClr val="accent2"/>
            </a:solidFill>
            <a:ln>
              <a:noFill/>
            </a:ln>
            <a:effectLst/>
            <a:sp3d/>
          </c:spPr>
          <c:dLbls>
            <c:dLbl>
              <c:idx val="0"/>
              <c:layout>
                <c:manualLayout>
                  <c:x val="2.0833333333333343E-2"/>
                  <c:y val="0"/>
                </c:manualLayout>
              </c:layout>
              <c:showVal val="1"/>
              <c:extLst>
                <c:ext xmlns:c15="http://schemas.microsoft.com/office/drawing/2012/chart" uri="{CE6537A1-D6FC-4f65-9D91-7224C49458BB}"/>
              </c:extLst>
            </c:dLbl>
            <c:dLbl>
              <c:idx val="1"/>
              <c:layout>
                <c:manualLayout>
                  <c:x val="1.3888888888888897E-2"/>
                  <c:y val="-7.2750482331542967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mn-lt"/>
                      <a:ea typeface="+mn-ea"/>
                      <a:cs typeface="+mn-cs"/>
                    </a:defRPr>
                  </a:pPr>
                  <a:endParaRPr lang="ru-RU"/>
                </a:p>
              </c:txPr>
              <c:showVal val="1"/>
              <c:extLst>
                <c:ext xmlns:c15="http://schemas.microsoft.com/office/drawing/2012/chart" uri="{CE6537A1-D6FC-4f65-9D91-7224C49458BB}"/>
              </c:extLst>
            </c:dLbl>
            <c:dLbl>
              <c:idx val="2"/>
              <c:layout>
                <c:manualLayout>
                  <c:x val="1.6203703703703661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mn-lt"/>
                      <a:ea typeface="+mn-ea"/>
                      <a:cs typeface="+mn-cs"/>
                    </a:defRPr>
                  </a:pPr>
                  <a:endParaRPr lang="ru-RU"/>
                </a:p>
              </c:txPr>
              <c:showVal val="1"/>
              <c:extLst>
                <c:ext xmlns:c15="http://schemas.microsoft.com/office/drawing/2012/chart" uri="{CE6537A1-D6FC-4f65-9D91-7224C49458BB}"/>
              </c:extLst>
            </c:dLbl>
            <c:dLbl>
              <c:idx val="3"/>
              <c:layout>
                <c:manualLayout>
                  <c:x val="2.0833333333333343E-2"/>
                  <c:y val="0"/>
                </c:manualLayout>
              </c:layout>
              <c:showVal val="1"/>
              <c:extLst>
                <c:ext xmlns:c15="http://schemas.microsoft.com/office/drawing/2012/chart" uri="{CE6537A1-D6FC-4f65-9D91-7224C49458BB}"/>
              </c:extLst>
            </c:dLbl>
            <c:dLbl>
              <c:idx val="4"/>
              <c:layout>
                <c:manualLayout>
                  <c:x val="1.8518518518518524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mn-lt"/>
                      <a:ea typeface="+mn-ea"/>
                      <a:cs typeface="+mn-cs"/>
                    </a:defRPr>
                  </a:pPr>
                  <a:endParaRPr lang="ru-RU"/>
                </a:p>
              </c:txPr>
              <c:showVal val="1"/>
              <c:extLst>
                <c:ext xmlns:c15="http://schemas.microsoft.com/office/drawing/2012/chart" uri="{CE6537A1-D6FC-4f65-9D91-7224C49458BB}"/>
              </c:extLst>
            </c:dLbl>
            <c:dLbl>
              <c:idx val="5"/>
              <c:layout>
                <c:manualLayout>
                  <c:x val="2.0833333333333343E-2"/>
                  <c:y val="0"/>
                </c:manualLayout>
              </c:layout>
              <c:showVal val="1"/>
              <c:extLst>
                <c:ext xmlns:c15="http://schemas.microsoft.com/office/drawing/2012/chart" uri="{CE6537A1-D6FC-4f65-9D91-7224C49458BB}"/>
              </c:extLst>
            </c:dLbl>
            <c:dLbl>
              <c:idx val="6"/>
              <c:layout>
                <c:manualLayout>
                  <c:x val="1.6203703703703703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mn-lt"/>
                      <a:ea typeface="+mn-ea"/>
                      <a:cs typeface="+mn-cs"/>
                    </a:defRPr>
                  </a:pPr>
                  <a:endParaRPr lang="ru-RU"/>
                </a:p>
              </c:txPr>
              <c:showVal val="1"/>
              <c:extLst>
                <c:ext xmlns:c15="http://schemas.microsoft.com/office/drawing/2012/chart" uri="{CE6537A1-D6FC-4f65-9D91-7224C49458BB}"/>
              </c:extLst>
            </c:dLbl>
            <c:dLbl>
              <c:idx val="7"/>
              <c:layout>
                <c:manualLayout>
                  <c:x val="2.0833333333333343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mn-lt"/>
                      <a:ea typeface="+mn-ea"/>
                      <a:cs typeface="+mn-cs"/>
                    </a:defRPr>
                  </a:pPr>
                  <a:endParaRPr lang="ru-RU"/>
                </a:p>
              </c:txPr>
              <c:showVal val="1"/>
              <c:extLst>
                <c:ext xmlns:c15="http://schemas.microsoft.com/office/drawing/2012/chart" uri="{CE6537A1-D6FC-4f65-9D91-7224C49458BB}"/>
              </c:extLst>
            </c:dLbl>
            <c:dLbl>
              <c:idx val="8"/>
              <c:layout>
                <c:manualLayout>
                  <c:x val="2.6973752463948557E-2"/>
                  <c:y val="-8.1173883318790435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mn-lt"/>
                      <a:ea typeface="+mn-ea"/>
                      <a:cs typeface="+mn-cs"/>
                    </a:defRPr>
                  </a:pPr>
                  <a:endParaRPr lang="ru-RU"/>
                </a:p>
              </c:txPr>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5а</c:v>
                </c:pt>
                <c:pt idx="1">
                  <c:v>5б</c:v>
                </c:pt>
                <c:pt idx="2">
                  <c:v>6а</c:v>
                </c:pt>
                <c:pt idx="3">
                  <c:v>6б</c:v>
                </c:pt>
                <c:pt idx="4">
                  <c:v>7а</c:v>
                </c:pt>
                <c:pt idx="5">
                  <c:v>7б</c:v>
                </c:pt>
                <c:pt idx="6">
                  <c:v>8а</c:v>
                </c:pt>
                <c:pt idx="7">
                  <c:v>9а</c:v>
                </c:pt>
                <c:pt idx="8">
                  <c:v>9а</c:v>
                </c:pt>
              </c:strCache>
            </c:strRef>
          </c:cat>
          <c:val>
            <c:numRef>
              <c:f>Лист1!$C$2:$C$10</c:f>
              <c:numCache>
                <c:formatCode>0%</c:formatCode>
                <c:ptCount val="9"/>
                <c:pt idx="0">
                  <c:v>0.33000000000000013</c:v>
                </c:pt>
                <c:pt idx="1">
                  <c:v>0.3600000000000001</c:v>
                </c:pt>
                <c:pt idx="2">
                  <c:v>0.45</c:v>
                </c:pt>
                <c:pt idx="3">
                  <c:v>0.19</c:v>
                </c:pt>
                <c:pt idx="4">
                  <c:v>0.35000000000000009</c:v>
                </c:pt>
                <c:pt idx="5">
                  <c:v>0.25</c:v>
                </c:pt>
                <c:pt idx="6">
                  <c:v>0.44</c:v>
                </c:pt>
                <c:pt idx="7">
                  <c:v>0.35000000000000009</c:v>
                </c:pt>
                <c:pt idx="8">
                  <c:v>0.38000000000000012</c:v>
                </c:pt>
              </c:numCache>
            </c:numRef>
          </c:val>
        </c:ser>
        <c:shape val="box"/>
        <c:axId val="143483648"/>
        <c:axId val="143485184"/>
        <c:axId val="0"/>
      </c:bar3DChart>
      <c:catAx>
        <c:axId val="14348364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485184"/>
        <c:crosses val="autoZero"/>
        <c:auto val="1"/>
        <c:lblAlgn val="ctr"/>
        <c:lblOffset val="100"/>
      </c:catAx>
      <c:valAx>
        <c:axId val="143485184"/>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4836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Успеваемость</c:v>
                </c:pt>
              </c:strCache>
            </c:strRef>
          </c:tx>
          <c:spPr>
            <a:solidFill>
              <a:schemeClr val="accent1"/>
            </a:solidFill>
            <a:ln>
              <a:noFill/>
            </a:ln>
            <a:effectLst/>
            <a:sp3d/>
          </c:spPr>
          <c:dLbls>
            <c:dLbl>
              <c:idx val="0"/>
              <c:layout>
                <c:manualLayout>
                  <c:x val="-2.1965952773201555E-3"/>
                  <c:y val="-2.6143790849673214E-2"/>
                </c:manualLayout>
              </c:layout>
              <c:showVal val="1"/>
              <c:extLst>
                <c:ext xmlns:c15="http://schemas.microsoft.com/office/drawing/2012/chart" uri="{CE6537A1-D6FC-4f65-9D91-7224C49458BB}"/>
              </c:extLst>
            </c:dLbl>
            <c:dLbl>
              <c:idx val="1"/>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1050" b="1" i="0" u="none" strike="noStrike" kern="1200" baseline="0">
                      <a:solidFill>
                        <a:schemeClr val="dk1">
                          <a:lumMod val="65000"/>
                          <a:lumOff val="35000"/>
                        </a:schemeClr>
                      </a:solidFill>
                      <a:latin typeface="+mn-lt"/>
                      <a:ea typeface="+mn-ea"/>
                      <a:cs typeface="+mn-cs"/>
                    </a:defRPr>
                  </a:pPr>
                  <a:endParaRPr lang="ru-RU"/>
                </a:p>
              </c:txPr>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10а</c:v>
                </c:pt>
                <c:pt idx="1">
                  <c:v>11а</c:v>
                </c:pt>
              </c:strCache>
            </c:strRef>
          </c:cat>
          <c:val>
            <c:numRef>
              <c:f>Лист1!$B$2:$B$3</c:f>
              <c:numCache>
                <c:formatCode>0%</c:formatCode>
                <c:ptCount val="2"/>
                <c:pt idx="0">
                  <c:v>1</c:v>
                </c:pt>
                <c:pt idx="1">
                  <c:v>1</c:v>
                </c:pt>
              </c:numCache>
            </c:numRef>
          </c:val>
        </c:ser>
        <c:ser>
          <c:idx val="1"/>
          <c:order val="1"/>
          <c:tx>
            <c:strRef>
              <c:f>Лист1!$C$1</c:f>
              <c:strCache>
                <c:ptCount val="1"/>
                <c:pt idx="0">
                  <c:v>Качество</c:v>
                </c:pt>
              </c:strCache>
            </c:strRef>
          </c:tx>
          <c:spPr>
            <a:solidFill>
              <a:schemeClr val="accent2"/>
            </a:solidFill>
            <a:ln>
              <a:noFill/>
            </a:ln>
            <a:effectLst/>
            <a:sp3d/>
          </c:spPr>
          <c:dLbls>
            <c:dLbl>
              <c:idx val="0"/>
              <c:layout>
                <c:manualLayout>
                  <c:x val="2.7777777777777801E-2"/>
                  <c:y val="-3.4482758620689655E-2"/>
                </c:manualLayout>
              </c:layout>
              <c:showVal val="1"/>
              <c:extLst>
                <c:ext xmlns:c15="http://schemas.microsoft.com/office/drawing/2012/chart" uri="{CE6537A1-D6FC-4f65-9D91-7224C49458BB}"/>
              </c:extLst>
            </c:dLbl>
            <c:dLbl>
              <c:idx val="1"/>
              <c:layout>
                <c:manualLayout>
                  <c:x val="2.3148148148148147E-2"/>
                  <c:y val="-7.4712643678160995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10а</c:v>
                </c:pt>
                <c:pt idx="1">
                  <c:v>11а</c:v>
                </c:pt>
              </c:strCache>
            </c:strRef>
          </c:cat>
          <c:val>
            <c:numRef>
              <c:f>Лист1!$C$2:$C$3</c:f>
              <c:numCache>
                <c:formatCode>0%</c:formatCode>
                <c:ptCount val="2"/>
                <c:pt idx="0">
                  <c:v>0.67000000000000026</c:v>
                </c:pt>
                <c:pt idx="1">
                  <c:v>0.75000000000000022</c:v>
                </c:pt>
              </c:numCache>
            </c:numRef>
          </c:val>
        </c:ser>
        <c:shape val="box"/>
        <c:axId val="30478336"/>
        <c:axId val="30479872"/>
        <c:axId val="0"/>
      </c:bar3DChart>
      <c:catAx>
        <c:axId val="3047833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479872"/>
        <c:crosses val="autoZero"/>
        <c:auto val="1"/>
        <c:lblAlgn val="ctr"/>
        <c:lblOffset val="100"/>
      </c:catAx>
      <c:valAx>
        <c:axId val="30479872"/>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47833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Качество</c:v>
                </c:pt>
              </c:strCache>
            </c:strRef>
          </c:tx>
          <c:spPr>
            <a:solidFill>
              <a:schemeClr val="accent6"/>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2010/11</c:v>
                </c:pt>
                <c:pt idx="1">
                  <c:v>2011/12</c:v>
                </c:pt>
                <c:pt idx="2">
                  <c:v>2012/13</c:v>
                </c:pt>
                <c:pt idx="3">
                  <c:v>2013/14</c:v>
                </c:pt>
                <c:pt idx="4">
                  <c:v>2014/15</c:v>
                </c:pt>
                <c:pt idx="5">
                  <c:v>2015/16</c:v>
                </c:pt>
                <c:pt idx="6">
                  <c:v>2016/17</c:v>
                </c:pt>
                <c:pt idx="7">
                  <c:v>2017/18</c:v>
                </c:pt>
              </c:strCache>
            </c:strRef>
          </c:cat>
          <c:val>
            <c:numRef>
              <c:f>Лист1!$B$2:$B$9</c:f>
              <c:numCache>
                <c:formatCode>0%</c:formatCode>
                <c:ptCount val="8"/>
                <c:pt idx="0">
                  <c:v>0.4300000000000001</c:v>
                </c:pt>
                <c:pt idx="1">
                  <c:v>0.45</c:v>
                </c:pt>
                <c:pt idx="2">
                  <c:v>0.51</c:v>
                </c:pt>
                <c:pt idx="3">
                  <c:v>0.51</c:v>
                </c:pt>
                <c:pt idx="4">
                  <c:v>0.54</c:v>
                </c:pt>
                <c:pt idx="5">
                  <c:v>0.53</c:v>
                </c:pt>
                <c:pt idx="6">
                  <c:v>0.48000000000000009</c:v>
                </c:pt>
                <c:pt idx="7">
                  <c:v>0.41000000000000009</c:v>
                </c:pt>
              </c:numCache>
            </c:numRef>
          </c:val>
        </c:ser>
        <c:ser>
          <c:idx val="1"/>
          <c:order val="1"/>
          <c:tx>
            <c:strRef>
              <c:f>Лист1!$C$1</c:f>
              <c:strCache>
                <c:ptCount val="1"/>
                <c:pt idx="0">
                  <c:v>Успеваемость</c:v>
                </c:pt>
              </c:strCache>
            </c:strRef>
          </c:tx>
          <c:spPr>
            <a:solidFill>
              <a:schemeClr val="accent5"/>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2010/11</c:v>
                </c:pt>
                <c:pt idx="1">
                  <c:v>2011/12</c:v>
                </c:pt>
                <c:pt idx="2">
                  <c:v>2012/13</c:v>
                </c:pt>
                <c:pt idx="3">
                  <c:v>2013/14</c:v>
                </c:pt>
                <c:pt idx="4">
                  <c:v>2014/15</c:v>
                </c:pt>
                <c:pt idx="5">
                  <c:v>2015/16</c:v>
                </c:pt>
                <c:pt idx="6">
                  <c:v>2016/17</c:v>
                </c:pt>
                <c:pt idx="7">
                  <c:v>2017/18</c:v>
                </c:pt>
              </c:strCache>
            </c:strRef>
          </c:cat>
          <c:val>
            <c:numRef>
              <c:f>Лист1!$C$2:$C$9</c:f>
              <c:numCache>
                <c:formatCode>0%</c:formatCode>
                <c:ptCount val="8"/>
                <c:pt idx="0">
                  <c:v>1</c:v>
                </c:pt>
                <c:pt idx="1">
                  <c:v>1</c:v>
                </c:pt>
                <c:pt idx="2">
                  <c:v>1</c:v>
                </c:pt>
                <c:pt idx="3">
                  <c:v>0.98</c:v>
                </c:pt>
                <c:pt idx="4">
                  <c:v>0.99</c:v>
                </c:pt>
                <c:pt idx="5">
                  <c:v>0.98</c:v>
                </c:pt>
                <c:pt idx="6">
                  <c:v>0.98</c:v>
                </c:pt>
                <c:pt idx="7">
                  <c:v>0.99</c:v>
                </c:pt>
              </c:numCache>
            </c:numRef>
          </c:val>
        </c:ser>
        <c:shape val="box"/>
        <c:axId val="30403200"/>
        <c:axId val="30531968"/>
        <c:axId val="0"/>
      </c:bar3DChart>
      <c:catAx>
        <c:axId val="3040320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531968"/>
        <c:crosses val="autoZero"/>
        <c:auto val="1"/>
        <c:lblAlgn val="ctr"/>
        <c:lblOffset val="100"/>
      </c:catAx>
      <c:valAx>
        <c:axId val="3053196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4032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Отличники</c:v>
                </c:pt>
              </c:strCache>
            </c:strRef>
          </c:tx>
          <c:spPr>
            <a:solidFill>
              <a:schemeClr val="accent6"/>
            </a:solidFill>
            <a:ln>
              <a:noFill/>
            </a:ln>
            <a:effectLst/>
            <a:sp3d/>
          </c:spPr>
          <c:dLbls>
            <c:dLbl>
              <c:idx val="7"/>
              <c:layout>
                <c:manualLayout>
                  <c:x val="0"/>
                  <c:y val="-2.203856749311299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2010/11</c:v>
                </c:pt>
                <c:pt idx="1">
                  <c:v>2011/12</c:v>
                </c:pt>
                <c:pt idx="2">
                  <c:v>2012/13</c:v>
                </c:pt>
                <c:pt idx="3">
                  <c:v>2013/14</c:v>
                </c:pt>
                <c:pt idx="4">
                  <c:v>2014/15</c:v>
                </c:pt>
                <c:pt idx="5">
                  <c:v>2015/16</c:v>
                </c:pt>
                <c:pt idx="6">
                  <c:v>2016/17</c:v>
                </c:pt>
                <c:pt idx="7">
                  <c:v>2017/18</c:v>
                </c:pt>
              </c:strCache>
            </c:strRef>
          </c:cat>
          <c:val>
            <c:numRef>
              <c:f>Лист1!$B$2:$B$9</c:f>
              <c:numCache>
                <c:formatCode>0%</c:formatCode>
                <c:ptCount val="8"/>
                <c:pt idx="0">
                  <c:v>8.0000000000000029E-2</c:v>
                </c:pt>
                <c:pt idx="1">
                  <c:v>7.0000000000000021E-2</c:v>
                </c:pt>
                <c:pt idx="2">
                  <c:v>9.0000000000000024E-2</c:v>
                </c:pt>
                <c:pt idx="3">
                  <c:v>0.1</c:v>
                </c:pt>
                <c:pt idx="4">
                  <c:v>0.13</c:v>
                </c:pt>
                <c:pt idx="5">
                  <c:v>0.15000000000000005</c:v>
                </c:pt>
                <c:pt idx="6">
                  <c:v>0.13</c:v>
                </c:pt>
                <c:pt idx="7">
                  <c:v>0.11</c:v>
                </c:pt>
              </c:numCache>
            </c:numRef>
          </c:val>
        </c:ser>
        <c:ser>
          <c:idx val="1"/>
          <c:order val="1"/>
          <c:tx>
            <c:strRef>
              <c:f>Лист1!$C$1</c:f>
              <c:strCache>
                <c:ptCount val="1"/>
                <c:pt idx="0">
                  <c:v>Медалисты</c:v>
                </c:pt>
              </c:strCache>
            </c:strRef>
          </c:tx>
          <c:spPr>
            <a:solidFill>
              <a:schemeClr val="accent5"/>
            </a:solidFill>
            <a:ln>
              <a:noFill/>
            </a:ln>
            <a:effectLst/>
            <a:sp3d/>
          </c:spPr>
          <c:dLbls>
            <c:dLbl>
              <c:idx val="5"/>
              <c:layout>
                <c:manualLayout>
                  <c:x val="2.3148148148147977E-2"/>
                  <c:y val="-1.2626116768284311E-17"/>
                </c:manualLayout>
              </c:layout>
              <c:showVal val="1"/>
              <c:extLst>
                <c:ext xmlns:c15="http://schemas.microsoft.com/office/drawing/2012/chart" uri="{CE6537A1-D6FC-4f65-9D91-7224C49458BB}"/>
              </c:extLst>
            </c:dLbl>
            <c:dLbl>
              <c:idx val="6"/>
              <c:layout>
                <c:manualLayout>
                  <c:x val="2.5462962962962968E-2"/>
                  <c:y val="-4.9586776859504161E-2"/>
                </c:manualLayout>
              </c:layout>
              <c:showVal val="1"/>
              <c:extLst>
                <c:ext xmlns:c15="http://schemas.microsoft.com/office/drawing/2012/chart" uri="{CE6537A1-D6FC-4f65-9D91-7224C49458BB}"/>
              </c:extLst>
            </c:dLbl>
            <c:dLbl>
              <c:idx val="7"/>
              <c:layout>
                <c:manualLayout>
                  <c:x val="4.1666666666666664E-2"/>
                  <c:y val="-1.6528925619834718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2010/11</c:v>
                </c:pt>
                <c:pt idx="1">
                  <c:v>2011/12</c:v>
                </c:pt>
                <c:pt idx="2">
                  <c:v>2012/13</c:v>
                </c:pt>
                <c:pt idx="3">
                  <c:v>2013/14</c:v>
                </c:pt>
                <c:pt idx="4">
                  <c:v>2014/15</c:v>
                </c:pt>
                <c:pt idx="5">
                  <c:v>2015/16</c:v>
                </c:pt>
                <c:pt idx="6">
                  <c:v>2016/17</c:v>
                </c:pt>
                <c:pt idx="7">
                  <c:v>2017/18</c:v>
                </c:pt>
              </c:strCache>
            </c:strRef>
          </c:cat>
          <c:val>
            <c:numRef>
              <c:f>Лист1!$C$2:$C$9</c:f>
              <c:numCache>
                <c:formatCode>0%</c:formatCode>
                <c:ptCount val="8"/>
                <c:pt idx="0">
                  <c:v>0.11</c:v>
                </c:pt>
                <c:pt idx="1">
                  <c:v>4.0000000000000015E-2</c:v>
                </c:pt>
                <c:pt idx="2">
                  <c:v>0.12000000000000002</c:v>
                </c:pt>
                <c:pt idx="3">
                  <c:v>7.0000000000000021E-2</c:v>
                </c:pt>
                <c:pt idx="4">
                  <c:v>0</c:v>
                </c:pt>
                <c:pt idx="5">
                  <c:v>0.14000000000000001</c:v>
                </c:pt>
                <c:pt idx="6">
                  <c:v>0.11</c:v>
                </c:pt>
                <c:pt idx="7">
                  <c:v>0.13</c:v>
                </c:pt>
              </c:numCache>
            </c:numRef>
          </c:val>
        </c:ser>
        <c:shape val="box"/>
        <c:axId val="30602752"/>
        <c:axId val="30604288"/>
        <c:axId val="0"/>
      </c:bar3DChart>
      <c:catAx>
        <c:axId val="3060275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604288"/>
        <c:crosses val="autoZero"/>
        <c:auto val="1"/>
        <c:lblAlgn val="ctr"/>
        <c:lblOffset val="100"/>
      </c:catAx>
      <c:valAx>
        <c:axId val="3060428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60275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Школьный этап</a:t>
            </a:r>
          </a:p>
        </c:rich>
      </c:tx>
      <c:spPr>
        <a:noFill/>
        <a:ln>
          <a:noFill/>
        </a:ln>
        <a:effectLst/>
      </c:spPr>
    </c:title>
    <c:plotArea>
      <c:layout/>
      <c:barChart>
        <c:barDir val="col"/>
        <c:grouping val="clustered"/>
        <c:ser>
          <c:idx val="0"/>
          <c:order val="0"/>
          <c:tx>
            <c:strRef>
              <c:f>Лист1!$B$1</c:f>
              <c:strCache>
                <c:ptCount val="1"/>
                <c:pt idx="0">
                  <c:v>2016-17</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Участники</c:v>
                </c:pt>
                <c:pt idx="1">
                  <c:v>Призеры</c:v>
                </c:pt>
                <c:pt idx="2">
                  <c:v>Победители</c:v>
                </c:pt>
              </c:strCache>
            </c:strRef>
          </c:cat>
          <c:val>
            <c:numRef>
              <c:f>Лист1!$B$2:$B$4</c:f>
              <c:numCache>
                <c:formatCode>General</c:formatCode>
                <c:ptCount val="3"/>
                <c:pt idx="0">
                  <c:v>297</c:v>
                </c:pt>
                <c:pt idx="1">
                  <c:v>14</c:v>
                </c:pt>
                <c:pt idx="2">
                  <c:v>60</c:v>
                </c:pt>
              </c:numCache>
            </c:numRef>
          </c:val>
        </c:ser>
        <c:ser>
          <c:idx val="1"/>
          <c:order val="1"/>
          <c:tx>
            <c:strRef>
              <c:f>Лист1!$C$1</c:f>
              <c:strCache>
                <c:ptCount val="1"/>
                <c:pt idx="0">
                  <c:v>2017-18</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Участники</c:v>
                </c:pt>
                <c:pt idx="1">
                  <c:v>Призеры</c:v>
                </c:pt>
                <c:pt idx="2">
                  <c:v>Победители</c:v>
                </c:pt>
              </c:strCache>
            </c:strRef>
          </c:cat>
          <c:val>
            <c:numRef>
              <c:f>Лист1!$C$2:$C$4</c:f>
              <c:numCache>
                <c:formatCode>General</c:formatCode>
                <c:ptCount val="3"/>
                <c:pt idx="0">
                  <c:v>215</c:v>
                </c:pt>
                <c:pt idx="1">
                  <c:v>23</c:v>
                </c:pt>
                <c:pt idx="2">
                  <c:v>55</c:v>
                </c:pt>
              </c:numCache>
            </c:numRef>
          </c:val>
        </c:ser>
        <c:ser>
          <c:idx val="2"/>
          <c:order val="2"/>
          <c:tx>
            <c:strRef>
              <c:f>Лист1!$D$1</c:f>
              <c:strCache>
                <c:ptCount val="1"/>
                <c:pt idx="0">
                  <c:v>2018-19</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Участники</c:v>
                </c:pt>
                <c:pt idx="1">
                  <c:v>Призеры</c:v>
                </c:pt>
                <c:pt idx="2">
                  <c:v>Победители</c:v>
                </c:pt>
              </c:strCache>
            </c:strRef>
          </c:cat>
          <c:val>
            <c:numRef>
              <c:f>Лист1!$D$2:$D$4</c:f>
              <c:numCache>
                <c:formatCode>General</c:formatCode>
                <c:ptCount val="3"/>
                <c:pt idx="0">
                  <c:v>230</c:v>
                </c:pt>
                <c:pt idx="1">
                  <c:v>37</c:v>
                </c:pt>
                <c:pt idx="2">
                  <c:v>53</c:v>
                </c:pt>
              </c:numCache>
            </c:numRef>
          </c:val>
        </c:ser>
        <c:dLbls>
          <c:showVal val="1"/>
        </c:dLbls>
        <c:gapWidth val="219"/>
        <c:overlap val="-27"/>
        <c:axId val="30446720"/>
        <c:axId val="30448256"/>
      </c:barChart>
      <c:catAx>
        <c:axId val="304467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448256"/>
        <c:crosses val="autoZero"/>
        <c:auto val="1"/>
        <c:lblAlgn val="ctr"/>
        <c:lblOffset val="100"/>
      </c:catAx>
      <c:valAx>
        <c:axId val="3044825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44672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2016-17</c:v>
                </c:pt>
              </c:strCache>
            </c:strRef>
          </c:tx>
          <c:spPr>
            <a:solidFill>
              <a:schemeClr val="accent6"/>
            </a:solidFill>
            <a:ln>
              <a:noFill/>
            </a:ln>
            <a:effectLst/>
            <a:sp3d/>
          </c:spPr>
          <c:dLbls>
            <c:dLbl>
              <c:idx val="0"/>
              <c:layout>
                <c:manualLayout>
                  <c:x val="1.2113763821666738E-2"/>
                  <c:y val="-1.6151688519138167E-2"/>
                </c:manualLayout>
              </c:layout>
              <c:showVal val="1"/>
              <c:extLst>
                <c:ext xmlns:c15="http://schemas.microsoft.com/office/drawing/2012/chart" uri="{CE6537A1-D6FC-4f65-9D91-7224C49458BB}"/>
              </c:extLst>
            </c:dLbl>
            <c:dLbl>
              <c:idx val="1"/>
              <c:layout>
                <c:manualLayout>
                  <c:x val="8.0758425477777847E-3"/>
                  <c:y val="-3.4995325124799366E-2"/>
                </c:manualLayout>
              </c:layout>
              <c:showVal val="1"/>
              <c:extLst>
                <c:ext xmlns:c15="http://schemas.microsoft.com/office/drawing/2012/chart" uri="{CE6537A1-D6FC-4f65-9D91-7224C49458BB}"/>
              </c:extLst>
            </c:dLbl>
            <c:dLbl>
              <c:idx val="2"/>
              <c:layout>
                <c:manualLayout>
                  <c:x val="8.0758425477777396E-3"/>
                  <c:y val="-2.6919480865230268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Участники</c:v>
                </c:pt>
                <c:pt idx="1">
                  <c:v>Призёры</c:v>
                </c:pt>
                <c:pt idx="2">
                  <c:v>Победители</c:v>
                </c:pt>
              </c:strCache>
            </c:strRef>
          </c:cat>
          <c:val>
            <c:numRef>
              <c:f>Лист1!$B$2:$B$4</c:f>
              <c:numCache>
                <c:formatCode>General</c:formatCode>
                <c:ptCount val="3"/>
                <c:pt idx="0">
                  <c:v>24</c:v>
                </c:pt>
                <c:pt idx="1">
                  <c:v>3</c:v>
                </c:pt>
                <c:pt idx="2">
                  <c:v>1</c:v>
                </c:pt>
              </c:numCache>
            </c:numRef>
          </c:val>
        </c:ser>
        <c:ser>
          <c:idx val="1"/>
          <c:order val="1"/>
          <c:tx>
            <c:strRef>
              <c:f>Лист1!$C$1</c:f>
              <c:strCache>
                <c:ptCount val="1"/>
                <c:pt idx="0">
                  <c:v>2017-18</c:v>
                </c:pt>
              </c:strCache>
            </c:strRef>
          </c:tx>
          <c:spPr>
            <a:solidFill>
              <a:schemeClr val="accent5"/>
            </a:solidFill>
            <a:ln>
              <a:noFill/>
            </a:ln>
            <a:effectLst/>
            <a:sp3d/>
          </c:spPr>
          <c:dLbls>
            <c:dLbl>
              <c:idx val="0"/>
              <c:layout>
                <c:manualLayout>
                  <c:x val="2.6919475159259441E-2"/>
                  <c:y val="-3.4995325124799387E-2"/>
                </c:manualLayout>
              </c:layout>
              <c:showVal val="1"/>
              <c:extLst>
                <c:ext xmlns:c15="http://schemas.microsoft.com/office/drawing/2012/chart" uri="{CE6537A1-D6FC-4f65-9D91-7224C49458BB}"/>
              </c:extLst>
            </c:dLbl>
            <c:dLbl>
              <c:idx val="1"/>
              <c:layout>
                <c:manualLayout>
                  <c:x val="1.345973757962971E-2"/>
                  <c:y val="-1.3459740432615139E-2"/>
                </c:manualLayout>
              </c:layout>
              <c:showVal val="1"/>
              <c:extLst>
                <c:ext xmlns:c15="http://schemas.microsoft.com/office/drawing/2012/chart" uri="{CE6537A1-D6FC-4f65-9D91-7224C49458BB}"/>
              </c:extLst>
            </c:dLbl>
            <c:dLbl>
              <c:idx val="2"/>
              <c:layout>
                <c:manualLayout>
                  <c:x val="2.6919475159259441E-2"/>
                  <c:y val="-2.1535584692184313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Участники</c:v>
                </c:pt>
                <c:pt idx="1">
                  <c:v>Призёры</c:v>
                </c:pt>
                <c:pt idx="2">
                  <c:v>Победители</c:v>
                </c:pt>
              </c:strCache>
            </c:strRef>
          </c:cat>
          <c:val>
            <c:numRef>
              <c:f>Лист1!$C$2:$C$4</c:f>
              <c:numCache>
                <c:formatCode>General</c:formatCode>
                <c:ptCount val="3"/>
                <c:pt idx="0">
                  <c:v>23</c:v>
                </c:pt>
                <c:pt idx="1">
                  <c:v>6</c:v>
                </c:pt>
                <c:pt idx="2">
                  <c:v>1</c:v>
                </c:pt>
              </c:numCache>
            </c:numRef>
          </c:val>
        </c:ser>
        <c:ser>
          <c:idx val="2"/>
          <c:order val="2"/>
          <c:tx>
            <c:strRef>
              <c:f>Лист1!$D$1</c:f>
              <c:strCache>
                <c:ptCount val="1"/>
                <c:pt idx="0">
                  <c:v>2018-19</c:v>
                </c:pt>
              </c:strCache>
            </c:strRef>
          </c:tx>
          <c:spPr>
            <a:solidFill>
              <a:schemeClr val="accent4"/>
            </a:solidFill>
            <a:ln>
              <a:noFill/>
            </a:ln>
            <a:effectLst/>
            <a:sp3d/>
          </c:spPr>
          <c:dLbls>
            <c:dLbl>
              <c:idx val="0"/>
              <c:layout>
                <c:manualLayout>
                  <c:x val="1.749765885351863E-2"/>
                  <c:y val="-1.0767792346092162E-2"/>
                </c:manualLayout>
              </c:layout>
              <c:showVal val="1"/>
              <c:extLst>
                <c:ext xmlns:c15="http://schemas.microsoft.com/office/drawing/2012/chart" uri="{CE6537A1-D6FC-4f65-9D91-7224C49458BB}"/>
              </c:extLst>
            </c:dLbl>
            <c:dLbl>
              <c:idx val="1"/>
              <c:layout>
                <c:manualLayout>
                  <c:x val="9.4218163057408003E-3"/>
                  <c:y val="-1.0767792346092112E-2"/>
                </c:manualLayout>
              </c:layout>
              <c:showVal val="1"/>
              <c:extLst>
                <c:ext xmlns:c15="http://schemas.microsoft.com/office/drawing/2012/chart" uri="{CE6537A1-D6FC-4f65-9D91-7224C49458BB}"/>
              </c:extLst>
            </c:dLbl>
            <c:dLbl>
              <c:idx val="2"/>
              <c:layout>
                <c:manualLayout>
                  <c:x val="1.8843632611481503E-2"/>
                  <c:y val="-2.4227532778707241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Участники</c:v>
                </c:pt>
                <c:pt idx="1">
                  <c:v>Призёры</c:v>
                </c:pt>
                <c:pt idx="2">
                  <c:v>Победители</c:v>
                </c:pt>
              </c:strCache>
            </c:strRef>
          </c:cat>
          <c:val>
            <c:numRef>
              <c:f>Лист1!$D$2:$D$4</c:f>
              <c:numCache>
                <c:formatCode>General</c:formatCode>
                <c:ptCount val="3"/>
                <c:pt idx="0">
                  <c:v>21</c:v>
                </c:pt>
                <c:pt idx="1">
                  <c:v>7</c:v>
                </c:pt>
                <c:pt idx="2">
                  <c:v>2</c:v>
                </c:pt>
              </c:numCache>
            </c:numRef>
          </c:val>
        </c:ser>
        <c:shape val="box"/>
        <c:axId val="163194368"/>
        <c:axId val="163195904"/>
        <c:axId val="0"/>
      </c:bar3DChart>
      <c:catAx>
        <c:axId val="16319436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3195904"/>
        <c:crosses val="autoZero"/>
        <c:auto val="1"/>
        <c:lblAlgn val="ctr"/>
        <c:lblOffset val="100"/>
      </c:catAx>
      <c:valAx>
        <c:axId val="16319590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3194368"/>
        <c:crosses val="autoZero"/>
        <c:crossBetween val="between"/>
      </c:valAx>
      <c:spPr>
        <a:noFill/>
        <a:ln>
          <a:noFill/>
        </a:ln>
        <a:effectLst/>
      </c:spPr>
    </c:plotArea>
    <c:legend>
      <c:legendPos val="r"/>
      <c:layout>
        <c:manualLayout>
          <c:xMode val="edge"/>
          <c:yMode val="edge"/>
          <c:x val="0.80584141290842437"/>
          <c:y val="0.35303794599221572"/>
          <c:w val="0.1941585870915761"/>
          <c:h val="0.30704598457700538"/>
        </c:manualLayout>
      </c:layout>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Them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Them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5820A0-E32B-4B2A-99C9-9CBBB1F75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2917</TotalTime>
  <Pages>1</Pages>
  <Words>33031</Words>
  <Characters>188277</Characters>
  <Application>Microsoft Office Word</Application>
  <DocSecurity>0</DocSecurity>
  <Lines>1568</Lines>
  <Paragraphs>441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qwerty1</dc:creator>
  <cp:keywords/>
  <dc:description/>
  <cp:lastModifiedBy>Windows User</cp:lastModifiedBy>
  <cp:revision>15</cp:revision>
  <cp:lastPrinted>2019-10-07T05:57:00Z</cp:lastPrinted>
  <dcterms:created xsi:type="dcterms:W3CDTF">2016-09-14T04:46:00Z</dcterms:created>
  <dcterms:modified xsi:type="dcterms:W3CDTF">2019-11-16T06:26:00Z</dcterms:modified>
</cp:coreProperties>
</file>